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B68" w:rsidRDefault="00E96B68" w:rsidP="00F06B9B">
      <w:pPr>
        <w:spacing w:after="0"/>
        <w:jc w:val="center"/>
        <w:rPr>
          <w:rFonts w:ascii="Times New Roman" w:hAnsi="Times New Roman" w:cs="Times New Roman"/>
          <w:b/>
          <w:sz w:val="28"/>
          <w:szCs w:val="28"/>
        </w:rPr>
      </w:pPr>
    </w:p>
    <w:p w:rsidR="00E96B68" w:rsidRDefault="00E96B68" w:rsidP="00F06B9B">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39790" cy="8400988"/>
            <wp:effectExtent l="0" t="0" r="3810" b="635"/>
            <wp:docPr id="1" name="Рисунок 1" descr="E:\образ прог ОВЗ\киргиз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образ прог ОВЗ\киргизов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8400988"/>
                    </a:xfrm>
                    <a:prstGeom prst="rect">
                      <a:avLst/>
                    </a:prstGeom>
                    <a:noFill/>
                    <a:ln>
                      <a:noFill/>
                    </a:ln>
                  </pic:spPr>
                </pic:pic>
              </a:graphicData>
            </a:graphic>
          </wp:inline>
        </w:drawing>
      </w:r>
    </w:p>
    <w:p w:rsidR="00E96B68" w:rsidRDefault="00E96B68" w:rsidP="00F06B9B">
      <w:pPr>
        <w:spacing w:after="0"/>
        <w:jc w:val="center"/>
        <w:rPr>
          <w:rFonts w:ascii="Times New Roman" w:hAnsi="Times New Roman" w:cs="Times New Roman"/>
          <w:b/>
          <w:sz w:val="28"/>
          <w:szCs w:val="28"/>
        </w:rPr>
      </w:pPr>
    </w:p>
    <w:p w:rsidR="00E96B68" w:rsidRDefault="00E96B68" w:rsidP="00F06B9B">
      <w:pPr>
        <w:spacing w:after="0"/>
        <w:jc w:val="center"/>
        <w:rPr>
          <w:rFonts w:ascii="Times New Roman" w:hAnsi="Times New Roman" w:cs="Times New Roman"/>
          <w:b/>
          <w:sz w:val="28"/>
          <w:szCs w:val="28"/>
        </w:rPr>
      </w:pPr>
    </w:p>
    <w:p w:rsidR="00E96B68" w:rsidRDefault="00E96B68" w:rsidP="00F06B9B">
      <w:pPr>
        <w:spacing w:after="0"/>
        <w:jc w:val="center"/>
        <w:rPr>
          <w:rFonts w:ascii="Times New Roman" w:hAnsi="Times New Roman" w:cs="Times New Roman"/>
          <w:b/>
          <w:sz w:val="28"/>
          <w:szCs w:val="28"/>
        </w:rPr>
      </w:pPr>
    </w:p>
    <w:p w:rsidR="00E96B68" w:rsidRDefault="00E96B68" w:rsidP="00F06B9B">
      <w:pPr>
        <w:spacing w:after="0"/>
        <w:jc w:val="center"/>
        <w:rPr>
          <w:rFonts w:ascii="Times New Roman" w:hAnsi="Times New Roman" w:cs="Times New Roman"/>
          <w:b/>
          <w:sz w:val="28"/>
          <w:szCs w:val="28"/>
        </w:rPr>
      </w:pPr>
    </w:p>
    <w:p w:rsidR="00E96B68" w:rsidRDefault="00E96B68" w:rsidP="00F06B9B">
      <w:pPr>
        <w:spacing w:after="0"/>
        <w:jc w:val="center"/>
        <w:rPr>
          <w:rFonts w:ascii="Times New Roman" w:hAnsi="Times New Roman" w:cs="Times New Roman"/>
          <w:b/>
          <w:sz w:val="28"/>
          <w:szCs w:val="28"/>
        </w:rPr>
      </w:pPr>
      <w:bookmarkStart w:id="0" w:name="_GoBack"/>
      <w:bookmarkEnd w:id="0"/>
    </w:p>
    <w:p w:rsidR="00E96B68" w:rsidRDefault="00E96B68" w:rsidP="00F06B9B">
      <w:pPr>
        <w:spacing w:after="0"/>
        <w:jc w:val="center"/>
        <w:rPr>
          <w:rFonts w:ascii="Times New Roman" w:hAnsi="Times New Roman" w:cs="Times New Roman"/>
          <w:b/>
          <w:sz w:val="28"/>
          <w:szCs w:val="28"/>
        </w:rPr>
      </w:pPr>
    </w:p>
    <w:p w:rsidR="00E164B7" w:rsidRDefault="00F221CD" w:rsidP="00F06B9B">
      <w:pPr>
        <w:spacing w:after="0"/>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общеобразовательное учреждение «Старо-</w:t>
      </w:r>
      <w:proofErr w:type="spellStart"/>
      <w:r>
        <w:rPr>
          <w:rFonts w:ascii="Times New Roman" w:hAnsi="Times New Roman" w:cs="Times New Roman"/>
          <w:b/>
          <w:sz w:val="28"/>
          <w:szCs w:val="28"/>
        </w:rPr>
        <w:t>Тахталинская</w:t>
      </w:r>
      <w:proofErr w:type="spellEnd"/>
      <w:r>
        <w:rPr>
          <w:rFonts w:ascii="Times New Roman" w:hAnsi="Times New Roman" w:cs="Times New Roman"/>
          <w:b/>
          <w:sz w:val="28"/>
          <w:szCs w:val="28"/>
        </w:rPr>
        <w:t xml:space="preserve"> основная общеобразовательная школа </w:t>
      </w:r>
      <w:proofErr w:type="spellStart"/>
      <w:r>
        <w:rPr>
          <w:rFonts w:ascii="Times New Roman" w:hAnsi="Times New Roman" w:cs="Times New Roman"/>
          <w:b/>
          <w:sz w:val="28"/>
          <w:szCs w:val="28"/>
        </w:rPr>
        <w:t>Алькеевского</w:t>
      </w:r>
      <w:proofErr w:type="spellEnd"/>
      <w:r>
        <w:rPr>
          <w:rFonts w:ascii="Times New Roman" w:hAnsi="Times New Roman" w:cs="Times New Roman"/>
          <w:b/>
          <w:sz w:val="28"/>
          <w:szCs w:val="28"/>
        </w:rPr>
        <w:t xml:space="preserve"> муниципального района Республики Татарстан</w:t>
      </w: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tbl>
      <w:tblPr>
        <w:tblpPr w:leftFromText="180" w:rightFromText="180" w:vertAnchor="text" w:horzAnchor="margin" w:tblpXSpec="center" w:tblpY="272"/>
        <w:tblW w:w="0" w:type="auto"/>
        <w:tblLook w:val="00A0" w:firstRow="1" w:lastRow="0" w:firstColumn="1" w:lastColumn="0" w:noHBand="0" w:noVBand="0"/>
      </w:tblPr>
      <w:tblGrid>
        <w:gridCol w:w="3831"/>
        <w:gridCol w:w="1470"/>
        <w:gridCol w:w="4269"/>
      </w:tblGrid>
      <w:tr w:rsidR="00E164B7" w:rsidTr="00E164B7">
        <w:trPr>
          <w:trHeight w:val="1704"/>
        </w:trPr>
        <w:tc>
          <w:tcPr>
            <w:tcW w:w="3189" w:type="dxa"/>
          </w:tcPr>
          <w:p w:rsidR="00E164B7" w:rsidRDefault="00E164B7">
            <w:pPr>
              <w:spacing w:after="0" w:line="240" w:lineRule="auto"/>
              <w:jc w:val="both"/>
              <w:rPr>
                <w:rFonts w:ascii="Times New Roman" w:hAnsi="Times New Roman"/>
                <w:sz w:val="28"/>
                <w:szCs w:val="28"/>
                <w:lang w:eastAsia="en-US"/>
              </w:rPr>
            </w:pPr>
            <w:r>
              <w:rPr>
                <w:rFonts w:ascii="Times New Roman" w:hAnsi="Times New Roman"/>
                <w:sz w:val="28"/>
                <w:szCs w:val="28"/>
              </w:rPr>
              <w:t>СОГЛАСОВАНО</w:t>
            </w:r>
          </w:p>
          <w:p w:rsidR="00E164B7" w:rsidRDefault="006A631B">
            <w:pPr>
              <w:spacing w:after="0" w:line="240" w:lineRule="auto"/>
              <w:jc w:val="both"/>
              <w:rPr>
                <w:rFonts w:ascii="Times New Roman" w:hAnsi="Times New Roman"/>
                <w:sz w:val="28"/>
                <w:szCs w:val="28"/>
              </w:rPr>
            </w:pPr>
            <w:r>
              <w:rPr>
                <w:rFonts w:ascii="Times New Roman" w:hAnsi="Times New Roman"/>
                <w:sz w:val="28"/>
                <w:szCs w:val="28"/>
              </w:rPr>
              <w:t>_____________________</w:t>
            </w:r>
          </w:p>
          <w:p w:rsidR="00E164B7" w:rsidRDefault="006A631B">
            <w:pPr>
              <w:spacing w:after="0" w:line="240" w:lineRule="auto"/>
              <w:jc w:val="both"/>
              <w:rPr>
                <w:rFonts w:ascii="Times New Roman" w:hAnsi="Times New Roman"/>
                <w:sz w:val="28"/>
                <w:szCs w:val="28"/>
              </w:rPr>
            </w:pPr>
            <w:r>
              <w:rPr>
                <w:rFonts w:ascii="Times New Roman" w:hAnsi="Times New Roman"/>
                <w:sz w:val="28"/>
                <w:szCs w:val="28"/>
              </w:rPr>
              <w:t>_____________________</w:t>
            </w:r>
          </w:p>
          <w:p w:rsidR="00E164B7" w:rsidRDefault="00E164B7">
            <w:pPr>
              <w:spacing w:after="0" w:line="240" w:lineRule="auto"/>
              <w:jc w:val="both"/>
              <w:rPr>
                <w:rFonts w:ascii="Times New Roman" w:hAnsi="Times New Roman"/>
                <w:sz w:val="28"/>
                <w:szCs w:val="28"/>
              </w:rPr>
            </w:pPr>
          </w:p>
          <w:p w:rsidR="00E164B7" w:rsidRDefault="005C3C90">
            <w:pPr>
              <w:spacing w:after="0" w:line="240" w:lineRule="auto"/>
              <w:jc w:val="both"/>
              <w:rPr>
                <w:rFonts w:ascii="Times New Roman" w:hAnsi="Times New Roman" w:cs="Times New Roman"/>
                <w:sz w:val="28"/>
                <w:szCs w:val="28"/>
                <w:lang w:eastAsia="en-US"/>
              </w:rPr>
            </w:pPr>
            <w:r>
              <w:rPr>
                <w:rFonts w:ascii="Times New Roman" w:hAnsi="Times New Roman"/>
                <w:sz w:val="28"/>
                <w:szCs w:val="28"/>
              </w:rPr>
              <w:t>«_______»____________2020</w:t>
            </w:r>
            <w:r w:rsidR="00E164B7">
              <w:rPr>
                <w:rFonts w:ascii="Times New Roman" w:hAnsi="Times New Roman"/>
                <w:sz w:val="28"/>
                <w:szCs w:val="28"/>
              </w:rPr>
              <w:t>г</w:t>
            </w:r>
          </w:p>
        </w:tc>
        <w:tc>
          <w:tcPr>
            <w:tcW w:w="3190" w:type="dxa"/>
            <w:hideMark/>
          </w:tcPr>
          <w:p w:rsidR="00E164B7" w:rsidRDefault="00E164B7">
            <w:pPr>
              <w:spacing w:after="0" w:line="240" w:lineRule="auto"/>
              <w:jc w:val="both"/>
              <w:rPr>
                <w:rFonts w:ascii="Times New Roman" w:hAnsi="Times New Roman" w:cs="Times New Roman"/>
                <w:sz w:val="28"/>
                <w:szCs w:val="28"/>
                <w:lang w:eastAsia="en-US"/>
              </w:rPr>
            </w:pPr>
            <w:r>
              <w:rPr>
                <w:rFonts w:ascii="Times New Roman" w:hAnsi="Times New Roman"/>
                <w:sz w:val="28"/>
                <w:szCs w:val="28"/>
              </w:rPr>
              <w:t>.</w:t>
            </w:r>
          </w:p>
        </w:tc>
        <w:tc>
          <w:tcPr>
            <w:tcW w:w="3191" w:type="dxa"/>
          </w:tcPr>
          <w:p w:rsidR="00E164B7" w:rsidRDefault="00E164B7">
            <w:pPr>
              <w:spacing w:after="0" w:line="240" w:lineRule="auto"/>
              <w:jc w:val="both"/>
              <w:rPr>
                <w:rFonts w:ascii="Times New Roman" w:hAnsi="Times New Roman"/>
                <w:sz w:val="28"/>
                <w:szCs w:val="28"/>
                <w:lang w:eastAsia="en-US"/>
              </w:rPr>
            </w:pPr>
            <w:r>
              <w:rPr>
                <w:rFonts w:ascii="Times New Roman" w:hAnsi="Times New Roman"/>
                <w:sz w:val="28"/>
                <w:szCs w:val="28"/>
              </w:rPr>
              <w:t>УТВЕРЖДАЮ</w:t>
            </w:r>
          </w:p>
          <w:p w:rsidR="00E164B7" w:rsidRDefault="006A631B">
            <w:pPr>
              <w:spacing w:after="0" w:line="240" w:lineRule="auto"/>
              <w:jc w:val="both"/>
              <w:rPr>
                <w:rFonts w:ascii="Times New Roman" w:hAnsi="Times New Roman"/>
                <w:sz w:val="28"/>
                <w:szCs w:val="28"/>
              </w:rPr>
            </w:pPr>
            <w:r>
              <w:rPr>
                <w:rFonts w:ascii="Times New Roman" w:hAnsi="Times New Roman"/>
                <w:sz w:val="28"/>
                <w:szCs w:val="28"/>
              </w:rPr>
              <w:t>Директор школы________</w:t>
            </w:r>
            <w:proofErr w:type="spellStart"/>
            <w:r>
              <w:rPr>
                <w:rFonts w:ascii="Times New Roman" w:hAnsi="Times New Roman"/>
                <w:sz w:val="28"/>
                <w:szCs w:val="28"/>
              </w:rPr>
              <w:t>И.А.Ферапонтова</w:t>
            </w:r>
            <w:proofErr w:type="spellEnd"/>
          </w:p>
          <w:p w:rsidR="00E164B7" w:rsidRDefault="00E164B7">
            <w:pPr>
              <w:spacing w:after="0" w:line="240" w:lineRule="auto"/>
              <w:jc w:val="both"/>
              <w:rPr>
                <w:rFonts w:ascii="Times New Roman" w:hAnsi="Times New Roman"/>
                <w:sz w:val="28"/>
                <w:szCs w:val="28"/>
              </w:rPr>
            </w:pPr>
          </w:p>
          <w:p w:rsidR="00E164B7" w:rsidRDefault="005C3C90">
            <w:pPr>
              <w:spacing w:after="0" w:line="240" w:lineRule="auto"/>
              <w:jc w:val="both"/>
              <w:rPr>
                <w:rFonts w:ascii="Times New Roman" w:hAnsi="Times New Roman"/>
                <w:sz w:val="28"/>
                <w:szCs w:val="28"/>
              </w:rPr>
            </w:pPr>
            <w:r>
              <w:rPr>
                <w:rFonts w:ascii="Times New Roman" w:hAnsi="Times New Roman"/>
                <w:sz w:val="28"/>
                <w:szCs w:val="28"/>
              </w:rPr>
              <w:t>«_______»____________2020</w:t>
            </w:r>
            <w:r w:rsidR="00E164B7">
              <w:rPr>
                <w:rFonts w:ascii="Times New Roman" w:hAnsi="Times New Roman"/>
                <w:sz w:val="28"/>
                <w:szCs w:val="28"/>
              </w:rPr>
              <w:t>г.</w:t>
            </w:r>
          </w:p>
          <w:p w:rsidR="00E164B7" w:rsidRDefault="00E164B7">
            <w:pPr>
              <w:spacing w:after="0" w:line="240" w:lineRule="auto"/>
              <w:jc w:val="both"/>
              <w:rPr>
                <w:rFonts w:ascii="Times New Roman" w:hAnsi="Times New Roman" w:cs="Times New Roman"/>
                <w:sz w:val="28"/>
                <w:szCs w:val="28"/>
                <w:lang w:eastAsia="en-US"/>
              </w:rPr>
            </w:pPr>
          </w:p>
        </w:tc>
      </w:tr>
    </w:tbl>
    <w:p w:rsidR="00E164B7" w:rsidRDefault="00E164B7" w:rsidP="00F06B9B">
      <w:pPr>
        <w:spacing w:after="0"/>
        <w:jc w:val="center"/>
        <w:rPr>
          <w:rFonts w:ascii="Times New Roman" w:hAnsi="Times New Roman" w:cs="Times New Roman"/>
          <w:b/>
          <w:sz w:val="28"/>
          <w:szCs w:val="28"/>
        </w:rPr>
      </w:pPr>
    </w:p>
    <w:p w:rsidR="00E164B7" w:rsidRDefault="00E164B7" w:rsidP="00E164B7">
      <w:pPr>
        <w:spacing w:after="0"/>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E164B7">
      <w:pPr>
        <w:spacing w:after="0" w:line="240" w:lineRule="auto"/>
        <w:jc w:val="center"/>
        <w:rPr>
          <w:rFonts w:ascii="Times New Roman" w:hAnsi="Times New Roman"/>
          <w:b/>
          <w:sz w:val="28"/>
          <w:szCs w:val="28"/>
        </w:rPr>
      </w:pPr>
      <w:r>
        <w:rPr>
          <w:rFonts w:ascii="Times New Roman" w:hAnsi="Times New Roman"/>
          <w:b/>
          <w:sz w:val="28"/>
          <w:szCs w:val="28"/>
        </w:rPr>
        <w:t>СПЕЦИАЛЬНАЯ ИНДИВИДУАЛЬНАЯ</w:t>
      </w:r>
    </w:p>
    <w:p w:rsidR="00E164B7" w:rsidRDefault="00E164B7" w:rsidP="00E164B7">
      <w:pPr>
        <w:spacing w:after="0" w:line="240" w:lineRule="auto"/>
        <w:ind w:right="-143"/>
        <w:jc w:val="center"/>
        <w:rPr>
          <w:rFonts w:ascii="Times New Roman" w:hAnsi="Times New Roman"/>
          <w:b/>
          <w:sz w:val="28"/>
          <w:szCs w:val="28"/>
        </w:rPr>
      </w:pPr>
      <w:r>
        <w:rPr>
          <w:rFonts w:ascii="Times New Roman" w:hAnsi="Times New Roman"/>
          <w:b/>
          <w:sz w:val="28"/>
          <w:szCs w:val="28"/>
        </w:rPr>
        <w:t>ПРОГРАММА РАЗВИТИЯ</w:t>
      </w: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A25373" w:rsidP="00E164B7">
      <w:pPr>
        <w:spacing w:after="0" w:line="240" w:lineRule="auto"/>
        <w:ind w:right="-143"/>
        <w:jc w:val="both"/>
        <w:rPr>
          <w:rFonts w:ascii="Times New Roman" w:hAnsi="Times New Roman"/>
          <w:sz w:val="28"/>
          <w:szCs w:val="28"/>
        </w:rPr>
      </w:pPr>
      <w:r>
        <w:rPr>
          <w:rFonts w:ascii="Times New Roman" w:hAnsi="Times New Roman"/>
          <w:sz w:val="28"/>
          <w:szCs w:val="28"/>
        </w:rPr>
        <w:t>учащей</w:t>
      </w:r>
      <w:r w:rsidR="00E164B7">
        <w:rPr>
          <w:rFonts w:ascii="Times New Roman" w:hAnsi="Times New Roman"/>
          <w:sz w:val="28"/>
          <w:szCs w:val="28"/>
        </w:rPr>
        <w:t xml:space="preserve">ся </w:t>
      </w:r>
      <w:r w:rsidR="005C3C90">
        <w:rPr>
          <w:rFonts w:ascii="Times New Roman" w:hAnsi="Times New Roman"/>
          <w:sz w:val="28"/>
          <w:szCs w:val="28"/>
          <w:u w:val="single"/>
        </w:rPr>
        <w:t>_2</w:t>
      </w:r>
      <w:r w:rsidR="00D90D93">
        <w:rPr>
          <w:rFonts w:ascii="Times New Roman" w:hAnsi="Times New Roman"/>
          <w:sz w:val="28"/>
          <w:szCs w:val="28"/>
          <w:u w:val="single"/>
        </w:rPr>
        <w:t xml:space="preserve"> «</w:t>
      </w:r>
      <w:proofErr w:type="spellStart"/>
      <w:r w:rsidR="00D90D93">
        <w:rPr>
          <w:rFonts w:ascii="Times New Roman" w:hAnsi="Times New Roman"/>
          <w:sz w:val="28"/>
          <w:szCs w:val="28"/>
          <w:u w:val="single"/>
        </w:rPr>
        <w:t>б</w:t>
      </w:r>
      <w:r w:rsidR="00263A9E">
        <w:rPr>
          <w:rFonts w:ascii="Times New Roman" w:hAnsi="Times New Roman"/>
          <w:sz w:val="28"/>
          <w:szCs w:val="28"/>
          <w:u w:val="single"/>
        </w:rPr>
        <w:t>»</w:t>
      </w:r>
      <w:r w:rsidR="00E164B7">
        <w:rPr>
          <w:rFonts w:ascii="Times New Roman" w:hAnsi="Times New Roman"/>
          <w:sz w:val="28"/>
          <w:szCs w:val="28"/>
          <w:u w:val="single"/>
        </w:rPr>
        <w:t>_</w:t>
      </w:r>
      <w:r w:rsidR="00E164B7">
        <w:rPr>
          <w:rFonts w:ascii="Times New Roman" w:hAnsi="Times New Roman"/>
          <w:sz w:val="28"/>
          <w:szCs w:val="28"/>
        </w:rPr>
        <w:t>класса</w:t>
      </w:r>
      <w:proofErr w:type="spellEnd"/>
    </w:p>
    <w:p w:rsidR="00E164B7" w:rsidRDefault="006A631B" w:rsidP="00E164B7">
      <w:pPr>
        <w:spacing w:after="0" w:line="240" w:lineRule="auto"/>
        <w:ind w:right="-143"/>
        <w:jc w:val="both"/>
        <w:rPr>
          <w:rFonts w:ascii="Times New Roman" w:hAnsi="Times New Roman"/>
          <w:sz w:val="28"/>
          <w:szCs w:val="28"/>
          <w:u w:val="single"/>
        </w:rPr>
      </w:pPr>
      <w:proofErr w:type="spellStart"/>
      <w:r>
        <w:rPr>
          <w:rFonts w:ascii="Times New Roman" w:hAnsi="Times New Roman"/>
          <w:sz w:val="28"/>
          <w:szCs w:val="28"/>
          <w:u w:val="single"/>
        </w:rPr>
        <w:t>Киргизовой</w:t>
      </w:r>
      <w:proofErr w:type="spellEnd"/>
      <w:r>
        <w:rPr>
          <w:rFonts w:ascii="Times New Roman" w:hAnsi="Times New Roman"/>
          <w:sz w:val="28"/>
          <w:szCs w:val="28"/>
          <w:u w:val="single"/>
        </w:rPr>
        <w:t xml:space="preserve"> Елены</w:t>
      </w:r>
    </w:p>
    <w:p w:rsidR="00E164B7" w:rsidRDefault="00E164B7" w:rsidP="00E164B7">
      <w:pPr>
        <w:spacing w:after="0" w:line="240" w:lineRule="auto"/>
        <w:ind w:right="-143"/>
        <w:jc w:val="both"/>
        <w:rPr>
          <w:rFonts w:ascii="Times New Roman" w:hAnsi="Times New Roman"/>
          <w:sz w:val="28"/>
          <w:szCs w:val="28"/>
        </w:rPr>
      </w:pPr>
      <w:r>
        <w:rPr>
          <w:rFonts w:ascii="Times New Roman" w:hAnsi="Times New Roman"/>
          <w:sz w:val="28"/>
          <w:szCs w:val="28"/>
        </w:rPr>
        <w:t>(фамилия, имя)</w:t>
      </w:r>
    </w:p>
    <w:p w:rsidR="00E164B7" w:rsidRDefault="00E164B7" w:rsidP="00E164B7">
      <w:pPr>
        <w:spacing w:after="0" w:line="240" w:lineRule="auto"/>
        <w:ind w:right="-143"/>
        <w:jc w:val="both"/>
        <w:rPr>
          <w:rFonts w:ascii="Times New Roman" w:hAnsi="Times New Roman"/>
          <w:sz w:val="28"/>
          <w:szCs w:val="28"/>
        </w:rPr>
      </w:pPr>
      <w:r>
        <w:rPr>
          <w:rFonts w:ascii="Times New Roman" w:hAnsi="Times New Roman"/>
          <w:sz w:val="28"/>
          <w:szCs w:val="28"/>
        </w:rPr>
        <w:t xml:space="preserve">Возраст: </w:t>
      </w:r>
      <w:r w:rsidR="005C3C90">
        <w:rPr>
          <w:rFonts w:ascii="Times New Roman" w:hAnsi="Times New Roman"/>
          <w:sz w:val="28"/>
          <w:szCs w:val="28"/>
          <w:u w:val="single"/>
        </w:rPr>
        <w:t>_12</w:t>
      </w:r>
      <w:r>
        <w:rPr>
          <w:rFonts w:ascii="Times New Roman" w:hAnsi="Times New Roman"/>
          <w:sz w:val="28"/>
          <w:szCs w:val="28"/>
          <w:u w:val="single"/>
        </w:rPr>
        <w:t>_</w:t>
      </w:r>
      <w:r>
        <w:rPr>
          <w:rFonts w:ascii="Times New Roman" w:hAnsi="Times New Roman"/>
          <w:sz w:val="28"/>
          <w:szCs w:val="28"/>
        </w:rPr>
        <w:t>лет</w:t>
      </w:r>
    </w:p>
    <w:p w:rsidR="00E164B7" w:rsidRDefault="00E164B7" w:rsidP="00E164B7">
      <w:pPr>
        <w:spacing w:after="0"/>
        <w:rPr>
          <w:rFonts w:ascii="Times New Roman" w:hAnsi="Times New Roman" w:cs="Times New Roman"/>
          <w:b/>
          <w:sz w:val="28"/>
          <w:szCs w:val="28"/>
        </w:rPr>
      </w:pPr>
    </w:p>
    <w:p w:rsidR="00E164B7" w:rsidRDefault="00E164B7" w:rsidP="00263A9E">
      <w:pPr>
        <w:spacing w:after="0"/>
        <w:rPr>
          <w:rFonts w:ascii="Times New Roman" w:hAnsi="Times New Roman" w:cs="Times New Roman"/>
          <w:b/>
          <w:sz w:val="28"/>
          <w:szCs w:val="28"/>
        </w:rPr>
      </w:pPr>
    </w:p>
    <w:p w:rsidR="00E164B7" w:rsidRDefault="00E164B7" w:rsidP="00E164B7">
      <w:pPr>
        <w:spacing w:after="0" w:line="240" w:lineRule="auto"/>
        <w:ind w:right="-143"/>
        <w:jc w:val="right"/>
        <w:rPr>
          <w:rFonts w:ascii="Times New Roman" w:hAnsi="Times New Roman"/>
          <w:sz w:val="28"/>
          <w:szCs w:val="28"/>
        </w:rPr>
      </w:pPr>
      <w:r>
        <w:rPr>
          <w:rFonts w:ascii="Times New Roman" w:hAnsi="Times New Roman"/>
          <w:sz w:val="28"/>
          <w:szCs w:val="28"/>
        </w:rPr>
        <w:t xml:space="preserve">Ответственный    </w:t>
      </w:r>
    </w:p>
    <w:p w:rsidR="00E164B7" w:rsidRDefault="00E164B7" w:rsidP="00E164B7">
      <w:pPr>
        <w:spacing w:after="0" w:line="240" w:lineRule="auto"/>
        <w:ind w:right="-143"/>
        <w:jc w:val="right"/>
        <w:rPr>
          <w:rFonts w:ascii="Times New Roman" w:hAnsi="Times New Roman"/>
          <w:sz w:val="28"/>
          <w:szCs w:val="28"/>
        </w:rPr>
      </w:pPr>
      <w:r>
        <w:rPr>
          <w:rFonts w:ascii="Times New Roman" w:hAnsi="Times New Roman"/>
          <w:sz w:val="28"/>
          <w:szCs w:val="28"/>
        </w:rPr>
        <w:t>за реализацию программы:</w:t>
      </w:r>
    </w:p>
    <w:p w:rsidR="00E164B7" w:rsidRDefault="00E164B7" w:rsidP="00E164B7">
      <w:pPr>
        <w:spacing w:after="0" w:line="240" w:lineRule="auto"/>
        <w:ind w:right="-143"/>
        <w:jc w:val="both"/>
        <w:rPr>
          <w:rFonts w:ascii="Times New Roman" w:hAnsi="Times New Roman"/>
          <w:sz w:val="28"/>
          <w:szCs w:val="28"/>
          <w:u w:val="single"/>
        </w:rPr>
      </w:pPr>
      <w:r>
        <w:rPr>
          <w:rFonts w:ascii="Times New Roman" w:hAnsi="Times New Roman"/>
          <w:sz w:val="28"/>
          <w:szCs w:val="28"/>
        </w:rPr>
        <w:t xml:space="preserve">                                                                                </w:t>
      </w:r>
      <w:r w:rsidR="00263A9E">
        <w:rPr>
          <w:rFonts w:ascii="Times New Roman" w:hAnsi="Times New Roman"/>
          <w:sz w:val="28"/>
          <w:szCs w:val="28"/>
        </w:rPr>
        <w:t xml:space="preserve">             </w:t>
      </w:r>
      <w:r>
        <w:rPr>
          <w:rFonts w:ascii="Times New Roman" w:hAnsi="Times New Roman"/>
          <w:sz w:val="28"/>
          <w:szCs w:val="28"/>
        </w:rPr>
        <w:t xml:space="preserve"> </w:t>
      </w:r>
      <w:r w:rsidR="006A631B">
        <w:rPr>
          <w:rFonts w:ascii="Times New Roman" w:hAnsi="Times New Roman"/>
          <w:sz w:val="28"/>
          <w:szCs w:val="28"/>
          <w:u w:val="single"/>
        </w:rPr>
        <w:t>_Л.А. Калмыкова</w:t>
      </w:r>
      <w:r>
        <w:rPr>
          <w:rFonts w:ascii="Times New Roman" w:hAnsi="Times New Roman"/>
          <w:sz w:val="28"/>
          <w:szCs w:val="28"/>
          <w:u w:val="single"/>
        </w:rPr>
        <w:t>_____</w:t>
      </w:r>
    </w:p>
    <w:p w:rsidR="00E164B7" w:rsidRDefault="00E164B7" w:rsidP="00E164B7">
      <w:pPr>
        <w:spacing w:after="0" w:line="240" w:lineRule="auto"/>
        <w:ind w:right="-143"/>
        <w:jc w:val="both"/>
        <w:rPr>
          <w:rFonts w:ascii="Times New Roman" w:hAnsi="Times New Roman"/>
          <w:sz w:val="28"/>
          <w:szCs w:val="28"/>
        </w:rPr>
      </w:pPr>
      <w:r>
        <w:rPr>
          <w:rFonts w:ascii="Times New Roman" w:hAnsi="Times New Roman"/>
          <w:sz w:val="28"/>
          <w:szCs w:val="28"/>
        </w:rPr>
        <w:t xml:space="preserve">                                                         </w:t>
      </w:r>
      <w:r w:rsidR="00263A9E">
        <w:rPr>
          <w:rFonts w:ascii="Times New Roman" w:hAnsi="Times New Roman"/>
          <w:sz w:val="28"/>
          <w:szCs w:val="28"/>
        </w:rPr>
        <w:t xml:space="preserve">                                     </w:t>
      </w:r>
      <w:r>
        <w:rPr>
          <w:rFonts w:ascii="Times New Roman" w:hAnsi="Times New Roman"/>
          <w:sz w:val="28"/>
          <w:szCs w:val="28"/>
        </w:rPr>
        <w:t>(ФИО учителя)</w:t>
      </w:r>
    </w:p>
    <w:p w:rsidR="00263A9E" w:rsidRDefault="00263A9E" w:rsidP="00E164B7">
      <w:pPr>
        <w:spacing w:after="0" w:line="240" w:lineRule="auto"/>
        <w:ind w:right="-143"/>
        <w:jc w:val="center"/>
        <w:rPr>
          <w:rFonts w:ascii="Times New Roman" w:hAnsi="Times New Roman"/>
          <w:sz w:val="28"/>
          <w:szCs w:val="28"/>
        </w:rPr>
      </w:pPr>
    </w:p>
    <w:p w:rsidR="00263A9E" w:rsidRDefault="00263A9E" w:rsidP="00E164B7">
      <w:pPr>
        <w:spacing w:after="0" w:line="240" w:lineRule="auto"/>
        <w:ind w:right="-143"/>
        <w:jc w:val="center"/>
        <w:rPr>
          <w:rFonts w:ascii="Times New Roman" w:hAnsi="Times New Roman"/>
          <w:sz w:val="28"/>
          <w:szCs w:val="28"/>
        </w:rPr>
      </w:pPr>
    </w:p>
    <w:p w:rsidR="00E164B7" w:rsidRDefault="00B862A0" w:rsidP="00E164B7">
      <w:pPr>
        <w:spacing w:after="0" w:line="240" w:lineRule="auto"/>
        <w:ind w:right="-143"/>
        <w:jc w:val="center"/>
        <w:rPr>
          <w:rFonts w:ascii="Times New Roman" w:hAnsi="Times New Roman"/>
          <w:sz w:val="28"/>
          <w:szCs w:val="28"/>
        </w:rPr>
      </w:pPr>
      <w:proofErr w:type="spellStart"/>
      <w:r>
        <w:rPr>
          <w:rFonts w:ascii="Times New Roman" w:hAnsi="Times New Roman"/>
          <w:sz w:val="28"/>
          <w:szCs w:val="28"/>
        </w:rPr>
        <w:t>с</w:t>
      </w:r>
      <w:proofErr w:type="gramStart"/>
      <w:r>
        <w:rPr>
          <w:rFonts w:ascii="Times New Roman" w:hAnsi="Times New Roman"/>
          <w:sz w:val="28"/>
          <w:szCs w:val="28"/>
        </w:rPr>
        <w:t>.С</w:t>
      </w:r>
      <w:proofErr w:type="gramEnd"/>
      <w:r>
        <w:rPr>
          <w:rFonts w:ascii="Times New Roman" w:hAnsi="Times New Roman"/>
          <w:sz w:val="28"/>
          <w:szCs w:val="28"/>
        </w:rPr>
        <w:t>тарая</w:t>
      </w:r>
      <w:proofErr w:type="spellEnd"/>
      <w:r>
        <w:rPr>
          <w:rFonts w:ascii="Times New Roman" w:hAnsi="Times New Roman"/>
          <w:sz w:val="28"/>
          <w:szCs w:val="28"/>
        </w:rPr>
        <w:t xml:space="preserve"> </w:t>
      </w:r>
      <w:proofErr w:type="spellStart"/>
      <w:r>
        <w:rPr>
          <w:rFonts w:ascii="Times New Roman" w:hAnsi="Times New Roman"/>
          <w:sz w:val="28"/>
          <w:szCs w:val="28"/>
        </w:rPr>
        <w:t>Тахтала</w:t>
      </w:r>
      <w:proofErr w:type="spellEnd"/>
    </w:p>
    <w:p w:rsidR="00E164B7" w:rsidRDefault="005C3C90" w:rsidP="00263A9E">
      <w:pPr>
        <w:spacing w:line="240" w:lineRule="auto"/>
        <w:jc w:val="center"/>
        <w:rPr>
          <w:rFonts w:ascii="Times New Roman" w:hAnsi="Times New Roman"/>
          <w:sz w:val="28"/>
          <w:szCs w:val="28"/>
        </w:rPr>
      </w:pPr>
      <w:r>
        <w:rPr>
          <w:rFonts w:ascii="Times New Roman" w:hAnsi="Times New Roman"/>
          <w:sz w:val="28"/>
          <w:szCs w:val="28"/>
        </w:rPr>
        <w:t>2020</w:t>
      </w:r>
      <w:r w:rsidR="00263A9E">
        <w:rPr>
          <w:rFonts w:ascii="Times New Roman" w:hAnsi="Times New Roman"/>
          <w:sz w:val="28"/>
          <w:szCs w:val="28"/>
        </w:rPr>
        <w:t xml:space="preserve"> год</w:t>
      </w:r>
    </w:p>
    <w:p w:rsidR="00263A9E" w:rsidRPr="00263A9E" w:rsidRDefault="00263A9E" w:rsidP="00263A9E">
      <w:pPr>
        <w:spacing w:line="240" w:lineRule="auto"/>
        <w:jc w:val="center"/>
        <w:rPr>
          <w:rFonts w:ascii="Times New Roman" w:hAnsi="Times New Roman"/>
          <w:sz w:val="28"/>
          <w:szCs w:val="28"/>
        </w:rPr>
      </w:pPr>
    </w:p>
    <w:p w:rsidR="00B862A0" w:rsidRDefault="00B862A0" w:rsidP="00E164B7">
      <w:pPr>
        <w:pStyle w:val="a9"/>
        <w:spacing w:after="0" w:line="360" w:lineRule="auto"/>
        <w:jc w:val="center"/>
        <w:rPr>
          <w:rFonts w:ascii="Times New Roman" w:hAnsi="Times New Roman"/>
          <w:b/>
          <w:sz w:val="28"/>
          <w:szCs w:val="28"/>
        </w:rPr>
      </w:pPr>
    </w:p>
    <w:p w:rsidR="00E164B7" w:rsidRDefault="00E164B7" w:rsidP="00E164B7">
      <w:pPr>
        <w:pStyle w:val="a9"/>
        <w:spacing w:after="0" w:line="360" w:lineRule="auto"/>
        <w:jc w:val="center"/>
        <w:rPr>
          <w:rFonts w:ascii="Times New Roman" w:hAnsi="Times New Roman"/>
          <w:b/>
          <w:sz w:val="28"/>
          <w:szCs w:val="28"/>
        </w:rPr>
      </w:pPr>
      <w:r>
        <w:rPr>
          <w:rFonts w:ascii="Times New Roman" w:hAnsi="Times New Roman"/>
          <w:b/>
          <w:sz w:val="28"/>
          <w:szCs w:val="28"/>
        </w:rPr>
        <w:t>Структура СИПР</w:t>
      </w:r>
    </w:p>
    <w:p w:rsidR="00E164B7" w:rsidRDefault="00E164B7" w:rsidP="00E164B7">
      <w:pPr>
        <w:spacing w:after="0" w:line="360" w:lineRule="auto"/>
        <w:jc w:val="both"/>
        <w:rPr>
          <w:rFonts w:ascii="Times New Roman" w:hAnsi="Times New Roman"/>
          <w:b/>
          <w:sz w:val="28"/>
          <w:szCs w:val="28"/>
        </w:rPr>
      </w:pPr>
    </w:p>
    <w:p w:rsidR="00CC7322" w:rsidRDefault="00CC7322" w:rsidP="00CC7322">
      <w:pPr>
        <w:pStyle w:val="a9"/>
        <w:numPr>
          <w:ilvl w:val="0"/>
          <w:numId w:val="15"/>
        </w:numPr>
        <w:tabs>
          <w:tab w:val="left" w:pos="284"/>
        </w:tabs>
        <w:spacing w:after="0" w:line="360" w:lineRule="auto"/>
        <w:ind w:left="0" w:firstLine="0"/>
        <w:jc w:val="both"/>
        <w:rPr>
          <w:rFonts w:ascii="Times New Roman" w:hAnsi="Times New Roman"/>
          <w:sz w:val="28"/>
          <w:szCs w:val="28"/>
        </w:rPr>
      </w:pPr>
      <w:r>
        <w:rPr>
          <w:rFonts w:ascii="Times New Roman" w:hAnsi="Times New Roman"/>
          <w:sz w:val="28"/>
          <w:szCs w:val="28"/>
        </w:rPr>
        <w:t>Общие сведения о ребёнке.</w:t>
      </w:r>
    </w:p>
    <w:p w:rsidR="00CC7322" w:rsidRDefault="00CC7322" w:rsidP="00CC7322">
      <w:pPr>
        <w:pStyle w:val="a9"/>
        <w:numPr>
          <w:ilvl w:val="0"/>
          <w:numId w:val="15"/>
        </w:numPr>
        <w:tabs>
          <w:tab w:val="left" w:pos="284"/>
        </w:tabs>
        <w:spacing w:after="0" w:line="360" w:lineRule="auto"/>
        <w:ind w:left="0" w:firstLine="0"/>
        <w:jc w:val="both"/>
        <w:rPr>
          <w:rFonts w:ascii="Times New Roman" w:hAnsi="Times New Roman"/>
          <w:sz w:val="28"/>
          <w:szCs w:val="28"/>
        </w:rPr>
      </w:pPr>
      <w:r>
        <w:rPr>
          <w:rFonts w:ascii="Times New Roman" w:hAnsi="Times New Roman"/>
          <w:sz w:val="28"/>
          <w:szCs w:val="28"/>
        </w:rPr>
        <w:t>Общая характеристика на ребенка с ТМНР.</w:t>
      </w:r>
    </w:p>
    <w:p w:rsidR="00CC7322" w:rsidRDefault="00CC7322" w:rsidP="00CC7322">
      <w:pPr>
        <w:pStyle w:val="a9"/>
        <w:numPr>
          <w:ilvl w:val="0"/>
          <w:numId w:val="15"/>
        </w:numPr>
        <w:tabs>
          <w:tab w:val="left" w:pos="284"/>
        </w:tabs>
        <w:spacing w:after="0" w:line="360" w:lineRule="auto"/>
        <w:ind w:left="0" w:firstLine="0"/>
        <w:jc w:val="both"/>
        <w:rPr>
          <w:rFonts w:ascii="Times New Roman" w:hAnsi="Times New Roman"/>
          <w:bCs/>
          <w:color w:val="000000"/>
          <w:sz w:val="28"/>
          <w:szCs w:val="28"/>
        </w:rPr>
      </w:pPr>
      <w:r>
        <w:rPr>
          <w:rFonts w:ascii="Times New Roman" w:hAnsi="Times New Roman"/>
          <w:bCs/>
          <w:color w:val="000000"/>
          <w:sz w:val="28"/>
          <w:szCs w:val="28"/>
        </w:rPr>
        <w:t>Индивидуальный учебный план.</w:t>
      </w:r>
    </w:p>
    <w:p w:rsidR="00CC7322" w:rsidRDefault="00CC7322" w:rsidP="00CC7322">
      <w:pPr>
        <w:spacing w:after="0" w:line="360" w:lineRule="auto"/>
        <w:jc w:val="both"/>
        <w:rPr>
          <w:rFonts w:ascii="Times New Roman" w:hAnsi="Times New Roman"/>
          <w:color w:val="000000"/>
          <w:sz w:val="28"/>
          <w:szCs w:val="28"/>
          <w:u w:val="single"/>
        </w:rPr>
      </w:pPr>
      <w:r>
        <w:rPr>
          <w:rFonts w:ascii="Times New Roman" w:hAnsi="Times New Roman"/>
          <w:color w:val="000000"/>
          <w:sz w:val="28"/>
          <w:szCs w:val="28"/>
        </w:rPr>
        <w:t>4.Расписание индивидуальных занятий.</w:t>
      </w:r>
    </w:p>
    <w:p w:rsidR="00CC7322" w:rsidRDefault="00CC7322" w:rsidP="00CC7322">
      <w:pPr>
        <w:pStyle w:val="a7"/>
        <w:tabs>
          <w:tab w:val="left" w:pos="284"/>
        </w:tabs>
        <w:spacing w:line="360" w:lineRule="auto"/>
        <w:jc w:val="both"/>
        <w:rPr>
          <w:rFonts w:ascii="Times New Roman" w:hAnsi="Times New Roman"/>
          <w:sz w:val="28"/>
          <w:szCs w:val="28"/>
        </w:rPr>
      </w:pPr>
      <w:r>
        <w:rPr>
          <w:rFonts w:ascii="Times New Roman" w:hAnsi="Times New Roman"/>
          <w:sz w:val="28"/>
          <w:szCs w:val="28"/>
        </w:rPr>
        <w:t>5.Содержание образования.</w:t>
      </w:r>
    </w:p>
    <w:p w:rsidR="00CC7322" w:rsidRDefault="0052744A" w:rsidP="0052744A">
      <w:pPr>
        <w:spacing w:after="0" w:line="360" w:lineRule="auto"/>
        <w:ind w:left="708"/>
        <w:jc w:val="both"/>
        <w:rPr>
          <w:rFonts w:ascii="Times New Roman" w:hAnsi="Times New Roman"/>
          <w:sz w:val="28"/>
          <w:szCs w:val="28"/>
        </w:rPr>
      </w:pPr>
      <w:r>
        <w:rPr>
          <w:rFonts w:ascii="Times New Roman" w:hAnsi="Times New Roman"/>
          <w:sz w:val="28"/>
          <w:szCs w:val="28"/>
        </w:rPr>
        <w:t>5.1</w:t>
      </w:r>
      <w:r w:rsidR="00CC7322">
        <w:rPr>
          <w:rFonts w:ascii="Times New Roman" w:hAnsi="Times New Roman"/>
          <w:sz w:val="28"/>
          <w:szCs w:val="28"/>
        </w:rPr>
        <w:t>.</w:t>
      </w:r>
      <w:r>
        <w:rPr>
          <w:rFonts w:ascii="Times New Roman" w:hAnsi="Times New Roman"/>
          <w:sz w:val="28"/>
          <w:szCs w:val="28"/>
        </w:rPr>
        <w:t xml:space="preserve"> </w:t>
      </w:r>
      <w:r w:rsidR="00CC7322">
        <w:rPr>
          <w:rFonts w:ascii="Times New Roman" w:hAnsi="Times New Roman"/>
          <w:sz w:val="28"/>
          <w:szCs w:val="28"/>
        </w:rPr>
        <w:t>Содержание учебных предметов и коррекционных занятий.</w:t>
      </w:r>
    </w:p>
    <w:p w:rsidR="00CC7322" w:rsidRDefault="0052744A" w:rsidP="00CC7322">
      <w:pPr>
        <w:pStyle w:val="a9"/>
        <w:spacing w:after="0" w:line="360" w:lineRule="auto"/>
        <w:ind w:left="708"/>
        <w:jc w:val="both"/>
        <w:rPr>
          <w:rFonts w:ascii="Times New Roman" w:hAnsi="Times New Roman"/>
          <w:sz w:val="28"/>
          <w:szCs w:val="28"/>
        </w:rPr>
      </w:pPr>
      <w:r>
        <w:rPr>
          <w:rFonts w:ascii="Times New Roman" w:hAnsi="Times New Roman"/>
          <w:sz w:val="28"/>
          <w:szCs w:val="28"/>
        </w:rPr>
        <w:t>5.2</w:t>
      </w:r>
      <w:r w:rsidR="00CC7322">
        <w:rPr>
          <w:rFonts w:ascii="Times New Roman" w:hAnsi="Times New Roman"/>
          <w:sz w:val="28"/>
          <w:szCs w:val="28"/>
        </w:rPr>
        <w:t>. Нравственное воспитание.</w:t>
      </w:r>
    </w:p>
    <w:p w:rsidR="00CC7322" w:rsidRDefault="0052744A" w:rsidP="00CC7322">
      <w:pPr>
        <w:spacing w:after="0" w:line="360" w:lineRule="auto"/>
        <w:ind w:left="708"/>
        <w:jc w:val="both"/>
        <w:rPr>
          <w:rFonts w:ascii="Times New Roman" w:hAnsi="Times New Roman"/>
          <w:sz w:val="28"/>
          <w:szCs w:val="28"/>
        </w:rPr>
      </w:pPr>
      <w:r>
        <w:rPr>
          <w:rFonts w:ascii="Times New Roman" w:hAnsi="Times New Roman"/>
          <w:sz w:val="28"/>
          <w:szCs w:val="28"/>
        </w:rPr>
        <w:t xml:space="preserve">5.3. Воспитание </w:t>
      </w:r>
      <w:r w:rsidR="00CC7322">
        <w:rPr>
          <w:rFonts w:ascii="Times New Roman" w:hAnsi="Times New Roman"/>
          <w:sz w:val="28"/>
          <w:szCs w:val="28"/>
        </w:rPr>
        <w:t>экологической культуры, здорового и безопасного образа жизни.</w:t>
      </w:r>
    </w:p>
    <w:p w:rsidR="00CC7322" w:rsidRDefault="0052744A" w:rsidP="00CC7322">
      <w:pPr>
        <w:spacing w:after="0" w:line="360" w:lineRule="auto"/>
        <w:ind w:left="708"/>
        <w:jc w:val="both"/>
        <w:rPr>
          <w:rFonts w:ascii="Times New Roman" w:hAnsi="Times New Roman"/>
          <w:sz w:val="28"/>
          <w:szCs w:val="28"/>
        </w:rPr>
      </w:pPr>
      <w:r>
        <w:rPr>
          <w:rFonts w:ascii="Times New Roman" w:hAnsi="Times New Roman"/>
          <w:sz w:val="28"/>
          <w:szCs w:val="28"/>
        </w:rPr>
        <w:t>5.4</w:t>
      </w:r>
      <w:r w:rsidR="00CC7322">
        <w:rPr>
          <w:rFonts w:ascii="Times New Roman" w:hAnsi="Times New Roman"/>
          <w:sz w:val="28"/>
          <w:szCs w:val="28"/>
        </w:rPr>
        <w:t>. Внеурочная деятельность.</w:t>
      </w:r>
    </w:p>
    <w:p w:rsidR="00CC7322" w:rsidRDefault="00CC7322" w:rsidP="00CC7322">
      <w:pPr>
        <w:spacing w:after="0" w:line="360" w:lineRule="auto"/>
        <w:jc w:val="both"/>
        <w:rPr>
          <w:rFonts w:ascii="Times New Roman" w:hAnsi="Times New Roman"/>
          <w:sz w:val="28"/>
          <w:szCs w:val="28"/>
        </w:rPr>
      </w:pPr>
      <w:r>
        <w:rPr>
          <w:rFonts w:ascii="Times New Roman" w:hAnsi="Times New Roman"/>
          <w:sz w:val="28"/>
          <w:szCs w:val="28"/>
        </w:rPr>
        <w:t>6.Специалисты, участвующие в реализации СИПР.</w:t>
      </w:r>
    </w:p>
    <w:p w:rsidR="00CC7322" w:rsidRDefault="00CC7322" w:rsidP="00CC7322">
      <w:pPr>
        <w:spacing w:after="0" w:line="360" w:lineRule="auto"/>
        <w:jc w:val="both"/>
        <w:rPr>
          <w:rFonts w:ascii="Times New Roman" w:hAnsi="Times New Roman"/>
          <w:sz w:val="28"/>
          <w:szCs w:val="28"/>
        </w:rPr>
      </w:pPr>
      <w:r>
        <w:rPr>
          <w:rFonts w:ascii="Times New Roman" w:hAnsi="Times New Roman"/>
          <w:sz w:val="28"/>
          <w:szCs w:val="28"/>
        </w:rPr>
        <w:t xml:space="preserve">7.Перечень необходимых технических средств и дидактических материалов. </w:t>
      </w:r>
    </w:p>
    <w:p w:rsidR="00CC7322" w:rsidRDefault="00CC7322" w:rsidP="00CC7322">
      <w:pPr>
        <w:tabs>
          <w:tab w:val="left" w:pos="426"/>
        </w:tabs>
        <w:spacing w:after="0" w:line="360" w:lineRule="auto"/>
        <w:jc w:val="both"/>
        <w:rPr>
          <w:rFonts w:ascii="Times New Roman" w:hAnsi="Times New Roman"/>
          <w:sz w:val="28"/>
          <w:szCs w:val="28"/>
        </w:rPr>
      </w:pPr>
      <w:r>
        <w:rPr>
          <w:rFonts w:ascii="Times New Roman" w:hAnsi="Times New Roman"/>
          <w:sz w:val="28"/>
          <w:szCs w:val="28"/>
        </w:rPr>
        <w:t>8.Средства мониторинга и оценки динамики обучения.</w:t>
      </w:r>
    </w:p>
    <w:p w:rsidR="00CC7322" w:rsidRDefault="00CC7322" w:rsidP="00CC7322">
      <w:pPr>
        <w:spacing w:after="0" w:line="360" w:lineRule="auto"/>
        <w:jc w:val="both"/>
        <w:rPr>
          <w:rFonts w:ascii="Times New Roman" w:hAnsi="Times New Roman"/>
          <w:sz w:val="28"/>
          <w:szCs w:val="28"/>
        </w:rPr>
      </w:pPr>
      <w:r>
        <w:rPr>
          <w:rFonts w:ascii="Times New Roman" w:hAnsi="Times New Roman"/>
          <w:sz w:val="28"/>
          <w:szCs w:val="28"/>
        </w:rPr>
        <w:t>9. Приложения.</w:t>
      </w: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CC7322" w:rsidRDefault="00CC7322" w:rsidP="00F06B9B">
      <w:pPr>
        <w:spacing w:after="0"/>
        <w:jc w:val="center"/>
        <w:rPr>
          <w:rFonts w:ascii="Times New Roman" w:hAnsi="Times New Roman" w:cs="Times New Roman"/>
          <w:b/>
          <w:sz w:val="28"/>
          <w:szCs w:val="28"/>
        </w:rPr>
      </w:pPr>
    </w:p>
    <w:p w:rsidR="00263A9E" w:rsidRDefault="00263A9E" w:rsidP="00A06B8D">
      <w:pPr>
        <w:spacing w:after="0"/>
        <w:rPr>
          <w:rFonts w:ascii="Times New Roman" w:hAnsi="Times New Roman" w:cs="Times New Roman"/>
          <w:b/>
          <w:sz w:val="28"/>
          <w:szCs w:val="28"/>
        </w:rPr>
      </w:pPr>
    </w:p>
    <w:p w:rsidR="0052744A" w:rsidRDefault="0052744A" w:rsidP="00A06B8D">
      <w:pPr>
        <w:spacing w:after="0"/>
        <w:rPr>
          <w:rFonts w:ascii="Times New Roman" w:hAnsi="Times New Roman" w:cs="Times New Roman"/>
          <w:b/>
          <w:sz w:val="28"/>
          <w:szCs w:val="28"/>
        </w:rPr>
      </w:pPr>
    </w:p>
    <w:p w:rsidR="001327E1" w:rsidRDefault="001327E1" w:rsidP="00A06B8D">
      <w:pPr>
        <w:spacing w:after="0"/>
        <w:rPr>
          <w:rFonts w:ascii="Times New Roman" w:hAnsi="Times New Roman" w:cs="Times New Roman"/>
          <w:b/>
          <w:sz w:val="28"/>
          <w:szCs w:val="28"/>
        </w:rPr>
      </w:pPr>
    </w:p>
    <w:p w:rsidR="005C6990" w:rsidRDefault="005C6990" w:rsidP="00CC7322">
      <w:pPr>
        <w:pStyle w:val="a9"/>
        <w:spacing w:after="0" w:line="360" w:lineRule="auto"/>
        <w:jc w:val="center"/>
        <w:rPr>
          <w:rFonts w:ascii="Times New Roman" w:hAnsi="Times New Roman"/>
          <w:b/>
          <w:sz w:val="28"/>
          <w:szCs w:val="28"/>
        </w:rPr>
      </w:pPr>
    </w:p>
    <w:p w:rsidR="005C6990" w:rsidRDefault="005C6990" w:rsidP="00CC7322">
      <w:pPr>
        <w:pStyle w:val="a9"/>
        <w:spacing w:after="0" w:line="360" w:lineRule="auto"/>
        <w:jc w:val="center"/>
        <w:rPr>
          <w:rFonts w:ascii="Times New Roman" w:hAnsi="Times New Roman"/>
          <w:b/>
          <w:sz w:val="28"/>
          <w:szCs w:val="28"/>
        </w:rPr>
      </w:pPr>
    </w:p>
    <w:p w:rsidR="00E164B7" w:rsidRPr="004E12DE" w:rsidRDefault="00E164B7" w:rsidP="00CC7322">
      <w:pPr>
        <w:pStyle w:val="a9"/>
        <w:spacing w:after="0" w:line="360" w:lineRule="auto"/>
        <w:jc w:val="center"/>
        <w:rPr>
          <w:rFonts w:ascii="Times New Roman" w:hAnsi="Times New Roman"/>
          <w:sz w:val="28"/>
          <w:szCs w:val="28"/>
        </w:rPr>
      </w:pPr>
      <w:r w:rsidRPr="004E12DE">
        <w:rPr>
          <w:rFonts w:ascii="Times New Roman" w:hAnsi="Times New Roman"/>
          <w:b/>
          <w:sz w:val="28"/>
          <w:szCs w:val="28"/>
        </w:rPr>
        <w:t>Пояснительная записка</w:t>
      </w:r>
    </w:p>
    <w:p w:rsidR="00F60D53" w:rsidRDefault="00E164B7" w:rsidP="00CC7322">
      <w:pPr>
        <w:spacing w:after="0" w:line="360" w:lineRule="auto"/>
        <w:jc w:val="both"/>
        <w:rPr>
          <w:rFonts w:ascii="Times New Roman" w:eastAsia="Times New Roman" w:hAnsi="Times New Roman"/>
          <w:sz w:val="28"/>
          <w:szCs w:val="28"/>
        </w:rPr>
      </w:pPr>
      <w:r w:rsidRPr="001D02B5">
        <w:rPr>
          <w:rFonts w:ascii="Times New Roman" w:hAnsi="Times New Roman"/>
          <w:color w:val="060A12"/>
          <w:sz w:val="28"/>
          <w:szCs w:val="28"/>
        </w:rPr>
        <w:tab/>
      </w:r>
      <w:r w:rsidR="002C1074">
        <w:rPr>
          <w:rFonts w:ascii="Times New Roman" w:eastAsia="Times New Roman" w:hAnsi="Times New Roman"/>
          <w:sz w:val="24"/>
          <w:szCs w:val="24"/>
        </w:rPr>
        <w:t xml:space="preserve">  </w:t>
      </w:r>
      <w:proofErr w:type="gramStart"/>
      <w:r w:rsidR="00CC7322" w:rsidRPr="00CA0AD2">
        <w:rPr>
          <w:rFonts w:ascii="Times New Roman" w:eastAsia="Times New Roman" w:hAnsi="Times New Roman"/>
          <w:sz w:val="28"/>
          <w:szCs w:val="28"/>
        </w:rPr>
        <w:t xml:space="preserve">Специальная индивидуальная программа развития (СИПР) разработана на основе </w:t>
      </w:r>
      <w:r w:rsidR="00CC7322">
        <w:rPr>
          <w:rFonts w:ascii="Times New Roman" w:eastAsia="Times New Roman" w:hAnsi="Times New Roman"/>
          <w:b/>
          <w:bCs/>
          <w:i/>
          <w:iCs/>
          <w:sz w:val="28"/>
          <w:szCs w:val="28"/>
        </w:rPr>
        <w:t>а</w:t>
      </w:r>
      <w:r w:rsidR="00CC7322" w:rsidRPr="00CA0AD2">
        <w:rPr>
          <w:rFonts w:ascii="Times New Roman" w:eastAsia="Times New Roman" w:hAnsi="Times New Roman"/>
          <w:b/>
          <w:bCs/>
          <w:i/>
          <w:iCs/>
          <w:sz w:val="28"/>
          <w:szCs w:val="28"/>
        </w:rPr>
        <w:t>даптированной основной общеобразовательной программы</w:t>
      </w:r>
      <w:r w:rsidR="00046E35">
        <w:rPr>
          <w:rFonts w:ascii="Times New Roman" w:eastAsia="Times New Roman" w:hAnsi="Times New Roman"/>
          <w:b/>
          <w:bCs/>
          <w:i/>
          <w:iCs/>
          <w:color w:val="FF0000"/>
          <w:sz w:val="28"/>
          <w:szCs w:val="28"/>
        </w:rPr>
        <w:t xml:space="preserve"> </w:t>
      </w:r>
      <w:r w:rsidR="00CC7322" w:rsidRPr="00CA0AD2">
        <w:rPr>
          <w:rFonts w:ascii="Times New Roman" w:eastAsia="Times New Roman" w:hAnsi="Times New Roman"/>
          <w:b/>
          <w:bCs/>
          <w:i/>
          <w:iCs/>
          <w:sz w:val="28"/>
          <w:szCs w:val="28"/>
        </w:rPr>
        <w:t>образования обучающихся с умеренной, тяжелой и глубокой умственной</w:t>
      </w:r>
      <w:r w:rsidR="00CC7322">
        <w:rPr>
          <w:rFonts w:ascii="Times New Roman" w:eastAsia="Times New Roman" w:hAnsi="Times New Roman"/>
          <w:b/>
          <w:bCs/>
          <w:i/>
          <w:iCs/>
          <w:sz w:val="28"/>
          <w:szCs w:val="28"/>
        </w:rPr>
        <w:t xml:space="preserve"> отсталостью</w:t>
      </w:r>
      <w:r w:rsidR="00CC7322" w:rsidRPr="00CA0AD2">
        <w:rPr>
          <w:rFonts w:ascii="Times New Roman" w:eastAsia="Times New Roman" w:hAnsi="Times New Roman"/>
          <w:b/>
          <w:bCs/>
          <w:i/>
          <w:iCs/>
          <w:sz w:val="28"/>
          <w:szCs w:val="28"/>
        </w:rPr>
        <w:t xml:space="preserve"> (интеллектуальными нарушениями), тяжелыми и множественными нарушениями  </w:t>
      </w:r>
      <w:r w:rsidR="00CC7322">
        <w:rPr>
          <w:rFonts w:ascii="Times New Roman" w:eastAsia="Times New Roman" w:hAnsi="Times New Roman"/>
          <w:b/>
          <w:bCs/>
          <w:i/>
          <w:iCs/>
          <w:sz w:val="28"/>
          <w:szCs w:val="28"/>
        </w:rPr>
        <w:t xml:space="preserve">развития </w:t>
      </w:r>
      <w:r w:rsidR="00CC7322" w:rsidRPr="00CA0AD2">
        <w:rPr>
          <w:rFonts w:ascii="Times New Roman" w:eastAsia="Times New Roman" w:hAnsi="Times New Roman"/>
          <w:b/>
          <w:bCs/>
          <w:i/>
          <w:iCs/>
          <w:sz w:val="28"/>
          <w:szCs w:val="28"/>
        </w:rPr>
        <w:t>(вариант 2)</w:t>
      </w:r>
      <w:r w:rsidR="00CC7322" w:rsidRPr="00CA0AD2">
        <w:rPr>
          <w:rFonts w:ascii="Times New Roman" w:eastAsia="Times New Roman" w:hAnsi="Times New Roman"/>
          <w:sz w:val="28"/>
          <w:szCs w:val="28"/>
        </w:rPr>
        <w:t xml:space="preserve"> в соответствии с ФГОС для обучающихся с умственной отсталостью (интеллектуальными нарушениями) и нацелена на образование ребенка с ТМНР, с учетом его </w:t>
      </w:r>
      <w:r w:rsidR="00CC7322" w:rsidRPr="00CA0AD2">
        <w:rPr>
          <w:rFonts w:ascii="Times New Roman" w:eastAsia="Times New Roman" w:hAnsi="Times New Roman"/>
          <w:i/>
          <w:iCs/>
          <w:sz w:val="28"/>
          <w:szCs w:val="28"/>
        </w:rPr>
        <w:t xml:space="preserve">особых образовательных потребностей  </w:t>
      </w:r>
      <w:r w:rsidR="00CC7322" w:rsidRPr="00CA0AD2">
        <w:rPr>
          <w:rFonts w:ascii="Times New Roman" w:eastAsia="Times New Roman" w:hAnsi="Times New Roman"/>
          <w:sz w:val="28"/>
          <w:szCs w:val="28"/>
        </w:rPr>
        <w:t xml:space="preserve">в 1 (дополнительном) коррекционном </w:t>
      </w:r>
      <w:r w:rsidR="00CC7322">
        <w:rPr>
          <w:rFonts w:ascii="Times New Roman" w:eastAsia="Times New Roman" w:hAnsi="Times New Roman"/>
          <w:sz w:val="28"/>
          <w:szCs w:val="28"/>
        </w:rPr>
        <w:t xml:space="preserve">классе </w:t>
      </w:r>
      <w:r w:rsidR="00F60D53">
        <w:rPr>
          <w:rFonts w:ascii="Times New Roman" w:eastAsia="Times New Roman" w:hAnsi="Times New Roman"/>
          <w:sz w:val="28"/>
          <w:szCs w:val="28"/>
        </w:rPr>
        <w:t>МБОУ</w:t>
      </w:r>
      <w:proofErr w:type="gramEnd"/>
      <w:r w:rsidR="00F60D53">
        <w:rPr>
          <w:rFonts w:ascii="Times New Roman" w:eastAsia="Times New Roman" w:hAnsi="Times New Roman"/>
          <w:sz w:val="28"/>
          <w:szCs w:val="28"/>
        </w:rPr>
        <w:t xml:space="preserve"> «</w:t>
      </w:r>
      <w:proofErr w:type="gramStart"/>
      <w:r w:rsidR="00F60D53">
        <w:rPr>
          <w:rFonts w:ascii="Times New Roman" w:eastAsia="Times New Roman" w:hAnsi="Times New Roman"/>
          <w:sz w:val="28"/>
          <w:szCs w:val="28"/>
        </w:rPr>
        <w:t>Старо-</w:t>
      </w:r>
      <w:proofErr w:type="spellStart"/>
      <w:r w:rsidR="00F60D53">
        <w:rPr>
          <w:rFonts w:ascii="Times New Roman" w:eastAsia="Times New Roman" w:hAnsi="Times New Roman"/>
          <w:sz w:val="28"/>
          <w:szCs w:val="28"/>
        </w:rPr>
        <w:t>Тахталинской</w:t>
      </w:r>
      <w:proofErr w:type="spellEnd"/>
      <w:r w:rsidR="00F60D53">
        <w:rPr>
          <w:rFonts w:ascii="Times New Roman" w:eastAsia="Times New Roman" w:hAnsi="Times New Roman"/>
          <w:sz w:val="28"/>
          <w:szCs w:val="28"/>
        </w:rPr>
        <w:t xml:space="preserve"> ООШ» </w:t>
      </w:r>
      <w:proofErr w:type="spellStart"/>
      <w:r w:rsidR="00F60D53">
        <w:rPr>
          <w:rFonts w:ascii="Times New Roman" w:eastAsia="Times New Roman" w:hAnsi="Times New Roman"/>
          <w:sz w:val="28"/>
          <w:szCs w:val="28"/>
        </w:rPr>
        <w:t>Алькеевского</w:t>
      </w:r>
      <w:proofErr w:type="spellEnd"/>
      <w:r w:rsidR="00F60D53">
        <w:rPr>
          <w:rFonts w:ascii="Times New Roman" w:eastAsia="Times New Roman" w:hAnsi="Times New Roman"/>
          <w:sz w:val="28"/>
          <w:szCs w:val="28"/>
        </w:rPr>
        <w:t xml:space="preserve"> МР РТ (обучение на дому</w:t>
      </w:r>
      <w:r w:rsidR="00C35D8E">
        <w:rPr>
          <w:rFonts w:ascii="Times New Roman" w:eastAsia="Times New Roman" w:hAnsi="Times New Roman"/>
          <w:sz w:val="28"/>
          <w:szCs w:val="28"/>
        </w:rPr>
        <w:t>)</w:t>
      </w:r>
      <w:proofErr w:type="gramEnd"/>
    </w:p>
    <w:p w:rsidR="00CC7322" w:rsidRPr="00CA0AD2" w:rsidRDefault="00CC7322" w:rsidP="00CC7322">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Нормативные документы:</w:t>
      </w:r>
    </w:p>
    <w:p w:rsidR="00CC7322" w:rsidRPr="00CA0AD2" w:rsidRDefault="00CC7322" w:rsidP="00CC7322">
      <w:pPr>
        <w:spacing w:after="0" w:line="360" w:lineRule="auto"/>
        <w:jc w:val="both"/>
        <w:rPr>
          <w:rFonts w:ascii="Times New Roman" w:hAnsi="Times New Roman" w:cs="Times New Roman"/>
          <w:sz w:val="28"/>
          <w:szCs w:val="28"/>
        </w:rPr>
      </w:pPr>
      <w:r w:rsidRPr="00CA0AD2">
        <w:rPr>
          <w:rFonts w:ascii="Times New Roman" w:hAnsi="Times New Roman" w:cs="Times New Roman"/>
          <w:sz w:val="28"/>
          <w:szCs w:val="28"/>
        </w:rPr>
        <w:t>- Федеральный закон "Об образовании в Российской Федерации" от 29.12.2012 N 273-ФЗ (редакция 2016г);</w:t>
      </w:r>
    </w:p>
    <w:p w:rsidR="00CC7322" w:rsidRPr="00CA0AD2" w:rsidRDefault="00CC7322" w:rsidP="00CC7322">
      <w:pPr>
        <w:spacing w:after="0" w:line="360" w:lineRule="auto"/>
        <w:jc w:val="both"/>
        <w:rPr>
          <w:rFonts w:ascii="Times New Roman" w:eastAsiaTheme="minorHAnsi" w:hAnsi="Times New Roman" w:cs="Times New Roman"/>
          <w:sz w:val="28"/>
          <w:szCs w:val="28"/>
          <w:lang w:eastAsia="en-US"/>
        </w:rPr>
      </w:pPr>
      <w:r w:rsidRPr="00CA0AD2">
        <w:rPr>
          <w:rFonts w:ascii="Times New Roman" w:hAnsi="Times New Roman" w:cs="Times New Roman"/>
          <w:sz w:val="28"/>
          <w:szCs w:val="28"/>
        </w:rPr>
        <w:t xml:space="preserve">- </w:t>
      </w:r>
      <w:r w:rsidRPr="00CA0AD2">
        <w:rPr>
          <w:rFonts w:ascii="Times New Roman" w:eastAsiaTheme="minorHAnsi" w:hAnsi="Times New Roman" w:cs="Times New Roman"/>
          <w:sz w:val="28"/>
          <w:szCs w:val="28"/>
          <w:lang w:eastAsia="en-US"/>
        </w:rPr>
        <w:t>Федеральный государственный образовательный стандарт образования обучающихся с умственной отсталостью (интеллектуальными нарушениями)», п</w:t>
      </w:r>
      <w:r w:rsidRPr="00CA0AD2">
        <w:rPr>
          <w:rFonts w:ascii="Times New Roman" w:hAnsi="Times New Roman" w:cs="Times New Roman"/>
          <w:sz w:val="28"/>
          <w:szCs w:val="28"/>
          <w:lang w:eastAsia="en-US"/>
        </w:rPr>
        <w:t>риказ</w:t>
      </w:r>
      <w:r w:rsidRPr="00CA0AD2">
        <w:rPr>
          <w:rFonts w:ascii="Times New Roman" w:hAnsi="Times New Roman" w:cs="Times New Roman"/>
          <w:sz w:val="28"/>
          <w:szCs w:val="28"/>
        </w:rPr>
        <w:t xml:space="preserve"> </w:t>
      </w:r>
      <w:proofErr w:type="spellStart"/>
      <w:r w:rsidRPr="00CA0AD2">
        <w:rPr>
          <w:rFonts w:ascii="Times New Roman" w:hAnsi="Times New Roman" w:cs="Times New Roman"/>
          <w:sz w:val="28"/>
          <w:szCs w:val="28"/>
          <w:lang w:eastAsia="en-US"/>
        </w:rPr>
        <w:t>Минобрнауки</w:t>
      </w:r>
      <w:proofErr w:type="spellEnd"/>
      <w:r w:rsidRPr="00CA0AD2">
        <w:rPr>
          <w:rFonts w:ascii="Times New Roman" w:hAnsi="Times New Roman" w:cs="Times New Roman"/>
          <w:sz w:val="28"/>
          <w:szCs w:val="28"/>
          <w:lang w:eastAsia="en-US"/>
        </w:rPr>
        <w:t xml:space="preserve"> РФ </w:t>
      </w:r>
      <w:r w:rsidRPr="00CA0AD2">
        <w:rPr>
          <w:rFonts w:ascii="Times New Roman" w:hAnsi="Times New Roman" w:cs="Times New Roman"/>
          <w:sz w:val="28"/>
          <w:szCs w:val="28"/>
        </w:rPr>
        <w:t>от 19 декабря 2014 года №1599, з</w:t>
      </w:r>
      <w:r w:rsidRPr="00CA0AD2">
        <w:rPr>
          <w:rFonts w:ascii="Times New Roman" w:eastAsiaTheme="minorHAnsi" w:hAnsi="Times New Roman" w:cs="Times New Roman"/>
          <w:sz w:val="28"/>
          <w:szCs w:val="28"/>
          <w:lang w:eastAsia="en-US"/>
        </w:rPr>
        <w:t>арегистрировано в Минюсте РФ 3 февраля 2015года №35850;</w:t>
      </w:r>
    </w:p>
    <w:p w:rsidR="00CC7322" w:rsidRPr="00CA0AD2" w:rsidRDefault="00CC7322" w:rsidP="00CC7322">
      <w:pPr>
        <w:spacing w:after="0" w:line="360" w:lineRule="auto"/>
        <w:jc w:val="both"/>
        <w:rPr>
          <w:rFonts w:ascii="Times New Roman" w:eastAsiaTheme="minorHAnsi" w:hAnsi="Times New Roman" w:cs="Times New Roman"/>
          <w:sz w:val="28"/>
          <w:szCs w:val="28"/>
          <w:lang w:eastAsia="en-US"/>
        </w:rPr>
      </w:pPr>
      <w:proofErr w:type="gramStart"/>
      <w:r w:rsidRPr="00CA0AD2">
        <w:rPr>
          <w:rFonts w:ascii="Times New Roman" w:eastAsiaTheme="minorHAnsi" w:hAnsi="Times New Roman" w:cs="Times New Roman"/>
          <w:sz w:val="28"/>
          <w:szCs w:val="28"/>
          <w:lang w:eastAsia="en-US"/>
        </w:rPr>
        <w:t>-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постановление от 10 июля 2015 года № 26;</w:t>
      </w:r>
      <w:proofErr w:type="gramEnd"/>
    </w:p>
    <w:p w:rsidR="003D7A31" w:rsidRDefault="00CC7322" w:rsidP="003D7A31">
      <w:pPr>
        <w:spacing w:after="0" w:line="360" w:lineRule="auto"/>
        <w:jc w:val="both"/>
        <w:rPr>
          <w:rFonts w:ascii="Times New Roman" w:hAnsi="Times New Roman" w:cs="Times New Roman"/>
          <w:sz w:val="28"/>
          <w:szCs w:val="28"/>
        </w:rPr>
      </w:pPr>
      <w:r w:rsidRPr="003C568D">
        <w:rPr>
          <w:rFonts w:ascii="Times New Roman" w:eastAsiaTheme="minorHAnsi" w:hAnsi="Times New Roman" w:cs="Times New Roman"/>
          <w:sz w:val="28"/>
          <w:szCs w:val="28"/>
          <w:lang w:eastAsia="en-US"/>
        </w:rPr>
        <w:lastRenderedPageBreak/>
        <w:t xml:space="preserve">- </w:t>
      </w:r>
      <w:r w:rsidRPr="003C568D">
        <w:rPr>
          <w:rStyle w:val="Zag11"/>
          <w:rFonts w:ascii="Times New Roman" w:hAnsi="Times New Roman" w:cs="Times New Roman"/>
          <w:sz w:val="28"/>
          <w:szCs w:val="28"/>
        </w:rPr>
        <w:t xml:space="preserve">АООП </w:t>
      </w:r>
      <w:r w:rsidRPr="003C568D">
        <w:rPr>
          <w:rFonts w:ascii="Times New Roman" w:hAnsi="Times New Roman" w:cs="Times New Roman"/>
          <w:sz w:val="28"/>
          <w:szCs w:val="28"/>
        </w:rPr>
        <w:t xml:space="preserve">образования </w:t>
      </w:r>
      <w:proofErr w:type="gramStart"/>
      <w:r w:rsidRPr="003C568D">
        <w:rPr>
          <w:rFonts w:ascii="Times New Roman" w:hAnsi="Times New Roman" w:cs="Times New Roman"/>
          <w:sz w:val="28"/>
          <w:szCs w:val="28"/>
        </w:rPr>
        <w:t>обучающихся</w:t>
      </w:r>
      <w:proofErr w:type="gramEnd"/>
      <w:r w:rsidRPr="003C568D">
        <w:rPr>
          <w:rFonts w:ascii="Times New Roman" w:hAnsi="Times New Roman" w:cs="Times New Roman"/>
          <w:sz w:val="28"/>
          <w:szCs w:val="28"/>
        </w:rPr>
        <w:t xml:space="preserve"> с  умеренной, тяжелой и глубокой умственной  отсталостью (интеллектуальными нарушениями), тяжелыми и множественными нарушениями развития</w:t>
      </w:r>
    </w:p>
    <w:p w:rsidR="003D7A31" w:rsidRDefault="00CC7322" w:rsidP="003D7A31">
      <w:pPr>
        <w:spacing w:after="0" w:line="360" w:lineRule="auto"/>
        <w:jc w:val="both"/>
        <w:rPr>
          <w:szCs w:val="28"/>
        </w:rPr>
      </w:pPr>
      <w:r w:rsidRPr="003C568D">
        <w:rPr>
          <w:rFonts w:ascii="Times New Roman" w:hAnsi="Times New Roman" w:cs="Times New Roman"/>
          <w:sz w:val="28"/>
          <w:szCs w:val="28"/>
        </w:rPr>
        <w:t xml:space="preserve"> </w:t>
      </w:r>
      <w:r w:rsidRPr="00CA0AD2">
        <w:rPr>
          <w:rFonts w:ascii="Times New Roman" w:hAnsi="Times New Roman" w:cs="Times New Roman"/>
          <w:sz w:val="28"/>
          <w:szCs w:val="28"/>
        </w:rPr>
        <w:t xml:space="preserve">- Учебный план АООП (вариант 2) </w:t>
      </w:r>
      <w:r w:rsidR="003D7A31">
        <w:rPr>
          <w:szCs w:val="28"/>
        </w:rPr>
        <w:t>–</w:t>
      </w:r>
      <w:r w:rsidRPr="00CA0AD2">
        <w:rPr>
          <w:szCs w:val="28"/>
        </w:rPr>
        <w:t xml:space="preserve"> </w:t>
      </w:r>
      <w:r w:rsidR="003D7A31">
        <w:rPr>
          <w:rFonts w:ascii="Times New Roman" w:eastAsia="Times New Roman" w:hAnsi="Times New Roman"/>
          <w:sz w:val="28"/>
          <w:szCs w:val="28"/>
        </w:rPr>
        <w:t>МБОУ «Старо-</w:t>
      </w:r>
      <w:proofErr w:type="spellStart"/>
      <w:r w:rsidR="003D7A31">
        <w:rPr>
          <w:rFonts w:ascii="Times New Roman" w:eastAsia="Times New Roman" w:hAnsi="Times New Roman"/>
          <w:sz w:val="28"/>
          <w:szCs w:val="28"/>
        </w:rPr>
        <w:t>Тахталинской</w:t>
      </w:r>
      <w:proofErr w:type="spellEnd"/>
      <w:r w:rsidR="003D7A31">
        <w:rPr>
          <w:rFonts w:ascii="Times New Roman" w:eastAsia="Times New Roman" w:hAnsi="Times New Roman"/>
          <w:sz w:val="28"/>
          <w:szCs w:val="28"/>
        </w:rPr>
        <w:t xml:space="preserve"> ООШ» </w:t>
      </w:r>
      <w:proofErr w:type="spellStart"/>
      <w:r w:rsidR="003D7A31">
        <w:rPr>
          <w:rFonts w:ascii="Times New Roman" w:eastAsia="Times New Roman" w:hAnsi="Times New Roman"/>
          <w:sz w:val="28"/>
          <w:szCs w:val="28"/>
        </w:rPr>
        <w:t>Алькеевского</w:t>
      </w:r>
      <w:proofErr w:type="spellEnd"/>
      <w:r w:rsidR="003D7A31">
        <w:rPr>
          <w:rFonts w:ascii="Times New Roman" w:eastAsia="Times New Roman" w:hAnsi="Times New Roman"/>
          <w:sz w:val="28"/>
          <w:szCs w:val="28"/>
        </w:rPr>
        <w:t xml:space="preserve"> МР РТ</w:t>
      </w:r>
    </w:p>
    <w:p w:rsidR="00F14D80" w:rsidRPr="00F14D80" w:rsidRDefault="00CC7322" w:rsidP="003D7A31">
      <w:pPr>
        <w:spacing w:after="0" w:line="360" w:lineRule="auto"/>
        <w:jc w:val="both"/>
        <w:rPr>
          <w:b/>
          <w:szCs w:val="28"/>
        </w:rPr>
      </w:pPr>
      <w:r w:rsidRPr="00CA0AD2">
        <w:rPr>
          <w:b/>
          <w:szCs w:val="28"/>
        </w:rPr>
        <w:t xml:space="preserve">- </w:t>
      </w:r>
      <w:r w:rsidRPr="003D7A31">
        <w:rPr>
          <w:b/>
          <w:sz w:val="32"/>
          <w:szCs w:val="32"/>
        </w:rPr>
        <w:t>Устав</w:t>
      </w:r>
      <w:r w:rsidR="003D7A31">
        <w:rPr>
          <w:b/>
          <w:sz w:val="32"/>
          <w:szCs w:val="32"/>
        </w:rPr>
        <w:t>а</w:t>
      </w:r>
      <w:r w:rsidRPr="003D7A31">
        <w:rPr>
          <w:b/>
          <w:sz w:val="32"/>
          <w:szCs w:val="32"/>
        </w:rPr>
        <w:t xml:space="preserve"> </w:t>
      </w:r>
      <w:r w:rsidR="003D7A31" w:rsidRPr="003D7A31">
        <w:rPr>
          <w:rFonts w:ascii="Times New Roman" w:eastAsia="Times New Roman" w:hAnsi="Times New Roman"/>
          <w:sz w:val="32"/>
          <w:szCs w:val="32"/>
        </w:rPr>
        <w:t>МБОУ</w:t>
      </w:r>
      <w:r w:rsidR="003D7A31">
        <w:rPr>
          <w:rFonts w:ascii="Times New Roman" w:eastAsia="Times New Roman" w:hAnsi="Times New Roman"/>
          <w:sz w:val="28"/>
          <w:szCs w:val="28"/>
        </w:rPr>
        <w:t xml:space="preserve"> «Старо-</w:t>
      </w:r>
      <w:proofErr w:type="spellStart"/>
      <w:r w:rsidR="003D7A31">
        <w:rPr>
          <w:rFonts w:ascii="Times New Roman" w:eastAsia="Times New Roman" w:hAnsi="Times New Roman"/>
          <w:sz w:val="28"/>
          <w:szCs w:val="28"/>
        </w:rPr>
        <w:t>Тахталинской</w:t>
      </w:r>
      <w:proofErr w:type="spellEnd"/>
      <w:r w:rsidR="003D7A31">
        <w:rPr>
          <w:rFonts w:ascii="Times New Roman" w:eastAsia="Times New Roman" w:hAnsi="Times New Roman"/>
          <w:sz w:val="28"/>
          <w:szCs w:val="28"/>
        </w:rPr>
        <w:t xml:space="preserve"> ООШ» </w:t>
      </w:r>
      <w:proofErr w:type="spellStart"/>
      <w:r w:rsidR="003D7A31">
        <w:rPr>
          <w:rFonts w:ascii="Times New Roman" w:eastAsia="Times New Roman" w:hAnsi="Times New Roman"/>
          <w:sz w:val="28"/>
          <w:szCs w:val="28"/>
        </w:rPr>
        <w:t>Алькеевского</w:t>
      </w:r>
      <w:proofErr w:type="spellEnd"/>
      <w:r w:rsidR="003D7A31">
        <w:rPr>
          <w:rFonts w:ascii="Times New Roman" w:eastAsia="Times New Roman" w:hAnsi="Times New Roman"/>
          <w:sz w:val="28"/>
          <w:szCs w:val="28"/>
        </w:rPr>
        <w:t xml:space="preserve"> МР РТ</w:t>
      </w:r>
    </w:p>
    <w:p w:rsidR="00F06B9B" w:rsidRPr="004E12DE" w:rsidRDefault="00CC7322" w:rsidP="004038D1">
      <w:pPr>
        <w:pStyle w:val="a9"/>
        <w:numPr>
          <w:ilvl w:val="0"/>
          <w:numId w:val="18"/>
        </w:numPr>
        <w:spacing w:after="0" w:line="360" w:lineRule="auto"/>
        <w:ind w:left="426"/>
        <w:jc w:val="center"/>
        <w:rPr>
          <w:rFonts w:ascii="Times New Roman" w:hAnsi="Times New Roman" w:cs="Times New Roman"/>
          <w:sz w:val="28"/>
          <w:szCs w:val="28"/>
        </w:rPr>
      </w:pPr>
      <w:r>
        <w:rPr>
          <w:rFonts w:ascii="Times New Roman" w:hAnsi="Times New Roman"/>
          <w:b/>
          <w:sz w:val="28"/>
          <w:szCs w:val="28"/>
        </w:rPr>
        <w:t>Общие</w:t>
      </w:r>
      <w:r w:rsidRPr="00AF7CBD">
        <w:rPr>
          <w:rFonts w:ascii="Times New Roman" w:hAnsi="Times New Roman" w:cs="Times New Roman"/>
          <w:b/>
          <w:sz w:val="28"/>
          <w:szCs w:val="28"/>
        </w:rPr>
        <w:t xml:space="preserve"> </w:t>
      </w:r>
      <w:r w:rsidR="00BC45BE" w:rsidRPr="004E12DE">
        <w:rPr>
          <w:rFonts w:ascii="Times New Roman" w:hAnsi="Times New Roman" w:cs="Times New Roman"/>
          <w:b/>
          <w:sz w:val="28"/>
          <w:szCs w:val="28"/>
        </w:rPr>
        <w:t>сведения о ребёнке</w:t>
      </w:r>
    </w:p>
    <w:p w:rsidR="00303BB9" w:rsidRPr="00BE7F44" w:rsidRDefault="00F06B9B" w:rsidP="00F06B9B">
      <w:pPr>
        <w:spacing w:after="0" w:line="360" w:lineRule="auto"/>
        <w:rPr>
          <w:rFonts w:ascii="Times New Roman" w:hAnsi="Times New Roman"/>
          <w:sz w:val="28"/>
          <w:szCs w:val="28"/>
        </w:rPr>
      </w:pPr>
      <w:r w:rsidRPr="004916C2">
        <w:rPr>
          <w:rFonts w:ascii="Times New Roman" w:hAnsi="Times New Roman"/>
          <w:b/>
          <w:sz w:val="28"/>
          <w:szCs w:val="28"/>
        </w:rPr>
        <w:t>ФИО:</w:t>
      </w:r>
      <w:r w:rsidR="00C94D4D">
        <w:rPr>
          <w:rFonts w:ascii="Times New Roman" w:hAnsi="Times New Roman"/>
          <w:b/>
          <w:sz w:val="28"/>
          <w:szCs w:val="28"/>
        </w:rPr>
        <w:t xml:space="preserve"> </w:t>
      </w:r>
      <w:proofErr w:type="spellStart"/>
      <w:r w:rsidR="0037493D">
        <w:rPr>
          <w:rFonts w:ascii="Times New Roman" w:hAnsi="Times New Roman"/>
          <w:sz w:val="28"/>
          <w:szCs w:val="28"/>
        </w:rPr>
        <w:t>Киргизова</w:t>
      </w:r>
      <w:proofErr w:type="spellEnd"/>
      <w:r w:rsidR="0037493D">
        <w:rPr>
          <w:rFonts w:ascii="Times New Roman" w:hAnsi="Times New Roman"/>
          <w:sz w:val="28"/>
          <w:szCs w:val="28"/>
        </w:rPr>
        <w:t xml:space="preserve"> Елена Валерьевна</w:t>
      </w:r>
    </w:p>
    <w:p w:rsidR="00303BB9" w:rsidRDefault="0037493D" w:rsidP="00F06B9B">
      <w:pPr>
        <w:spacing w:after="0" w:line="360" w:lineRule="auto"/>
        <w:rPr>
          <w:rFonts w:ascii="Times New Roman" w:hAnsi="Times New Roman"/>
          <w:sz w:val="28"/>
          <w:szCs w:val="28"/>
        </w:rPr>
      </w:pPr>
      <w:r>
        <w:rPr>
          <w:rFonts w:ascii="Times New Roman" w:hAnsi="Times New Roman"/>
          <w:b/>
          <w:sz w:val="28"/>
          <w:szCs w:val="28"/>
        </w:rPr>
        <w:t>Дата рождения: 20.10.2008г.</w:t>
      </w:r>
    </w:p>
    <w:p w:rsidR="00F06B9B" w:rsidRDefault="00F06B9B" w:rsidP="00F06B9B">
      <w:pPr>
        <w:spacing w:after="0" w:line="360" w:lineRule="auto"/>
        <w:rPr>
          <w:rFonts w:ascii="Times New Roman" w:hAnsi="Times New Roman"/>
          <w:sz w:val="28"/>
          <w:szCs w:val="28"/>
        </w:rPr>
      </w:pPr>
      <w:r w:rsidRPr="004916C2">
        <w:rPr>
          <w:rFonts w:ascii="Times New Roman" w:hAnsi="Times New Roman"/>
          <w:b/>
          <w:sz w:val="28"/>
          <w:szCs w:val="28"/>
        </w:rPr>
        <w:t>Возраст:</w:t>
      </w:r>
      <w:r w:rsidR="005C3C90">
        <w:rPr>
          <w:rFonts w:ascii="Times New Roman" w:hAnsi="Times New Roman"/>
          <w:sz w:val="28"/>
          <w:szCs w:val="28"/>
        </w:rPr>
        <w:t>12</w:t>
      </w:r>
      <w:r w:rsidR="0037493D">
        <w:rPr>
          <w:rFonts w:ascii="Times New Roman" w:hAnsi="Times New Roman"/>
          <w:sz w:val="28"/>
          <w:szCs w:val="28"/>
        </w:rPr>
        <w:t xml:space="preserve"> </w:t>
      </w:r>
      <w:r w:rsidR="00BC45BE">
        <w:rPr>
          <w:rFonts w:ascii="Times New Roman" w:hAnsi="Times New Roman"/>
          <w:sz w:val="28"/>
          <w:szCs w:val="28"/>
        </w:rPr>
        <w:t>лет</w:t>
      </w:r>
    </w:p>
    <w:p w:rsidR="0037493D" w:rsidRDefault="00BC45BE" w:rsidP="00BC45BE">
      <w:pPr>
        <w:spacing w:after="0" w:line="360" w:lineRule="auto"/>
        <w:rPr>
          <w:rFonts w:ascii="Times New Roman" w:hAnsi="Times New Roman" w:cs="Times New Roman"/>
          <w:sz w:val="28"/>
          <w:szCs w:val="28"/>
        </w:rPr>
      </w:pPr>
      <w:r w:rsidRPr="00BC45BE">
        <w:rPr>
          <w:rFonts w:ascii="Times New Roman" w:hAnsi="Times New Roman" w:cs="Times New Roman"/>
          <w:b/>
          <w:sz w:val="28"/>
          <w:szCs w:val="28"/>
        </w:rPr>
        <w:t>Место жительства:</w:t>
      </w:r>
      <w:r>
        <w:rPr>
          <w:rFonts w:ascii="Times New Roman" w:hAnsi="Times New Roman" w:cs="Times New Roman"/>
          <w:sz w:val="28"/>
          <w:szCs w:val="28"/>
        </w:rPr>
        <w:t xml:space="preserve"> </w:t>
      </w:r>
      <w:r w:rsidR="0037493D">
        <w:rPr>
          <w:rFonts w:ascii="Times New Roman" w:hAnsi="Times New Roman" w:cs="Times New Roman"/>
          <w:sz w:val="28"/>
          <w:szCs w:val="28"/>
        </w:rPr>
        <w:t xml:space="preserve">422894,РТ, </w:t>
      </w:r>
      <w:proofErr w:type="spellStart"/>
      <w:r w:rsidR="0037493D">
        <w:rPr>
          <w:rFonts w:ascii="Times New Roman" w:hAnsi="Times New Roman" w:cs="Times New Roman"/>
          <w:sz w:val="28"/>
          <w:szCs w:val="28"/>
        </w:rPr>
        <w:t>Алькеевский</w:t>
      </w:r>
      <w:proofErr w:type="spellEnd"/>
      <w:r w:rsidR="0037493D">
        <w:rPr>
          <w:rFonts w:ascii="Times New Roman" w:hAnsi="Times New Roman" w:cs="Times New Roman"/>
          <w:sz w:val="28"/>
          <w:szCs w:val="28"/>
        </w:rPr>
        <w:t xml:space="preserve"> район, с. Старая </w:t>
      </w:r>
      <w:proofErr w:type="spellStart"/>
      <w:r w:rsidR="0037493D">
        <w:rPr>
          <w:rFonts w:ascii="Times New Roman" w:hAnsi="Times New Roman" w:cs="Times New Roman"/>
          <w:sz w:val="28"/>
          <w:szCs w:val="28"/>
        </w:rPr>
        <w:t>Тахтала</w:t>
      </w:r>
      <w:proofErr w:type="spellEnd"/>
      <w:r w:rsidR="0037493D">
        <w:rPr>
          <w:rFonts w:ascii="Times New Roman" w:hAnsi="Times New Roman" w:cs="Times New Roman"/>
          <w:sz w:val="28"/>
          <w:szCs w:val="28"/>
        </w:rPr>
        <w:t xml:space="preserve">, </w:t>
      </w:r>
      <w:proofErr w:type="spellStart"/>
      <w:proofErr w:type="gramStart"/>
      <w:r w:rsidR="0037493D">
        <w:rPr>
          <w:rFonts w:ascii="Times New Roman" w:hAnsi="Times New Roman" w:cs="Times New Roman"/>
          <w:sz w:val="28"/>
          <w:szCs w:val="28"/>
        </w:rPr>
        <w:t>ул</w:t>
      </w:r>
      <w:proofErr w:type="spellEnd"/>
      <w:proofErr w:type="gramEnd"/>
      <w:r w:rsidR="0037493D">
        <w:rPr>
          <w:rFonts w:ascii="Times New Roman" w:hAnsi="Times New Roman" w:cs="Times New Roman"/>
          <w:sz w:val="28"/>
          <w:szCs w:val="28"/>
        </w:rPr>
        <w:t xml:space="preserve"> Дружбы, д .7.</w:t>
      </w:r>
    </w:p>
    <w:p w:rsidR="00BC45BE" w:rsidRPr="00BC45BE" w:rsidRDefault="00BC45BE" w:rsidP="00BC45BE">
      <w:pPr>
        <w:spacing w:after="0" w:line="360" w:lineRule="auto"/>
        <w:rPr>
          <w:rFonts w:ascii="Times New Roman" w:hAnsi="Times New Roman" w:cs="Times New Roman"/>
          <w:sz w:val="28"/>
          <w:szCs w:val="28"/>
        </w:rPr>
      </w:pPr>
      <w:r w:rsidRPr="00BC45BE">
        <w:rPr>
          <w:rFonts w:ascii="Times New Roman" w:hAnsi="Times New Roman" w:cs="Times New Roman"/>
          <w:b/>
          <w:sz w:val="28"/>
          <w:szCs w:val="28"/>
        </w:rPr>
        <w:t>Мать:</w:t>
      </w:r>
      <w:r>
        <w:rPr>
          <w:rFonts w:ascii="Times New Roman" w:hAnsi="Times New Roman" w:cs="Times New Roman"/>
          <w:i/>
          <w:sz w:val="28"/>
          <w:szCs w:val="28"/>
        </w:rPr>
        <w:t xml:space="preserve"> </w:t>
      </w:r>
      <w:proofErr w:type="spellStart"/>
      <w:r w:rsidR="0037493D">
        <w:rPr>
          <w:rFonts w:ascii="Times New Roman" w:hAnsi="Times New Roman" w:cs="Times New Roman"/>
          <w:sz w:val="28"/>
          <w:szCs w:val="28"/>
        </w:rPr>
        <w:t>Киргизова</w:t>
      </w:r>
      <w:proofErr w:type="spellEnd"/>
      <w:r w:rsidR="00C51762">
        <w:rPr>
          <w:rFonts w:ascii="Times New Roman" w:hAnsi="Times New Roman" w:cs="Times New Roman"/>
          <w:sz w:val="28"/>
          <w:szCs w:val="28"/>
        </w:rPr>
        <w:t xml:space="preserve"> </w:t>
      </w:r>
      <w:r w:rsidR="0037493D">
        <w:rPr>
          <w:rFonts w:ascii="Times New Roman" w:hAnsi="Times New Roman" w:cs="Times New Roman"/>
          <w:sz w:val="28"/>
          <w:szCs w:val="28"/>
        </w:rPr>
        <w:t xml:space="preserve"> Наталья </w:t>
      </w:r>
      <w:r w:rsidR="00C51762">
        <w:rPr>
          <w:rFonts w:ascii="Times New Roman" w:hAnsi="Times New Roman" w:cs="Times New Roman"/>
          <w:sz w:val="28"/>
          <w:szCs w:val="28"/>
        </w:rPr>
        <w:t xml:space="preserve"> Николаевна</w:t>
      </w:r>
    </w:p>
    <w:p w:rsidR="00BC45BE" w:rsidRDefault="00BC45BE" w:rsidP="00BC45BE">
      <w:pPr>
        <w:spacing w:after="0" w:line="360" w:lineRule="auto"/>
        <w:rPr>
          <w:rFonts w:ascii="Times New Roman" w:hAnsi="Times New Roman" w:cs="Times New Roman"/>
          <w:b/>
          <w:sz w:val="28"/>
          <w:szCs w:val="28"/>
        </w:rPr>
      </w:pPr>
      <w:r w:rsidRPr="00BC45BE">
        <w:rPr>
          <w:rFonts w:ascii="Times New Roman" w:hAnsi="Times New Roman" w:cs="Times New Roman"/>
          <w:b/>
          <w:sz w:val="28"/>
          <w:szCs w:val="28"/>
        </w:rPr>
        <w:t>Отец:</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w:t>
      </w:r>
      <w:r w:rsidR="00C51762" w:rsidRPr="00C51762">
        <w:rPr>
          <w:rFonts w:ascii="Times New Roman" w:hAnsi="Times New Roman" w:cs="Times New Roman"/>
          <w:sz w:val="28"/>
          <w:szCs w:val="28"/>
        </w:rPr>
        <w:t>К</w:t>
      </w:r>
      <w:proofErr w:type="gramEnd"/>
      <w:r w:rsidR="00C51762" w:rsidRPr="00C51762">
        <w:rPr>
          <w:rFonts w:ascii="Times New Roman" w:hAnsi="Times New Roman" w:cs="Times New Roman"/>
          <w:sz w:val="28"/>
          <w:szCs w:val="28"/>
        </w:rPr>
        <w:t>иргизов Валерий Владиславович</w:t>
      </w:r>
    </w:p>
    <w:p w:rsidR="007217C3" w:rsidRPr="007217C3" w:rsidRDefault="00F06B9B" w:rsidP="00C51762">
      <w:pPr>
        <w:spacing w:after="0" w:line="360" w:lineRule="auto"/>
        <w:rPr>
          <w:rFonts w:ascii="Times New Roman" w:hAnsi="Times New Roman"/>
          <w:sz w:val="28"/>
          <w:szCs w:val="28"/>
        </w:rPr>
      </w:pPr>
      <w:r w:rsidRPr="004916C2">
        <w:rPr>
          <w:rFonts w:ascii="Times New Roman" w:hAnsi="Times New Roman"/>
          <w:b/>
          <w:sz w:val="28"/>
          <w:szCs w:val="28"/>
        </w:rPr>
        <w:t>Заключение ПМПК:</w:t>
      </w:r>
      <w:r w:rsidR="00C51762">
        <w:rPr>
          <w:rFonts w:ascii="Times New Roman" w:hAnsi="Times New Roman"/>
          <w:b/>
          <w:sz w:val="28"/>
          <w:szCs w:val="28"/>
        </w:rPr>
        <w:t xml:space="preserve"> </w:t>
      </w:r>
      <w:r w:rsidR="00C51762" w:rsidRPr="007217C3">
        <w:rPr>
          <w:rFonts w:ascii="Times New Roman" w:hAnsi="Times New Roman"/>
          <w:sz w:val="28"/>
          <w:szCs w:val="28"/>
        </w:rPr>
        <w:t>в ходе комплексного обследования в соответс</w:t>
      </w:r>
      <w:r w:rsidR="007217C3" w:rsidRPr="007217C3">
        <w:rPr>
          <w:rFonts w:ascii="Times New Roman" w:hAnsi="Times New Roman"/>
          <w:sz w:val="28"/>
          <w:szCs w:val="28"/>
        </w:rPr>
        <w:t xml:space="preserve">твии с уровнем актуального развития и потенциальных возможностей ребенка выявлено: </w:t>
      </w:r>
      <w:proofErr w:type="spellStart"/>
      <w:r w:rsidR="007217C3" w:rsidRPr="007217C3">
        <w:rPr>
          <w:rFonts w:ascii="Times New Roman" w:hAnsi="Times New Roman"/>
          <w:sz w:val="28"/>
          <w:szCs w:val="28"/>
        </w:rPr>
        <w:t>Несформированность</w:t>
      </w:r>
      <w:proofErr w:type="spellEnd"/>
      <w:r w:rsidR="007217C3" w:rsidRPr="007217C3">
        <w:rPr>
          <w:rFonts w:ascii="Times New Roman" w:hAnsi="Times New Roman"/>
          <w:sz w:val="28"/>
          <w:szCs w:val="28"/>
        </w:rPr>
        <w:t xml:space="preserve"> познавательной деятельности. Нарушения зрительных функций. Общее недоразвитие речи 1 уровня. Нарушения опорно-двигательного аппарата. Обращенную речь воспринимает частично.</w:t>
      </w:r>
    </w:p>
    <w:p w:rsidR="00BC45BE" w:rsidRDefault="007217C3" w:rsidP="00BC45BE">
      <w:pPr>
        <w:spacing w:after="0" w:line="360" w:lineRule="auto"/>
        <w:rPr>
          <w:rFonts w:ascii="Times New Roman" w:eastAsia="Calibri" w:hAnsi="Times New Roman" w:cs="Times New Roman"/>
          <w:sz w:val="28"/>
          <w:szCs w:val="28"/>
        </w:rPr>
      </w:pPr>
      <w:r>
        <w:rPr>
          <w:rFonts w:ascii="Times New Roman" w:hAnsi="Times New Roman"/>
          <w:b/>
          <w:sz w:val="28"/>
          <w:szCs w:val="28"/>
        </w:rPr>
        <w:t xml:space="preserve"> </w:t>
      </w:r>
    </w:p>
    <w:p w:rsidR="00F14D80" w:rsidRPr="00F14D80" w:rsidRDefault="00F14D80" w:rsidP="004038D1">
      <w:pPr>
        <w:pStyle w:val="af5"/>
        <w:numPr>
          <w:ilvl w:val="0"/>
          <w:numId w:val="18"/>
        </w:numPr>
        <w:ind w:left="2127"/>
        <w:jc w:val="left"/>
        <w:rPr>
          <w:b/>
        </w:rPr>
      </w:pPr>
      <w:r w:rsidRPr="00F14D80">
        <w:rPr>
          <w:b/>
        </w:rPr>
        <w:t>Общая характеристика на ребенка с ТМНР</w:t>
      </w:r>
    </w:p>
    <w:p w:rsidR="007E1D30" w:rsidRDefault="00662863" w:rsidP="007E1D30">
      <w:pPr>
        <w:pStyle w:val="af5"/>
        <w:ind w:firstLine="0"/>
        <w:jc w:val="left"/>
      </w:pPr>
      <w:proofErr w:type="spellStart"/>
      <w:r>
        <w:t>Киргизова</w:t>
      </w:r>
      <w:proofErr w:type="spellEnd"/>
      <w:r>
        <w:t xml:space="preserve"> Елена Валерьевна родилась 20.10.2008</w:t>
      </w:r>
      <w:r w:rsidR="00BC45BE">
        <w:t xml:space="preserve"> г. Девочка проживает </w:t>
      </w:r>
      <w:proofErr w:type="gramStart"/>
      <w:r w:rsidR="00BC45BE">
        <w:t>в</w:t>
      </w:r>
      <w:proofErr w:type="gramEnd"/>
      <w:r w:rsidR="00BC45BE">
        <w:t xml:space="preserve"> </w:t>
      </w:r>
      <w:r>
        <w:t>с родителями.</w:t>
      </w:r>
    </w:p>
    <w:p w:rsidR="00DE2E1D" w:rsidRPr="00EA4907" w:rsidRDefault="006B364F" w:rsidP="007E1D30">
      <w:pPr>
        <w:pStyle w:val="af5"/>
        <w:ind w:firstLine="0"/>
        <w:jc w:val="left"/>
      </w:pPr>
      <w:r w:rsidRPr="00EA4907">
        <w:rPr>
          <w:color w:val="000000"/>
        </w:rPr>
        <w:t xml:space="preserve">  </w:t>
      </w:r>
      <w:proofErr w:type="gramStart"/>
      <w:r w:rsidRPr="00EA4907">
        <w:rPr>
          <w:color w:val="000000"/>
        </w:rPr>
        <w:t>Передвижение-значительное</w:t>
      </w:r>
      <w:proofErr w:type="gramEnd"/>
      <w:r w:rsidRPr="00EA4907">
        <w:rPr>
          <w:color w:val="000000"/>
        </w:rPr>
        <w:t xml:space="preserve"> ограничение мобильности - передвижение только в пределах бл</w:t>
      </w:r>
      <w:r w:rsidR="007E1D30" w:rsidRPr="00EA4907">
        <w:rPr>
          <w:color w:val="000000"/>
        </w:rPr>
        <w:t xml:space="preserve">ижайшего соседства  с помощью </w:t>
      </w:r>
      <w:r w:rsidRPr="00EA4907">
        <w:rPr>
          <w:color w:val="000000"/>
        </w:rPr>
        <w:t>кресла-коляски. Общественным транспортом без содействия посторонних пользоваться невозможно, использование личного транспорта затруднено и не всегда возможно.</w:t>
      </w:r>
    </w:p>
    <w:p w:rsidR="00290CFC" w:rsidRPr="00EA4907" w:rsidRDefault="00B865E1" w:rsidP="006C113B">
      <w:pPr>
        <w:spacing w:after="0" w:line="360" w:lineRule="auto"/>
        <w:rPr>
          <w:rFonts w:ascii="Times New Roman" w:hAnsi="Times New Roman" w:cs="Times New Roman"/>
          <w:color w:val="000000"/>
          <w:sz w:val="28"/>
          <w:szCs w:val="28"/>
        </w:rPr>
      </w:pPr>
      <w:proofErr w:type="gramStart"/>
      <w:r w:rsidRPr="00EA4907">
        <w:rPr>
          <w:rFonts w:ascii="Times New Roman" w:hAnsi="Times New Roman" w:cs="Times New Roman"/>
          <w:color w:val="000000"/>
          <w:sz w:val="28"/>
          <w:szCs w:val="28"/>
        </w:rPr>
        <w:t>Самообслуживание-значительное</w:t>
      </w:r>
      <w:proofErr w:type="gramEnd"/>
      <w:r w:rsidRPr="00EA4907">
        <w:rPr>
          <w:rFonts w:ascii="Times New Roman" w:hAnsi="Times New Roman" w:cs="Times New Roman"/>
          <w:color w:val="000000"/>
          <w:sz w:val="28"/>
          <w:szCs w:val="28"/>
        </w:rPr>
        <w:t xml:space="preserve"> ограничение физической независимости - необходимость систематической помощи других лиц</w:t>
      </w:r>
      <w:r w:rsidR="00290CFC" w:rsidRPr="00EA4907">
        <w:rPr>
          <w:rFonts w:ascii="Times New Roman" w:hAnsi="Times New Roman" w:cs="Times New Roman"/>
          <w:color w:val="000000"/>
          <w:sz w:val="28"/>
          <w:szCs w:val="28"/>
        </w:rPr>
        <w:t>.</w:t>
      </w:r>
      <w:r w:rsidRPr="00EA4907">
        <w:rPr>
          <w:rFonts w:ascii="Times New Roman" w:hAnsi="Times New Roman" w:cs="Times New Roman"/>
          <w:color w:val="000000"/>
          <w:sz w:val="28"/>
          <w:szCs w:val="28"/>
        </w:rPr>
        <w:t xml:space="preserve"> </w:t>
      </w:r>
    </w:p>
    <w:p w:rsidR="00290CFC" w:rsidRPr="00EA4907" w:rsidRDefault="00525C9A" w:rsidP="006C113B">
      <w:pPr>
        <w:spacing w:after="0" w:line="360" w:lineRule="auto"/>
        <w:rPr>
          <w:rFonts w:ascii="Times New Roman" w:hAnsi="Times New Roman" w:cs="Times New Roman"/>
          <w:color w:val="000000"/>
          <w:sz w:val="28"/>
          <w:szCs w:val="28"/>
        </w:rPr>
      </w:pPr>
      <w:proofErr w:type="gramStart"/>
      <w:r w:rsidRPr="00EA4907">
        <w:rPr>
          <w:rFonts w:ascii="Times New Roman" w:hAnsi="Times New Roman" w:cs="Times New Roman"/>
          <w:color w:val="000000"/>
          <w:sz w:val="28"/>
          <w:szCs w:val="28"/>
        </w:rPr>
        <w:lastRenderedPageBreak/>
        <w:t>Ориентация-значительное</w:t>
      </w:r>
      <w:proofErr w:type="gramEnd"/>
      <w:r w:rsidRPr="00EA4907">
        <w:rPr>
          <w:rFonts w:ascii="Times New Roman" w:hAnsi="Times New Roman" w:cs="Times New Roman"/>
          <w:color w:val="000000"/>
          <w:sz w:val="28"/>
          <w:szCs w:val="28"/>
        </w:rPr>
        <w:t xml:space="preserve"> ограничение ориентации - определяется при дезориентации в месте, времени, пространстве и собственной личности</w:t>
      </w:r>
      <w:r w:rsidR="00290CFC" w:rsidRPr="00EA4907">
        <w:rPr>
          <w:rFonts w:ascii="Times New Roman" w:hAnsi="Times New Roman" w:cs="Times New Roman"/>
          <w:color w:val="000000"/>
          <w:sz w:val="28"/>
          <w:szCs w:val="28"/>
        </w:rPr>
        <w:t>.</w:t>
      </w:r>
    </w:p>
    <w:p w:rsidR="00525C9A" w:rsidRPr="00EA4907" w:rsidRDefault="0043493F" w:rsidP="006C113B">
      <w:pPr>
        <w:spacing w:after="0" w:line="360" w:lineRule="auto"/>
        <w:rPr>
          <w:rFonts w:ascii="Times New Roman" w:hAnsi="Times New Roman" w:cs="Times New Roman"/>
          <w:color w:val="000000"/>
          <w:sz w:val="28"/>
          <w:szCs w:val="28"/>
        </w:rPr>
      </w:pPr>
      <w:r w:rsidRPr="00EA4907">
        <w:rPr>
          <w:rStyle w:val="af6"/>
          <w:rFonts w:ascii="Times New Roman" w:hAnsi="Times New Roman" w:cs="Times New Roman"/>
          <w:color w:val="000000"/>
          <w:sz w:val="28"/>
          <w:szCs w:val="28"/>
        </w:rPr>
        <w:t>Социальная интеграци</w:t>
      </w:r>
      <w:proofErr w:type="gramStart"/>
      <w:r w:rsidRPr="00EA4907">
        <w:rPr>
          <w:rStyle w:val="af6"/>
          <w:rFonts w:ascii="Times New Roman" w:hAnsi="Times New Roman" w:cs="Times New Roman"/>
          <w:color w:val="000000"/>
          <w:sz w:val="28"/>
          <w:szCs w:val="28"/>
        </w:rPr>
        <w:t>я-</w:t>
      </w:r>
      <w:proofErr w:type="gramEnd"/>
      <w:r w:rsidRPr="00EA4907">
        <w:rPr>
          <w:rFonts w:ascii="Times New Roman" w:hAnsi="Times New Roman" w:cs="Times New Roman"/>
          <w:color w:val="000000"/>
          <w:sz w:val="28"/>
          <w:szCs w:val="28"/>
        </w:rPr>
        <w:t> значительно</w:t>
      </w:r>
      <w:r w:rsidR="00290CFC" w:rsidRPr="00EA4907">
        <w:rPr>
          <w:rFonts w:ascii="Times New Roman" w:hAnsi="Times New Roman" w:cs="Times New Roman"/>
          <w:color w:val="000000"/>
          <w:sz w:val="28"/>
          <w:szCs w:val="28"/>
        </w:rPr>
        <w:t>е нарушение общения – ребенок не разговаривает.</w:t>
      </w:r>
    </w:p>
    <w:p w:rsidR="00E9550A" w:rsidRPr="00EA4907" w:rsidRDefault="00343D54" w:rsidP="006C113B">
      <w:pPr>
        <w:spacing w:after="0" w:line="360" w:lineRule="auto"/>
        <w:rPr>
          <w:rFonts w:ascii="Times New Roman" w:hAnsi="Times New Roman" w:cs="Times New Roman"/>
          <w:color w:val="000000"/>
          <w:sz w:val="28"/>
          <w:szCs w:val="28"/>
        </w:rPr>
      </w:pPr>
      <w:r w:rsidRPr="00EA4907">
        <w:rPr>
          <w:rStyle w:val="af6"/>
          <w:rFonts w:ascii="Times New Roman" w:hAnsi="Times New Roman" w:cs="Times New Roman"/>
          <w:color w:val="000000"/>
          <w:sz w:val="28"/>
          <w:szCs w:val="28"/>
        </w:rPr>
        <w:t>Способность к обучению</w:t>
      </w:r>
      <w:r w:rsidRPr="00EA4907">
        <w:rPr>
          <w:rFonts w:ascii="Times New Roman" w:hAnsi="Times New Roman" w:cs="Times New Roman"/>
          <w:color w:val="000000"/>
          <w:sz w:val="28"/>
          <w:szCs w:val="28"/>
        </w:rPr>
        <w:t xml:space="preserve"> - значительное нарушение способности к обучению - возможность обучения </w:t>
      </w:r>
      <w:r w:rsidR="00290CFC" w:rsidRPr="00EA4907">
        <w:rPr>
          <w:rFonts w:ascii="Times New Roman" w:hAnsi="Times New Roman" w:cs="Times New Roman"/>
          <w:color w:val="000000"/>
          <w:sz w:val="28"/>
          <w:szCs w:val="28"/>
        </w:rPr>
        <w:t>на</w:t>
      </w:r>
      <w:r w:rsidRPr="00EA4907">
        <w:rPr>
          <w:rFonts w:ascii="Times New Roman" w:hAnsi="Times New Roman" w:cs="Times New Roman"/>
          <w:color w:val="000000"/>
          <w:sz w:val="28"/>
          <w:szCs w:val="28"/>
        </w:rPr>
        <w:t xml:space="preserve"> дома (вне зависимости от объема </w:t>
      </w:r>
      <w:r w:rsidR="00DE4FC0">
        <w:rPr>
          <w:rFonts w:ascii="Times New Roman" w:hAnsi="Times New Roman" w:cs="Times New Roman"/>
          <w:color w:val="000000"/>
          <w:sz w:val="28"/>
          <w:szCs w:val="28"/>
        </w:rPr>
        <w:t>программы)</w:t>
      </w:r>
      <w:proofErr w:type="gramStart"/>
      <w:r w:rsidR="00DE4FC0">
        <w:rPr>
          <w:rFonts w:ascii="Times New Roman" w:hAnsi="Times New Roman" w:cs="Times New Roman"/>
          <w:color w:val="000000"/>
          <w:sz w:val="28"/>
          <w:szCs w:val="28"/>
        </w:rPr>
        <w:t>,</w:t>
      </w:r>
      <w:r w:rsidR="00785BC6" w:rsidRPr="00EA4907">
        <w:rPr>
          <w:rFonts w:ascii="Times New Roman" w:hAnsi="Times New Roman" w:cs="Times New Roman"/>
          <w:color w:val="000000"/>
          <w:sz w:val="28"/>
          <w:szCs w:val="28"/>
        </w:rPr>
        <w:t>в</w:t>
      </w:r>
      <w:proofErr w:type="gramEnd"/>
      <w:r w:rsidR="00785BC6" w:rsidRPr="00EA4907">
        <w:rPr>
          <w:rFonts w:ascii="Times New Roman" w:hAnsi="Times New Roman" w:cs="Times New Roman"/>
          <w:color w:val="000000"/>
          <w:sz w:val="28"/>
          <w:szCs w:val="28"/>
        </w:rPr>
        <w:t>ыраженное нарушение способности к обучению; освоение и реализация образовательных программ специального образования с</w:t>
      </w:r>
      <w:r w:rsidR="00290CFC" w:rsidRPr="00EA4907">
        <w:rPr>
          <w:rFonts w:ascii="Times New Roman" w:hAnsi="Times New Roman" w:cs="Times New Roman"/>
          <w:color w:val="000000"/>
          <w:sz w:val="28"/>
          <w:szCs w:val="28"/>
        </w:rPr>
        <w:t xml:space="preserve">оответствующего уровня </w:t>
      </w:r>
      <w:r w:rsidR="00785BC6" w:rsidRPr="00EA4907">
        <w:rPr>
          <w:rFonts w:ascii="Times New Roman" w:hAnsi="Times New Roman" w:cs="Times New Roman"/>
          <w:color w:val="000000"/>
          <w:sz w:val="28"/>
          <w:szCs w:val="28"/>
        </w:rPr>
        <w:t xml:space="preserve"> с организацией педагогической, медицинской, социальной и иных видов помощи, использованием технических средств социальной реабилитации, учебных планов специального образования и программ специального образования, учебников и учебных пособий специального образования, специальных методик обучения, создание адаптивной образовательной среды;</w:t>
      </w:r>
    </w:p>
    <w:p w:rsidR="009667EC" w:rsidRPr="00EA4907" w:rsidRDefault="009667EC" w:rsidP="006C113B">
      <w:pPr>
        <w:spacing w:after="0" w:line="360" w:lineRule="auto"/>
        <w:rPr>
          <w:rFonts w:ascii="Times New Roman" w:hAnsi="Times New Roman" w:cs="Times New Roman"/>
          <w:color w:val="000000"/>
          <w:sz w:val="28"/>
          <w:szCs w:val="28"/>
        </w:rPr>
      </w:pPr>
      <w:r w:rsidRPr="00EA4907">
        <w:rPr>
          <w:rFonts w:ascii="Times New Roman" w:hAnsi="Times New Roman" w:cs="Times New Roman"/>
          <w:color w:val="000000"/>
          <w:sz w:val="28"/>
          <w:szCs w:val="28"/>
        </w:rPr>
        <w:t> Способность к общению –</w:t>
      </w:r>
      <w:r w:rsidR="00193670" w:rsidRPr="00EA4907">
        <w:rPr>
          <w:rFonts w:ascii="Times New Roman" w:hAnsi="Times New Roman" w:cs="Times New Roman"/>
          <w:color w:val="000000"/>
          <w:sz w:val="28"/>
          <w:szCs w:val="28"/>
        </w:rPr>
        <w:t> умеренно выраженное нарушение способности к общению, способность к общению со снижением темпа и объема получения и передачи информации; невозможность поддерживать новые контакты при сохранности устоявшихся</w:t>
      </w:r>
      <w:r w:rsidR="00F4712A" w:rsidRPr="00EA4907">
        <w:rPr>
          <w:rFonts w:ascii="Times New Roman" w:hAnsi="Times New Roman" w:cs="Times New Roman"/>
          <w:color w:val="000000"/>
          <w:sz w:val="28"/>
          <w:szCs w:val="28"/>
        </w:rPr>
        <w:t>;</w:t>
      </w:r>
      <w:r w:rsidR="00193670" w:rsidRPr="00EA4907">
        <w:rPr>
          <w:rFonts w:ascii="Times New Roman" w:hAnsi="Times New Roman" w:cs="Times New Roman"/>
          <w:color w:val="000000"/>
          <w:sz w:val="28"/>
          <w:szCs w:val="28"/>
        </w:rPr>
        <w:t xml:space="preserve"> отставание более чем на один возрастной период формирования возрастных параметров коммуникативных способностей ребенка</w:t>
      </w:r>
    </w:p>
    <w:p w:rsidR="00DE3823" w:rsidRPr="00EA4907" w:rsidRDefault="00DE3823" w:rsidP="006C113B">
      <w:pPr>
        <w:spacing w:after="0" w:line="360" w:lineRule="auto"/>
        <w:rPr>
          <w:rFonts w:ascii="Times New Roman" w:hAnsi="Times New Roman" w:cs="Times New Roman"/>
          <w:color w:val="000000"/>
          <w:sz w:val="28"/>
          <w:szCs w:val="28"/>
        </w:rPr>
      </w:pPr>
      <w:r w:rsidRPr="00EA4907">
        <w:rPr>
          <w:rFonts w:ascii="Times New Roman" w:hAnsi="Times New Roman" w:cs="Times New Roman"/>
          <w:color w:val="000000"/>
          <w:sz w:val="28"/>
          <w:szCs w:val="28"/>
        </w:rPr>
        <w:t xml:space="preserve">Способность контролировать свое поведение </w:t>
      </w:r>
      <w:proofErr w:type="gramStart"/>
      <w:r w:rsidRPr="00EA4907">
        <w:rPr>
          <w:rFonts w:ascii="Times New Roman" w:hAnsi="Times New Roman" w:cs="Times New Roman"/>
          <w:color w:val="000000"/>
          <w:sz w:val="28"/>
          <w:szCs w:val="28"/>
        </w:rPr>
        <w:t>–в</w:t>
      </w:r>
      <w:proofErr w:type="gramEnd"/>
      <w:r w:rsidRPr="00EA4907">
        <w:rPr>
          <w:rFonts w:ascii="Times New Roman" w:hAnsi="Times New Roman" w:cs="Times New Roman"/>
          <w:color w:val="000000"/>
          <w:sz w:val="28"/>
          <w:szCs w:val="28"/>
        </w:rPr>
        <w:t>ыраженное нарушение способности контроля поведения; возможность осознавать себя и значимых лиц сохранена только на уровне ближайшего окружения в домашних условиях, не поддается коррекции и развитию; затруднена возможность должным образом соблюдать личную безопасность; постоянное снижение критики к своему поведению и окружающей обстановке с возможностью частичной коррекции только при регулярной помощи других лиц;</w:t>
      </w:r>
    </w:p>
    <w:p w:rsidR="00DC0F03" w:rsidRPr="00EA4907" w:rsidRDefault="00DC0F03" w:rsidP="006C113B">
      <w:pPr>
        <w:spacing w:after="0" w:line="360" w:lineRule="auto"/>
        <w:rPr>
          <w:rFonts w:ascii="Times New Roman" w:hAnsi="Times New Roman" w:cs="Times New Roman"/>
          <w:color w:val="000000"/>
          <w:sz w:val="28"/>
          <w:szCs w:val="28"/>
        </w:rPr>
      </w:pPr>
      <w:r w:rsidRPr="00EA4907">
        <w:rPr>
          <w:rFonts w:ascii="Times New Roman" w:hAnsi="Times New Roman" w:cs="Times New Roman"/>
          <w:color w:val="000000"/>
          <w:sz w:val="28"/>
          <w:szCs w:val="28"/>
        </w:rPr>
        <w:t xml:space="preserve">Способность к трудовой деятельности </w:t>
      </w:r>
      <w:proofErr w:type="gramStart"/>
      <w:r w:rsidRPr="00EA4907">
        <w:rPr>
          <w:rFonts w:ascii="Times New Roman" w:hAnsi="Times New Roman" w:cs="Times New Roman"/>
          <w:color w:val="000000"/>
          <w:sz w:val="28"/>
          <w:szCs w:val="28"/>
        </w:rPr>
        <w:t>–в</w:t>
      </w:r>
      <w:proofErr w:type="gramEnd"/>
      <w:r w:rsidRPr="00EA4907">
        <w:rPr>
          <w:rFonts w:ascii="Times New Roman" w:hAnsi="Times New Roman" w:cs="Times New Roman"/>
          <w:color w:val="000000"/>
          <w:sz w:val="28"/>
          <w:szCs w:val="28"/>
        </w:rPr>
        <w:t>ыраженное нарушение способности к трудовой деятельности;</w:t>
      </w:r>
    </w:p>
    <w:p w:rsidR="00912554" w:rsidRPr="00EA4907" w:rsidRDefault="00912554" w:rsidP="006C113B">
      <w:pPr>
        <w:spacing w:after="0" w:line="360" w:lineRule="auto"/>
        <w:rPr>
          <w:rFonts w:ascii="Times New Roman" w:hAnsi="Times New Roman" w:cs="Times New Roman"/>
          <w:sz w:val="28"/>
          <w:szCs w:val="28"/>
        </w:rPr>
      </w:pPr>
      <w:r w:rsidRPr="00EA4907">
        <w:rPr>
          <w:rFonts w:ascii="Times New Roman" w:hAnsi="Times New Roman" w:cs="Times New Roman"/>
          <w:color w:val="000000"/>
          <w:sz w:val="28"/>
          <w:szCs w:val="28"/>
        </w:rPr>
        <w:lastRenderedPageBreak/>
        <w:t xml:space="preserve">Способность к игровой деятельности </w:t>
      </w:r>
      <w:proofErr w:type="gramStart"/>
      <w:r w:rsidRPr="00EA4907">
        <w:rPr>
          <w:rFonts w:ascii="Times New Roman" w:hAnsi="Times New Roman" w:cs="Times New Roman"/>
          <w:color w:val="000000"/>
          <w:sz w:val="28"/>
          <w:szCs w:val="28"/>
        </w:rPr>
        <w:t>–в</w:t>
      </w:r>
      <w:proofErr w:type="gramEnd"/>
      <w:r w:rsidRPr="00EA4907">
        <w:rPr>
          <w:rFonts w:ascii="Times New Roman" w:hAnsi="Times New Roman" w:cs="Times New Roman"/>
          <w:color w:val="000000"/>
          <w:sz w:val="28"/>
          <w:szCs w:val="28"/>
        </w:rPr>
        <w:t>ыраженное нарушение способности к ведущей возрастной деятельности, утрата способности или возможность осуществления ее в специальных условиях;</w:t>
      </w:r>
    </w:p>
    <w:p w:rsidR="00DE2E1D" w:rsidRDefault="00DE2E1D" w:rsidP="006C113B">
      <w:pPr>
        <w:spacing w:after="0" w:line="360" w:lineRule="auto"/>
        <w:rPr>
          <w:rFonts w:ascii="Times New Roman" w:hAnsi="Times New Roman" w:cs="Times New Roman"/>
          <w:sz w:val="28"/>
        </w:rPr>
      </w:pPr>
      <w:r>
        <w:rPr>
          <w:rFonts w:ascii="Times New Roman" w:hAnsi="Times New Roman" w:cs="Times New Roman"/>
          <w:sz w:val="28"/>
        </w:rPr>
        <w:t xml:space="preserve">Таким </w:t>
      </w:r>
      <w:proofErr w:type="gramStart"/>
      <w:r>
        <w:rPr>
          <w:rFonts w:ascii="Times New Roman" w:hAnsi="Times New Roman" w:cs="Times New Roman"/>
          <w:sz w:val="28"/>
        </w:rPr>
        <w:t>образом</w:t>
      </w:r>
      <w:proofErr w:type="gramEnd"/>
      <w:r>
        <w:rPr>
          <w:rFonts w:ascii="Times New Roman" w:hAnsi="Times New Roman" w:cs="Times New Roman"/>
          <w:sz w:val="28"/>
        </w:rPr>
        <w:t xml:space="preserve"> можно сделать </w:t>
      </w:r>
      <w:r w:rsidRPr="004916C2">
        <w:rPr>
          <w:rFonts w:ascii="Times New Roman" w:hAnsi="Times New Roman" w:cs="Times New Roman"/>
          <w:b/>
          <w:sz w:val="28"/>
        </w:rPr>
        <w:t>выводы:</w:t>
      </w:r>
    </w:p>
    <w:p w:rsidR="00DE2E1D" w:rsidRDefault="00AB7218" w:rsidP="00F63048">
      <w:pPr>
        <w:pStyle w:val="a9"/>
        <w:numPr>
          <w:ilvl w:val="0"/>
          <w:numId w:val="3"/>
        </w:numPr>
        <w:spacing w:after="0" w:line="360" w:lineRule="auto"/>
        <w:rPr>
          <w:rFonts w:ascii="Times New Roman" w:hAnsi="Times New Roman" w:cs="Times New Roman"/>
          <w:sz w:val="28"/>
        </w:rPr>
      </w:pPr>
      <w:r>
        <w:rPr>
          <w:rFonts w:ascii="Times New Roman" w:hAnsi="Times New Roman" w:cs="Times New Roman"/>
          <w:sz w:val="28"/>
        </w:rPr>
        <w:t xml:space="preserve">Девочка </w:t>
      </w:r>
      <w:r w:rsidR="00E34121">
        <w:rPr>
          <w:rFonts w:ascii="Times New Roman" w:hAnsi="Times New Roman" w:cs="Times New Roman"/>
          <w:sz w:val="28"/>
        </w:rPr>
        <w:t>проявляет интерес</w:t>
      </w:r>
      <w:r w:rsidR="004916C2">
        <w:rPr>
          <w:rFonts w:ascii="Times New Roman" w:hAnsi="Times New Roman" w:cs="Times New Roman"/>
          <w:sz w:val="28"/>
        </w:rPr>
        <w:t xml:space="preserve"> к общению </w:t>
      </w:r>
      <w:proofErr w:type="gramStart"/>
      <w:r w:rsidR="004916C2">
        <w:rPr>
          <w:rFonts w:ascii="Times New Roman" w:hAnsi="Times New Roman" w:cs="Times New Roman"/>
          <w:sz w:val="28"/>
        </w:rPr>
        <w:t>со</w:t>
      </w:r>
      <w:proofErr w:type="gramEnd"/>
      <w:r w:rsidR="004916C2">
        <w:rPr>
          <w:rFonts w:ascii="Times New Roman" w:hAnsi="Times New Roman" w:cs="Times New Roman"/>
          <w:sz w:val="28"/>
        </w:rPr>
        <w:t xml:space="preserve"> взрослыми и детьми.</w:t>
      </w:r>
    </w:p>
    <w:p w:rsidR="00EA52AD" w:rsidRDefault="00EA52AD" w:rsidP="00F63048">
      <w:pPr>
        <w:pStyle w:val="a9"/>
        <w:numPr>
          <w:ilvl w:val="0"/>
          <w:numId w:val="3"/>
        </w:numPr>
        <w:spacing w:after="0" w:line="360" w:lineRule="auto"/>
        <w:rPr>
          <w:rFonts w:ascii="Times New Roman" w:hAnsi="Times New Roman" w:cs="Times New Roman"/>
          <w:sz w:val="28"/>
        </w:rPr>
      </w:pPr>
      <w:r>
        <w:rPr>
          <w:rFonts w:ascii="Times New Roman" w:hAnsi="Times New Roman" w:cs="Times New Roman"/>
          <w:sz w:val="28"/>
        </w:rPr>
        <w:t xml:space="preserve">Эмоциональное состояние </w:t>
      </w:r>
      <w:r w:rsidR="00837568">
        <w:rPr>
          <w:rFonts w:ascii="Times New Roman" w:hAnsi="Times New Roman" w:cs="Times New Roman"/>
          <w:sz w:val="28"/>
        </w:rPr>
        <w:t>не</w:t>
      </w:r>
      <w:r>
        <w:rPr>
          <w:rFonts w:ascii="Times New Roman" w:hAnsi="Times New Roman" w:cs="Times New Roman"/>
          <w:sz w:val="28"/>
        </w:rPr>
        <w:t>устойчивое.</w:t>
      </w:r>
    </w:p>
    <w:p w:rsidR="004916C2" w:rsidRDefault="004916C2" w:rsidP="00F63048">
      <w:pPr>
        <w:pStyle w:val="a9"/>
        <w:numPr>
          <w:ilvl w:val="0"/>
          <w:numId w:val="3"/>
        </w:numPr>
        <w:spacing w:after="0" w:line="360" w:lineRule="auto"/>
        <w:rPr>
          <w:rFonts w:ascii="Times New Roman" w:hAnsi="Times New Roman" w:cs="Times New Roman"/>
          <w:sz w:val="28"/>
        </w:rPr>
      </w:pPr>
      <w:r>
        <w:rPr>
          <w:rFonts w:ascii="Times New Roman" w:hAnsi="Times New Roman" w:cs="Times New Roman"/>
          <w:sz w:val="28"/>
        </w:rPr>
        <w:t>Невербальные средства общения</w:t>
      </w:r>
      <w:r w:rsidR="0074426C">
        <w:rPr>
          <w:rFonts w:ascii="Times New Roman" w:hAnsi="Times New Roman" w:cs="Times New Roman"/>
          <w:sz w:val="28"/>
        </w:rPr>
        <w:t xml:space="preserve"> не </w:t>
      </w:r>
      <w:r>
        <w:rPr>
          <w:rFonts w:ascii="Times New Roman" w:hAnsi="Times New Roman" w:cs="Times New Roman"/>
          <w:sz w:val="28"/>
        </w:rPr>
        <w:t>сформированы</w:t>
      </w:r>
      <w:r w:rsidR="00EA52AD">
        <w:rPr>
          <w:rFonts w:ascii="Times New Roman" w:hAnsi="Times New Roman" w:cs="Times New Roman"/>
          <w:sz w:val="28"/>
        </w:rPr>
        <w:t>.</w:t>
      </w:r>
    </w:p>
    <w:p w:rsidR="004916C2" w:rsidRDefault="004916C2" w:rsidP="00F63048">
      <w:pPr>
        <w:pStyle w:val="a9"/>
        <w:numPr>
          <w:ilvl w:val="0"/>
          <w:numId w:val="3"/>
        </w:numPr>
        <w:spacing w:after="0" w:line="360" w:lineRule="auto"/>
        <w:rPr>
          <w:rFonts w:ascii="Times New Roman" w:hAnsi="Times New Roman" w:cs="Times New Roman"/>
          <w:sz w:val="28"/>
        </w:rPr>
      </w:pPr>
      <w:r>
        <w:rPr>
          <w:rFonts w:ascii="Times New Roman" w:hAnsi="Times New Roman" w:cs="Times New Roman"/>
          <w:sz w:val="28"/>
        </w:rPr>
        <w:t xml:space="preserve">Мелкая моторика </w:t>
      </w:r>
      <w:r w:rsidR="0074426C">
        <w:rPr>
          <w:rFonts w:ascii="Times New Roman" w:hAnsi="Times New Roman" w:cs="Times New Roman"/>
          <w:sz w:val="28"/>
        </w:rPr>
        <w:t xml:space="preserve"> не</w:t>
      </w:r>
      <w:r>
        <w:rPr>
          <w:rFonts w:ascii="Times New Roman" w:hAnsi="Times New Roman" w:cs="Times New Roman"/>
          <w:sz w:val="28"/>
        </w:rPr>
        <w:t>развита.</w:t>
      </w:r>
    </w:p>
    <w:p w:rsidR="004916C2" w:rsidRDefault="004916C2" w:rsidP="00F63048">
      <w:pPr>
        <w:pStyle w:val="a9"/>
        <w:numPr>
          <w:ilvl w:val="0"/>
          <w:numId w:val="3"/>
        </w:numPr>
        <w:spacing w:after="0" w:line="360" w:lineRule="auto"/>
        <w:rPr>
          <w:rFonts w:ascii="Times New Roman" w:hAnsi="Times New Roman" w:cs="Times New Roman"/>
          <w:sz w:val="28"/>
        </w:rPr>
      </w:pPr>
      <w:r>
        <w:rPr>
          <w:rFonts w:ascii="Times New Roman" w:hAnsi="Times New Roman" w:cs="Times New Roman"/>
          <w:sz w:val="28"/>
        </w:rPr>
        <w:t>Сенсорные эталоны усвоены частично.</w:t>
      </w:r>
    </w:p>
    <w:p w:rsidR="004916C2" w:rsidRDefault="004916C2" w:rsidP="00F63048">
      <w:pPr>
        <w:pStyle w:val="a9"/>
        <w:numPr>
          <w:ilvl w:val="0"/>
          <w:numId w:val="3"/>
        </w:numPr>
        <w:spacing w:after="0" w:line="360" w:lineRule="auto"/>
        <w:rPr>
          <w:rFonts w:ascii="Times New Roman" w:hAnsi="Times New Roman" w:cs="Times New Roman"/>
          <w:sz w:val="28"/>
        </w:rPr>
      </w:pPr>
      <w:r>
        <w:rPr>
          <w:rFonts w:ascii="Times New Roman" w:hAnsi="Times New Roman" w:cs="Times New Roman"/>
          <w:sz w:val="28"/>
        </w:rPr>
        <w:t xml:space="preserve">К учебной деятельности </w:t>
      </w:r>
      <w:r w:rsidR="0074426C">
        <w:rPr>
          <w:rFonts w:ascii="Times New Roman" w:hAnsi="Times New Roman" w:cs="Times New Roman"/>
          <w:sz w:val="28"/>
        </w:rPr>
        <w:t xml:space="preserve">не </w:t>
      </w:r>
      <w:r>
        <w:rPr>
          <w:rFonts w:ascii="Times New Roman" w:hAnsi="Times New Roman" w:cs="Times New Roman"/>
          <w:sz w:val="28"/>
        </w:rPr>
        <w:t>проявляет интерес</w:t>
      </w:r>
      <w:r w:rsidR="0074426C">
        <w:rPr>
          <w:rFonts w:ascii="Times New Roman" w:hAnsi="Times New Roman" w:cs="Times New Roman"/>
          <w:sz w:val="28"/>
        </w:rPr>
        <w:t>а</w:t>
      </w:r>
      <w:r>
        <w:rPr>
          <w:rFonts w:ascii="Times New Roman" w:hAnsi="Times New Roman" w:cs="Times New Roman"/>
          <w:sz w:val="28"/>
        </w:rPr>
        <w:t>.</w:t>
      </w:r>
    </w:p>
    <w:p w:rsidR="00AD737F" w:rsidRDefault="004916C2" w:rsidP="00AD737F">
      <w:pPr>
        <w:pStyle w:val="a9"/>
        <w:numPr>
          <w:ilvl w:val="0"/>
          <w:numId w:val="3"/>
        </w:numPr>
        <w:spacing w:after="0" w:line="360" w:lineRule="auto"/>
        <w:rPr>
          <w:rFonts w:ascii="Times New Roman" w:hAnsi="Times New Roman" w:cs="Times New Roman"/>
          <w:sz w:val="28"/>
        </w:rPr>
      </w:pPr>
      <w:r>
        <w:rPr>
          <w:rFonts w:ascii="Times New Roman" w:hAnsi="Times New Roman" w:cs="Times New Roman"/>
          <w:sz w:val="28"/>
        </w:rPr>
        <w:t>Познавательные процессы</w:t>
      </w:r>
      <w:r w:rsidR="0074426C">
        <w:rPr>
          <w:rFonts w:ascii="Times New Roman" w:hAnsi="Times New Roman" w:cs="Times New Roman"/>
          <w:sz w:val="28"/>
        </w:rPr>
        <w:t xml:space="preserve"> не </w:t>
      </w:r>
      <w:r>
        <w:rPr>
          <w:rFonts w:ascii="Times New Roman" w:hAnsi="Times New Roman" w:cs="Times New Roman"/>
          <w:sz w:val="28"/>
        </w:rPr>
        <w:t>сформированы.</w:t>
      </w:r>
    </w:p>
    <w:p w:rsidR="0074426C" w:rsidRDefault="0074426C" w:rsidP="0074426C">
      <w:pPr>
        <w:spacing w:after="0" w:line="360" w:lineRule="auto"/>
        <w:rPr>
          <w:rFonts w:ascii="Times New Roman" w:hAnsi="Times New Roman" w:cs="Times New Roman"/>
          <w:sz w:val="28"/>
        </w:rPr>
      </w:pPr>
    </w:p>
    <w:p w:rsidR="00BA1CC1" w:rsidRPr="00EF6C95" w:rsidRDefault="00CF1C16" w:rsidP="004038D1">
      <w:pPr>
        <w:pStyle w:val="a9"/>
        <w:numPr>
          <w:ilvl w:val="0"/>
          <w:numId w:val="18"/>
        </w:numPr>
        <w:spacing w:after="0" w:line="360" w:lineRule="auto"/>
        <w:ind w:left="2268" w:firstLine="851"/>
        <w:jc w:val="both"/>
        <w:rPr>
          <w:rFonts w:ascii="Times New Roman" w:hAnsi="Times New Roman" w:cs="Times New Roman"/>
          <w:sz w:val="28"/>
          <w:szCs w:val="28"/>
        </w:rPr>
      </w:pPr>
      <w:r>
        <w:rPr>
          <w:rFonts w:ascii="Times New Roman" w:hAnsi="Times New Roman" w:cs="Times New Roman"/>
          <w:b/>
          <w:sz w:val="28"/>
          <w:szCs w:val="28"/>
        </w:rPr>
        <w:t>Индивидуальный учебный план</w:t>
      </w:r>
    </w:p>
    <w:tbl>
      <w:tblPr>
        <w:tblStyle w:val="a6"/>
        <w:tblW w:w="9039" w:type="dxa"/>
        <w:tblLayout w:type="fixed"/>
        <w:tblLook w:val="04A0" w:firstRow="1" w:lastRow="0" w:firstColumn="1" w:lastColumn="0" w:noHBand="0" w:noVBand="1"/>
      </w:tblPr>
      <w:tblGrid>
        <w:gridCol w:w="4055"/>
        <w:gridCol w:w="3897"/>
        <w:gridCol w:w="1087"/>
      </w:tblGrid>
      <w:tr w:rsidR="00573144" w:rsidRPr="009E6369" w:rsidTr="009E6369">
        <w:trPr>
          <w:trHeight w:val="5"/>
        </w:trPr>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
                <w:bCs/>
                <w:sz w:val="28"/>
                <w:szCs w:val="28"/>
              </w:rPr>
            </w:pPr>
            <w:r w:rsidRPr="009E6369">
              <w:rPr>
                <w:b/>
                <w:bCs/>
                <w:sz w:val="28"/>
                <w:szCs w:val="28"/>
              </w:rPr>
              <w:t>Предметные области</w:t>
            </w: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
                <w:bCs/>
                <w:sz w:val="28"/>
                <w:szCs w:val="28"/>
              </w:rPr>
            </w:pPr>
            <w:r w:rsidRPr="009E6369">
              <w:rPr>
                <w:b/>
                <w:bCs/>
                <w:sz w:val="28"/>
                <w:szCs w:val="28"/>
              </w:rPr>
              <w:t>Учебные предметы</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369" w:rsidRDefault="00573144" w:rsidP="00AD737F">
            <w:pPr>
              <w:pStyle w:val="Default"/>
              <w:ind w:right="-391"/>
              <w:rPr>
                <w:b/>
                <w:bCs/>
                <w:sz w:val="28"/>
                <w:szCs w:val="28"/>
              </w:rPr>
            </w:pPr>
            <w:r w:rsidRPr="009E6369">
              <w:rPr>
                <w:b/>
                <w:bCs/>
                <w:sz w:val="28"/>
                <w:szCs w:val="28"/>
              </w:rPr>
              <w:t>1 (доп.)</w:t>
            </w:r>
          </w:p>
          <w:p w:rsidR="00573144" w:rsidRPr="009E6369" w:rsidRDefault="009E6369" w:rsidP="00AD737F">
            <w:pPr>
              <w:pStyle w:val="Default"/>
              <w:ind w:right="-391"/>
              <w:rPr>
                <w:b/>
                <w:bCs/>
                <w:sz w:val="28"/>
                <w:szCs w:val="28"/>
              </w:rPr>
            </w:pPr>
            <w:proofErr w:type="spellStart"/>
            <w:r>
              <w:rPr>
                <w:b/>
                <w:bCs/>
                <w:sz w:val="28"/>
                <w:szCs w:val="28"/>
              </w:rPr>
              <w:t>к</w:t>
            </w:r>
            <w:r w:rsidR="00573144" w:rsidRPr="009E6369">
              <w:rPr>
                <w:b/>
                <w:bCs/>
                <w:sz w:val="28"/>
                <w:szCs w:val="28"/>
              </w:rPr>
              <w:t>л</w:t>
            </w:r>
            <w:proofErr w:type="spellEnd"/>
            <w:r>
              <w:rPr>
                <w:b/>
                <w:bCs/>
                <w:sz w:val="28"/>
                <w:szCs w:val="28"/>
              </w:rPr>
              <w:t>.</w:t>
            </w:r>
          </w:p>
        </w:tc>
      </w:tr>
      <w:tr w:rsidR="00573144" w:rsidRPr="009E6369" w:rsidTr="009E6369">
        <w:trPr>
          <w:trHeight w:val="5"/>
        </w:trPr>
        <w:tc>
          <w:tcPr>
            <w:tcW w:w="79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
                <w:bCs/>
                <w:sz w:val="28"/>
                <w:szCs w:val="28"/>
              </w:rPr>
            </w:pPr>
            <w:r w:rsidRPr="009E6369">
              <w:rPr>
                <w:b/>
                <w:bCs/>
                <w:sz w:val="28"/>
                <w:szCs w:val="28"/>
              </w:rPr>
              <w:t>Обязательная часть</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144" w:rsidRPr="009E6369" w:rsidRDefault="00573144" w:rsidP="00AD737F">
            <w:pPr>
              <w:pStyle w:val="Default"/>
              <w:ind w:right="-391"/>
              <w:rPr>
                <w:b/>
                <w:bCs/>
                <w:sz w:val="28"/>
                <w:szCs w:val="28"/>
              </w:rPr>
            </w:pPr>
          </w:p>
        </w:tc>
      </w:tr>
      <w:tr w:rsidR="00573144" w:rsidRPr="009E6369" w:rsidTr="009E6369">
        <w:trPr>
          <w:trHeight w:val="5"/>
        </w:trPr>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
                <w:bCs/>
                <w:sz w:val="28"/>
                <w:szCs w:val="28"/>
              </w:rPr>
            </w:pPr>
            <w:r w:rsidRPr="009E6369">
              <w:rPr>
                <w:b/>
                <w:bCs/>
                <w:sz w:val="28"/>
                <w:szCs w:val="28"/>
              </w:rPr>
              <w:t>1.</w:t>
            </w:r>
            <w:r w:rsidRPr="009E6369">
              <w:rPr>
                <w:b/>
                <w:sz w:val="28"/>
                <w:szCs w:val="28"/>
              </w:rPr>
              <w:t xml:space="preserve"> Язык и речевая практика</w:t>
            </w: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sz w:val="28"/>
                <w:szCs w:val="28"/>
              </w:rPr>
            </w:pPr>
            <w:r w:rsidRPr="009E6369">
              <w:rPr>
                <w:bCs/>
                <w:sz w:val="28"/>
                <w:szCs w:val="28"/>
              </w:rPr>
              <w:t>Речь и альтернативная коммуникация</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8338C1" w:rsidP="00AD737F">
            <w:pPr>
              <w:pStyle w:val="Default"/>
              <w:ind w:right="-391"/>
              <w:rPr>
                <w:bCs/>
                <w:color w:val="auto"/>
                <w:sz w:val="28"/>
                <w:szCs w:val="28"/>
              </w:rPr>
            </w:pPr>
            <w:r>
              <w:rPr>
                <w:bCs/>
                <w:color w:val="auto"/>
                <w:sz w:val="28"/>
                <w:szCs w:val="28"/>
              </w:rPr>
              <w:t>1,5</w:t>
            </w:r>
          </w:p>
        </w:tc>
      </w:tr>
      <w:tr w:rsidR="00573144" w:rsidRPr="009E6369" w:rsidTr="009E6369">
        <w:trPr>
          <w:trHeight w:val="5"/>
        </w:trPr>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jc w:val="both"/>
              <w:rPr>
                <w:b/>
                <w:bCs/>
                <w:sz w:val="28"/>
                <w:szCs w:val="28"/>
              </w:rPr>
            </w:pPr>
            <w:r w:rsidRPr="009E6369">
              <w:rPr>
                <w:b/>
                <w:bCs/>
                <w:sz w:val="28"/>
                <w:szCs w:val="28"/>
              </w:rPr>
              <w:t>2.Математика</w:t>
            </w: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sz w:val="28"/>
                <w:szCs w:val="28"/>
              </w:rPr>
            </w:pPr>
            <w:r w:rsidRPr="009E6369">
              <w:rPr>
                <w:bCs/>
                <w:sz w:val="28"/>
                <w:szCs w:val="28"/>
              </w:rPr>
              <w:t>Математические представления</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8338C1" w:rsidP="00AD737F">
            <w:pPr>
              <w:pStyle w:val="Default"/>
              <w:ind w:right="-391"/>
              <w:rPr>
                <w:bCs/>
                <w:color w:val="auto"/>
                <w:sz w:val="28"/>
                <w:szCs w:val="28"/>
              </w:rPr>
            </w:pPr>
            <w:r>
              <w:rPr>
                <w:bCs/>
                <w:color w:val="auto"/>
                <w:sz w:val="28"/>
                <w:szCs w:val="28"/>
              </w:rPr>
              <w:t>1</w:t>
            </w:r>
          </w:p>
        </w:tc>
      </w:tr>
      <w:tr w:rsidR="00573144" w:rsidRPr="009E6369" w:rsidTr="009E6369">
        <w:trPr>
          <w:trHeight w:val="5"/>
        </w:trPr>
        <w:tc>
          <w:tcPr>
            <w:tcW w:w="40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
                <w:bCs/>
                <w:sz w:val="28"/>
                <w:szCs w:val="28"/>
              </w:rPr>
            </w:pPr>
            <w:r w:rsidRPr="009E6369">
              <w:rPr>
                <w:b/>
                <w:bCs/>
                <w:sz w:val="28"/>
                <w:szCs w:val="28"/>
              </w:rPr>
              <w:t>3.Окружающий мир</w:t>
            </w: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sz w:val="28"/>
                <w:szCs w:val="28"/>
              </w:rPr>
            </w:pPr>
            <w:r w:rsidRPr="009E6369">
              <w:rPr>
                <w:bCs/>
                <w:sz w:val="28"/>
                <w:szCs w:val="28"/>
              </w:rPr>
              <w:t xml:space="preserve">Окружающий природный мир </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8338C1" w:rsidP="00AD737F">
            <w:pPr>
              <w:pStyle w:val="Default"/>
              <w:ind w:right="-391"/>
              <w:rPr>
                <w:bCs/>
                <w:color w:val="auto"/>
                <w:sz w:val="28"/>
                <w:szCs w:val="28"/>
              </w:rPr>
            </w:pPr>
            <w:r>
              <w:rPr>
                <w:bCs/>
                <w:color w:val="auto"/>
                <w:sz w:val="28"/>
                <w:szCs w:val="28"/>
              </w:rPr>
              <w:t>1</w:t>
            </w:r>
          </w:p>
        </w:tc>
      </w:tr>
      <w:tr w:rsidR="00573144" w:rsidRPr="009E6369" w:rsidTr="009E6369">
        <w:trPr>
          <w:trHeight w:val="5"/>
        </w:trPr>
        <w:tc>
          <w:tcPr>
            <w:tcW w:w="40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3144" w:rsidRPr="009E6369" w:rsidRDefault="00573144" w:rsidP="00AD737F">
            <w:pPr>
              <w:rPr>
                <w:rFonts w:ascii="Times New Roman" w:hAnsi="Times New Roman" w:cs="Times New Roman"/>
                <w:b/>
                <w:bCs/>
                <w:color w:val="000000"/>
                <w:sz w:val="28"/>
                <w:szCs w:val="28"/>
              </w:rPr>
            </w:pP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sz w:val="28"/>
                <w:szCs w:val="28"/>
              </w:rPr>
            </w:pPr>
            <w:r w:rsidRPr="009E6369">
              <w:rPr>
                <w:bCs/>
                <w:sz w:val="28"/>
                <w:szCs w:val="28"/>
              </w:rPr>
              <w:t>Человек</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8338C1" w:rsidP="00AD737F">
            <w:pPr>
              <w:pStyle w:val="Default"/>
              <w:ind w:right="-391"/>
              <w:rPr>
                <w:bCs/>
                <w:color w:val="auto"/>
                <w:sz w:val="28"/>
                <w:szCs w:val="28"/>
              </w:rPr>
            </w:pPr>
            <w:r>
              <w:rPr>
                <w:bCs/>
                <w:color w:val="auto"/>
                <w:sz w:val="28"/>
                <w:szCs w:val="28"/>
              </w:rPr>
              <w:t>1</w:t>
            </w:r>
          </w:p>
        </w:tc>
      </w:tr>
      <w:tr w:rsidR="00573144" w:rsidRPr="009E6369" w:rsidTr="009E6369">
        <w:trPr>
          <w:trHeight w:val="5"/>
        </w:trPr>
        <w:tc>
          <w:tcPr>
            <w:tcW w:w="40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3144" w:rsidRPr="009E6369" w:rsidRDefault="00573144" w:rsidP="00AD737F">
            <w:pPr>
              <w:rPr>
                <w:rFonts w:ascii="Times New Roman" w:hAnsi="Times New Roman" w:cs="Times New Roman"/>
                <w:b/>
                <w:bCs/>
                <w:color w:val="000000"/>
                <w:sz w:val="28"/>
                <w:szCs w:val="28"/>
              </w:rPr>
            </w:pP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sz w:val="28"/>
                <w:szCs w:val="28"/>
              </w:rPr>
            </w:pPr>
            <w:r w:rsidRPr="009E6369">
              <w:rPr>
                <w:bCs/>
                <w:sz w:val="28"/>
                <w:szCs w:val="28"/>
              </w:rPr>
              <w:t>Домоводство</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color w:val="auto"/>
                <w:sz w:val="28"/>
                <w:szCs w:val="28"/>
              </w:rPr>
            </w:pPr>
            <w:r w:rsidRPr="009E6369">
              <w:rPr>
                <w:bCs/>
                <w:color w:val="auto"/>
                <w:sz w:val="28"/>
                <w:szCs w:val="28"/>
              </w:rPr>
              <w:t>-</w:t>
            </w:r>
          </w:p>
        </w:tc>
      </w:tr>
      <w:tr w:rsidR="00573144" w:rsidRPr="009E6369" w:rsidTr="009E6369">
        <w:trPr>
          <w:trHeight w:val="5"/>
        </w:trPr>
        <w:tc>
          <w:tcPr>
            <w:tcW w:w="40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3144" w:rsidRPr="009E6369" w:rsidRDefault="00573144" w:rsidP="00AD737F">
            <w:pPr>
              <w:rPr>
                <w:rFonts w:ascii="Times New Roman" w:hAnsi="Times New Roman" w:cs="Times New Roman"/>
                <w:b/>
                <w:bCs/>
                <w:color w:val="000000"/>
                <w:sz w:val="28"/>
                <w:szCs w:val="28"/>
              </w:rPr>
            </w:pP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sz w:val="28"/>
                <w:szCs w:val="28"/>
              </w:rPr>
            </w:pPr>
            <w:r w:rsidRPr="009E6369">
              <w:rPr>
                <w:bCs/>
                <w:sz w:val="28"/>
                <w:szCs w:val="28"/>
              </w:rPr>
              <w:t>Окружающий социальный мир</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color w:val="auto"/>
                <w:sz w:val="28"/>
                <w:szCs w:val="28"/>
              </w:rPr>
            </w:pPr>
            <w:r w:rsidRPr="009E6369">
              <w:rPr>
                <w:bCs/>
                <w:color w:val="auto"/>
                <w:sz w:val="28"/>
                <w:szCs w:val="28"/>
              </w:rPr>
              <w:t>1</w:t>
            </w:r>
          </w:p>
        </w:tc>
      </w:tr>
      <w:tr w:rsidR="00573144" w:rsidRPr="009E6369" w:rsidTr="009E6369">
        <w:trPr>
          <w:trHeight w:val="502"/>
        </w:trPr>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
                <w:bCs/>
                <w:sz w:val="28"/>
                <w:szCs w:val="28"/>
              </w:rPr>
            </w:pPr>
            <w:r w:rsidRPr="009E6369">
              <w:rPr>
                <w:b/>
                <w:bCs/>
                <w:sz w:val="28"/>
                <w:szCs w:val="28"/>
              </w:rPr>
              <w:t>4.Искусство</w:t>
            </w: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sz w:val="28"/>
                <w:szCs w:val="28"/>
              </w:rPr>
            </w:pPr>
            <w:r w:rsidRPr="009E6369">
              <w:rPr>
                <w:bCs/>
                <w:sz w:val="28"/>
                <w:szCs w:val="28"/>
              </w:rPr>
              <w:t xml:space="preserve">Музыка и </w:t>
            </w:r>
          </w:p>
          <w:p w:rsidR="00573144" w:rsidRPr="009E6369" w:rsidRDefault="00573144" w:rsidP="00AD737F">
            <w:pPr>
              <w:pStyle w:val="Default"/>
              <w:ind w:right="-391"/>
              <w:rPr>
                <w:bCs/>
                <w:sz w:val="28"/>
                <w:szCs w:val="28"/>
              </w:rPr>
            </w:pPr>
            <w:r w:rsidRPr="009E6369">
              <w:rPr>
                <w:bCs/>
                <w:sz w:val="28"/>
                <w:szCs w:val="28"/>
              </w:rPr>
              <w:t>движение</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8338C1" w:rsidP="00AD737F">
            <w:pPr>
              <w:pStyle w:val="Default"/>
              <w:ind w:right="-391"/>
              <w:rPr>
                <w:bCs/>
                <w:color w:val="auto"/>
                <w:sz w:val="28"/>
                <w:szCs w:val="28"/>
              </w:rPr>
            </w:pPr>
            <w:r>
              <w:rPr>
                <w:bCs/>
                <w:color w:val="auto"/>
                <w:sz w:val="28"/>
                <w:szCs w:val="28"/>
              </w:rPr>
              <w:t>1</w:t>
            </w:r>
          </w:p>
        </w:tc>
      </w:tr>
      <w:tr w:rsidR="00573144" w:rsidRPr="009E6369" w:rsidTr="009E6369">
        <w:trPr>
          <w:trHeight w:val="5"/>
        </w:trPr>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144" w:rsidRPr="009E6369" w:rsidRDefault="00573144" w:rsidP="00AD737F">
            <w:pPr>
              <w:pStyle w:val="Default"/>
              <w:ind w:right="-391"/>
              <w:rPr>
                <w:b/>
                <w:bCs/>
                <w:sz w:val="28"/>
                <w:szCs w:val="28"/>
              </w:rPr>
            </w:pP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sz w:val="28"/>
                <w:szCs w:val="28"/>
              </w:rPr>
            </w:pPr>
            <w:r w:rsidRPr="009E6369">
              <w:rPr>
                <w:bCs/>
                <w:sz w:val="28"/>
                <w:szCs w:val="28"/>
              </w:rPr>
              <w:t xml:space="preserve">Изобразительная </w:t>
            </w:r>
          </w:p>
          <w:p w:rsidR="00573144" w:rsidRPr="009E6369" w:rsidRDefault="008338C1" w:rsidP="00AD737F">
            <w:pPr>
              <w:pStyle w:val="Default"/>
              <w:ind w:right="-391"/>
              <w:rPr>
                <w:bCs/>
                <w:sz w:val="28"/>
                <w:szCs w:val="28"/>
              </w:rPr>
            </w:pPr>
            <w:r w:rsidRPr="009E6369">
              <w:rPr>
                <w:bCs/>
                <w:sz w:val="28"/>
                <w:szCs w:val="28"/>
              </w:rPr>
              <w:t>Д</w:t>
            </w:r>
            <w:r w:rsidR="00573144" w:rsidRPr="009E6369">
              <w:rPr>
                <w:bCs/>
                <w:sz w:val="28"/>
                <w:szCs w:val="28"/>
              </w:rPr>
              <w:t>еятельност</w:t>
            </w:r>
            <w:proofErr w:type="gramStart"/>
            <w:r w:rsidR="00573144" w:rsidRPr="009E6369">
              <w:rPr>
                <w:bCs/>
                <w:sz w:val="28"/>
                <w:szCs w:val="28"/>
              </w:rPr>
              <w:t>ь</w:t>
            </w:r>
            <w:r>
              <w:rPr>
                <w:bCs/>
                <w:sz w:val="28"/>
                <w:szCs w:val="28"/>
              </w:rPr>
              <w:t>(</w:t>
            </w:r>
            <w:proofErr w:type="gramEnd"/>
            <w:r>
              <w:rPr>
                <w:bCs/>
                <w:sz w:val="28"/>
                <w:szCs w:val="28"/>
              </w:rPr>
              <w:t>лепка)</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8338C1" w:rsidP="00AD737F">
            <w:pPr>
              <w:pStyle w:val="Default"/>
              <w:ind w:right="-391"/>
              <w:rPr>
                <w:bCs/>
                <w:color w:val="auto"/>
                <w:sz w:val="28"/>
                <w:szCs w:val="28"/>
              </w:rPr>
            </w:pPr>
            <w:r>
              <w:rPr>
                <w:bCs/>
                <w:color w:val="auto"/>
                <w:sz w:val="28"/>
                <w:szCs w:val="28"/>
              </w:rPr>
              <w:t>0,5</w:t>
            </w:r>
          </w:p>
        </w:tc>
      </w:tr>
      <w:tr w:rsidR="00573144" w:rsidRPr="009E6369" w:rsidTr="009E6369">
        <w:trPr>
          <w:trHeight w:val="5"/>
        </w:trPr>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
                <w:bCs/>
                <w:sz w:val="28"/>
                <w:szCs w:val="28"/>
              </w:rPr>
            </w:pPr>
            <w:r w:rsidRPr="009E6369">
              <w:rPr>
                <w:b/>
                <w:bCs/>
                <w:sz w:val="28"/>
                <w:szCs w:val="28"/>
              </w:rPr>
              <w:t xml:space="preserve">5.Физическая </w:t>
            </w:r>
          </w:p>
          <w:p w:rsidR="00573144" w:rsidRPr="009E6369" w:rsidRDefault="00573144" w:rsidP="00AD737F">
            <w:pPr>
              <w:pStyle w:val="Default"/>
              <w:ind w:right="-391"/>
              <w:rPr>
                <w:b/>
                <w:bCs/>
                <w:sz w:val="28"/>
                <w:szCs w:val="28"/>
              </w:rPr>
            </w:pPr>
            <w:r w:rsidRPr="009E6369">
              <w:rPr>
                <w:b/>
                <w:bCs/>
                <w:sz w:val="28"/>
                <w:szCs w:val="28"/>
              </w:rPr>
              <w:t>культура</w:t>
            </w: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sz w:val="28"/>
                <w:szCs w:val="28"/>
              </w:rPr>
            </w:pPr>
            <w:r w:rsidRPr="009E6369">
              <w:rPr>
                <w:bCs/>
                <w:sz w:val="28"/>
                <w:szCs w:val="28"/>
              </w:rPr>
              <w:t>Адаптивная физкультура</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8338C1" w:rsidP="00AD737F">
            <w:pPr>
              <w:pStyle w:val="Default"/>
              <w:ind w:right="-391"/>
              <w:rPr>
                <w:bCs/>
                <w:color w:val="auto"/>
                <w:sz w:val="28"/>
                <w:szCs w:val="28"/>
              </w:rPr>
            </w:pPr>
            <w:r>
              <w:rPr>
                <w:bCs/>
                <w:color w:val="auto"/>
                <w:sz w:val="28"/>
                <w:szCs w:val="28"/>
              </w:rPr>
              <w:t>0,5</w:t>
            </w:r>
          </w:p>
        </w:tc>
      </w:tr>
      <w:tr w:rsidR="00573144" w:rsidRPr="009E6369" w:rsidTr="009E6369">
        <w:trPr>
          <w:trHeight w:val="5"/>
        </w:trPr>
        <w:tc>
          <w:tcPr>
            <w:tcW w:w="79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620456" w:rsidP="00AD737F">
            <w:pPr>
              <w:pStyle w:val="Default"/>
              <w:ind w:right="-391"/>
              <w:rPr>
                <w:bCs/>
                <w:sz w:val="28"/>
                <w:szCs w:val="28"/>
              </w:rPr>
            </w:pPr>
            <w:r w:rsidRPr="009E6369">
              <w:rPr>
                <w:b/>
                <w:bCs/>
                <w:sz w:val="28"/>
                <w:szCs w:val="28"/>
              </w:rPr>
              <w:t>6</w:t>
            </w:r>
            <w:r w:rsidR="00573144" w:rsidRPr="009E6369">
              <w:rPr>
                <w:b/>
                <w:bCs/>
                <w:sz w:val="28"/>
                <w:szCs w:val="28"/>
              </w:rPr>
              <w:t>.Коррекционные занятия</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8338C1" w:rsidP="00AD737F">
            <w:pPr>
              <w:pStyle w:val="Default"/>
              <w:ind w:right="-391"/>
              <w:rPr>
                <w:bCs/>
                <w:color w:val="auto"/>
                <w:sz w:val="28"/>
                <w:szCs w:val="28"/>
              </w:rPr>
            </w:pPr>
            <w:r>
              <w:rPr>
                <w:bCs/>
                <w:color w:val="auto"/>
                <w:sz w:val="28"/>
                <w:szCs w:val="28"/>
              </w:rPr>
              <w:t>0,5</w:t>
            </w:r>
          </w:p>
        </w:tc>
      </w:tr>
      <w:tr w:rsidR="00573144" w:rsidRPr="009E6369" w:rsidTr="009E6369">
        <w:trPr>
          <w:trHeight w:val="5"/>
        </w:trPr>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
                <w:bCs/>
                <w:sz w:val="28"/>
                <w:szCs w:val="28"/>
              </w:rPr>
            </w:pPr>
            <w:r w:rsidRPr="009E6369">
              <w:rPr>
                <w:b/>
                <w:bCs/>
                <w:sz w:val="28"/>
                <w:szCs w:val="28"/>
              </w:rPr>
              <w:t>Итого:</w:t>
            </w: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144" w:rsidRPr="009E6369" w:rsidRDefault="00573144" w:rsidP="00AD737F">
            <w:pPr>
              <w:pStyle w:val="Default"/>
              <w:ind w:right="-391"/>
              <w:rPr>
                <w:b/>
                <w:bCs/>
                <w:sz w:val="28"/>
                <w:szCs w:val="28"/>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
                <w:bCs/>
                <w:color w:val="auto"/>
                <w:sz w:val="28"/>
                <w:szCs w:val="28"/>
              </w:rPr>
            </w:pPr>
          </w:p>
        </w:tc>
      </w:tr>
      <w:tr w:rsidR="00573144" w:rsidRPr="009E6369" w:rsidTr="009E6369">
        <w:trPr>
          <w:trHeight w:val="5"/>
        </w:trPr>
        <w:tc>
          <w:tcPr>
            <w:tcW w:w="79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
                <w:bCs/>
                <w:sz w:val="28"/>
                <w:szCs w:val="28"/>
              </w:rPr>
            </w:pPr>
            <w:r w:rsidRPr="009E6369">
              <w:rPr>
                <w:b/>
                <w:bCs/>
                <w:i/>
                <w:sz w:val="28"/>
                <w:szCs w:val="28"/>
              </w:rPr>
              <w:t xml:space="preserve">Часть, формируемая участниками образовательных отношений </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144" w:rsidRPr="009E6369" w:rsidRDefault="00573144" w:rsidP="00AD737F">
            <w:pPr>
              <w:pStyle w:val="Default"/>
              <w:ind w:right="-391"/>
              <w:rPr>
                <w:b/>
                <w:bCs/>
                <w:color w:val="auto"/>
                <w:sz w:val="28"/>
                <w:szCs w:val="28"/>
              </w:rPr>
            </w:pPr>
          </w:p>
        </w:tc>
      </w:tr>
      <w:tr w:rsidR="00573144" w:rsidRPr="009E6369" w:rsidTr="009E6369">
        <w:trPr>
          <w:trHeight w:val="609"/>
        </w:trPr>
        <w:tc>
          <w:tcPr>
            <w:tcW w:w="40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D578C5">
            <w:pPr>
              <w:pStyle w:val="Default"/>
              <w:ind w:right="-391"/>
              <w:rPr>
                <w:b/>
                <w:bCs/>
                <w:sz w:val="28"/>
                <w:szCs w:val="28"/>
              </w:rPr>
            </w:pPr>
            <w:proofErr w:type="gramStart"/>
            <w:r w:rsidRPr="009E6369">
              <w:rPr>
                <w:b/>
                <w:bCs/>
                <w:sz w:val="28"/>
                <w:szCs w:val="28"/>
              </w:rPr>
              <w:t>Коррекционные</w:t>
            </w:r>
            <w:proofErr w:type="gramEnd"/>
            <w:r w:rsidRPr="009E6369">
              <w:rPr>
                <w:b/>
                <w:bCs/>
                <w:sz w:val="28"/>
                <w:szCs w:val="28"/>
              </w:rPr>
              <w:br/>
              <w:t xml:space="preserve"> курсы</w:t>
            </w:r>
            <w:r w:rsidR="00D578C5">
              <w:rPr>
                <w:b/>
                <w:bCs/>
                <w:sz w:val="28"/>
                <w:szCs w:val="28"/>
              </w:rPr>
              <w:t>-комплексная реабилитация г. НАБ. ЧЕЛНЫ.</w:t>
            </w: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sz w:val="28"/>
                <w:szCs w:val="28"/>
              </w:rPr>
            </w:pPr>
            <w:r w:rsidRPr="009E6369">
              <w:rPr>
                <w:bCs/>
                <w:sz w:val="28"/>
                <w:szCs w:val="28"/>
              </w:rPr>
              <w:t xml:space="preserve">1.Сенсорное </w:t>
            </w:r>
          </w:p>
          <w:p w:rsidR="00573144" w:rsidRPr="009E6369" w:rsidRDefault="00573144" w:rsidP="00AD737F">
            <w:pPr>
              <w:pStyle w:val="Default"/>
              <w:ind w:right="-391"/>
              <w:rPr>
                <w:b/>
                <w:bCs/>
                <w:sz w:val="28"/>
                <w:szCs w:val="28"/>
              </w:rPr>
            </w:pPr>
            <w:r w:rsidRPr="009E6369">
              <w:rPr>
                <w:bCs/>
                <w:sz w:val="28"/>
                <w:szCs w:val="28"/>
              </w:rPr>
              <w:t>развитие</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color w:val="auto"/>
                <w:sz w:val="28"/>
                <w:szCs w:val="28"/>
              </w:rPr>
            </w:pPr>
          </w:p>
        </w:tc>
      </w:tr>
      <w:tr w:rsidR="00573144" w:rsidRPr="009E6369" w:rsidTr="009E6369">
        <w:trPr>
          <w:trHeight w:val="5"/>
        </w:trPr>
        <w:tc>
          <w:tcPr>
            <w:tcW w:w="40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3144" w:rsidRPr="009E6369" w:rsidRDefault="00573144" w:rsidP="00AD737F">
            <w:pPr>
              <w:rPr>
                <w:rFonts w:ascii="Times New Roman" w:hAnsi="Times New Roman" w:cs="Times New Roman"/>
                <w:b/>
                <w:bCs/>
                <w:color w:val="000000"/>
                <w:sz w:val="28"/>
                <w:szCs w:val="28"/>
              </w:rPr>
            </w:pP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sz w:val="28"/>
                <w:szCs w:val="28"/>
              </w:rPr>
            </w:pPr>
            <w:r w:rsidRPr="009E6369">
              <w:rPr>
                <w:bCs/>
                <w:sz w:val="28"/>
                <w:szCs w:val="28"/>
              </w:rPr>
              <w:t>2.Предметно - практические действия</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color w:val="auto"/>
                <w:sz w:val="28"/>
                <w:szCs w:val="28"/>
              </w:rPr>
            </w:pPr>
          </w:p>
        </w:tc>
      </w:tr>
      <w:tr w:rsidR="00573144" w:rsidRPr="009E6369" w:rsidTr="009E6369">
        <w:trPr>
          <w:trHeight w:val="5"/>
        </w:trPr>
        <w:tc>
          <w:tcPr>
            <w:tcW w:w="40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3144" w:rsidRPr="009E6369" w:rsidRDefault="00573144" w:rsidP="00AD737F">
            <w:pPr>
              <w:rPr>
                <w:rFonts w:ascii="Times New Roman" w:hAnsi="Times New Roman" w:cs="Times New Roman"/>
                <w:b/>
                <w:bCs/>
                <w:color w:val="000000"/>
                <w:sz w:val="28"/>
                <w:szCs w:val="28"/>
              </w:rPr>
            </w:pP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sz w:val="28"/>
                <w:szCs w:val="28"/>
              </w:rPr>
            </w:pPr>
            <w:r w:rsidRPr="009E6369">
              <w:rPr>
                <w:bCs/>
                <w:sz w:val="28"/>
                <w:szCs w:val="28"/>
              </w:rPr>
              <w:t>3.Двигательное развитие</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color w:val="auto"/>
                <w:sz w:val="28"/>
                <w:szCs w:val="28"/>
              </w:rPr>
            </w:pPr>
          </w:p>
        </w:tc>
      </w:tr>
      <w:tr w:rsidR="00573144" w:rsidRPr="009E6369" w:rsidTr="009E6369">
        <w:trPr>
          <w:trHeight w:val="5"/>
        </w:trPr>
        <w:tc>
          <w:tcPr>
            <w:tcW w:w="40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3144" w:rsidRPr="009E6369" w:rsidRDefault="00573144" w:rsidP="00AD737F">
            <w:pPr>
              <w:rPr>
                <w:rFonts w:ascii="Times New Roman" w:hAnsi="Times New Roman" w:cs="Times New Roman"/>
                <w:b/>
                <w:bCs/>
                <w:color w:val="000000"/>
                <w:sz w:val="28"/>
                <w:szCs w:val="28"/>
              </w:rPr>
            </w:pPr>
          </w:p>
        </w:tc>
        <w:tc>
          <w:tcPr>
            <w:tcW w:w="3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sz w:val="28"/>
                <w:szCs w:val="28"/>
              </w:rPr>
            </w:pPr>
            <w:r w:rsidRPr="009E6369">
              <w:rPr>
                <w:bCs/>
                <w:sz w:val="28"/>
                <w:szCs w:val="28"/>
              </w:rPr>
              <w:t>4.Альтернативная коммуникация</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color w:val="auto"/>
                <w:sz w:val="28"/>
                <w:szCs w:val="28"/>
              </w:rPr>
            </w:pPr>
          </w:p>
        </w:tc>
      </w:tr>
      <w:tr w:rsidR="00573144" w:rsidRPr="009E6369" w:rsidTr="009E6369">
        <w:trPr>
          <w:trHeight w:val="5"/>
        </w:trPr>
        <w:tc>
          <w:tcPr>
            <w:tcW w:w="79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sz w:val="28"/>
                <w:szCs w:val="28"/>
              </w:rPr>
            </w:pPr>
            <w:r w:rsidRPr="009E6369">
              <w:rPr>
                <w:b/>
                <w:bCs/>
                <w:sz w:val="28"/>
                <w:szCs w:val="28"/>
              </w:rPr>
              <w:lastRenderedPageBreak/>
              <w:t>Итого коррекционные курсы:</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
                <w:bCs/>
                <w:color w:val="auto"/>
                <w:sz w:val="28"/>
                <w:szCs w:val="28"/>
              </w:rPr>
            </w:pPr>
          </w:p>
        </w:tc>
      </w:tr>
      <w:tr w:rsidR="00573144" w:rsidRPr="009E6369" w:rsidTr="009E6369">
        <w:trPr>
          <w:trHeight w:val="5"/>
        </w:trPr>
        <w:tc>
          <w:tcPr>
            <w:tcW w:w="79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BA1CC1" w:rsidP="00AD737F">
            <w:pPr>
              <w:pStyle w:val="Default"/>
              <w:ind w:right="-391"/>
              <w:rPr>
                <w:b/>
                <w:bCs/>
                <w:sz w:val="28"/>
                <w:szCs w:val="28"/>
              </w:rPr>
            </w:pPr>
            <w:r w:rsidRPr="009E6369">
              <w:rPr>
                <w:b/>
                <w:bCs/>
                <w:sz w:val="28"/>
                <w:szCs w:val="28"/>
              </w:rPr>
              <w:t xml:space="preserve">Внеурочная деятельность </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Cs/>
                <w:color w:val="auto"/>
                <w:sz w:val="28"/>
                <w:szCs w:val="28"/>
              </w:rPr>
            </w:pPr>
          </w:p>
        </w:tc>
      </w:tr>
      <w:tr w:rsidR="00573144" w:rsidRPr="009E6369" w:rsidTr="009E6369">
        <w:trPr>
          <w:trHeight w:val="340"/>
        </w:trPr>
        <w:tc>
          <w:tcPr>
            <w:tcW w:w="79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2E2F2C" w:rsidP="00AD737F">
            <w:pPr>
              <w:pStyle w:val="Default"/>
              <w:ind w:right="-391"/>
              <w:rPr>
                <w:b/>
                <w:bCs/>
                <w:sz w:val="28"/>
                <w:szCs w:val="28"/>
              </w:rPr>
            </w:pPr>
            <w:r w:rsidRPr="009E6369">
              <w:rPr>
                <w:b/>
                <w:bCs/>
                <w:sz w:val="28"/>
                <w:szCs w:val="28"/>
              </w:rPr>
              <w:t xml:space="preserve">Всего </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144" w:rsidRPr="009E6369" w:rsidRDefault="00573144" w:rsidP="00AD737F">
            <w:pPr>
              <w:pStyle w:val="Default"/>
              <w:ind w:right="-391"/>
              <w:rPr>
                <w:b/>
                <w:bCs/>
                <w:color w:val="auto"/>
                <w:sz w:val="28"/>
                <w:szCs w:val="28"/>
              </w:rPr>
            </w:pPr>
          </w:p>
        </w:tc>
      </w:tr>
    </w:tbl>
    <w:p w:rsidR="00C61D4B" w:rsidRPr="00F14D80" w:rsidRDefault="00C61D4B" w:rsidP="00EF376A">
      <w:pPr>
        <w:spacing w:after="0" w:line="240" w:lineRule="auto"/>
        <w:rPr>
          <w:rFonts w:ascii="Times New Roman" w:hAnsi="Times New Roman" w:cs="Times New Roman"/>
          <w:b/>
          <w:sz w:val="28"/>
          <w:szCs w:val="28"/>
        </w:rPr>
      </w:pPr>
    </w:p>
    <w:p w:rsidR="00AD737F" w:rsidRDefault="00AD737F" w:rsidP="00EF376A">
      <w:pPr>
        <w:spacing w:after="0" w:line="240" w:lineRule="auto"/>
        <w:rPr>
          <w:rFonts w:ascii="Times New Roman" w:hAnsi="Times New Roman" w:cs="Times New Roman"/>
          <w:b/>
          <w:sz w:val="28"/>
          <w:szCs w:val="28"/>
        </w:rPr>
      </w:pPr>
    </w:p>
    <w:p w:rsidR="009E6369" w:rsidRDefault="009E6369" w:rsidP="00EF376A">
      <w:pPr>
        <w:spacing w:after="0" w:line="240" w:lineRule="auto"/>
        <w:rPr>
          <w:rFonts w:ascii="Times New Roman" w:hAnsi="Times New Roman" w:cs="Times New Roman"/>
          <w:b/>
          <w:sz w:val="28"/>
          <w:szCs w:val="28"/>
        </w:rPr>
      </w:pPr>
    </w:p>
    <w:p w:rsidR="009E6369" w:rsidRDefault="009E6369" w:rsidP="00EF376A">
      <w:pPr>
        <w:spacing w:after="0" w:line="240" w:lineRule="auto"/>
        <w:rPr>
          <w:rFonts w:ascii="Times New Roman" w:hAnsi="Times New Roman" w:cs="Times New Roman"/>
          <w:b/>
          <w:sz w:val="28"/>
          <w:szCs w:val="28"/>
        </w:rPr>
      </w:pPr>
    </w:p>
    <w:p w:rsidR="009E6369" w:rsidRDefault="009E6369" w:rsidP="00EF376A">
      <w:pPr>
        <w:spacing w:after="0" w:line="240" w:lineRule="auto"/>
        <w:rPr>
          <w:rFonts w:ascii="Times New Roman" w:hAnsi="Times New Roman" w:cs="Times New Roman"/>
          <w:b/>
          <w:sz w:val="28"/>
          <w:szCs w:val="28"/>
        </w:rPr>
      </w:pPr>
    </w:p>
    <w:p w:rsidR="009E6369" w:rsidRDefault="009E6369" w:rsidP="00EF376A">
      <w:pPr>
        <w:spacing w:after="0" w:line="240" w:lineRule="auto"/>
        <w:rPr>
          <w:rFonts w:ascii="Times New Roman" w:hAnsi="Times New Roman" w:cs="Times New Roman"/>
          <w:b/>
          <w:sz w:val="28"/>
          <w:szCs w:val="28"/>
        </w:rPr>
      </w:pPr>
    </w:p>
    <w:p w:rsidR="009E6369" w:rsidRDefault="009E6369" w:rsidP="00EF376A">
      <w:pPr>
        <w:spacing w:after="0" w:line="240" w:lineRule="auto"/>
        <w:rPr>
          <w:rFonts w:ascii="Times New Roman" w:hAnsi="Times New Roman" w:cs="Times New Roman"/>
          <w:b/>
          <w:sz w:val="28"/>
          <w:szCs w:val="28"/>
        </w:rPr>
      </w:pPr>
    </w:p>
    <w:p w:rsidR="00573144" w:rsidRPr="00C32D7A" w:rsidRDefault="00573144" w:rsidP="00C32D7A">
      <w:pPr>
        <w:spacing w:after="0" w:line="240" w:lineRule="auto"/>
        <w:rPr>
          <w:rFonts w:ascii="Times New Roman" w:hAnsi="Times New Roman" w:cs="Times New Roman"/>
          <w:b/>
          <w:sz w:val="24"/>
          <w:szCs w:val="24"/>
        </w:rPr>
      </w:pPr>
      <w:r w:rsidRPr="00C32D7A">
        <w:rPr>
          <w:rFonts w:ascii="Times New Roman" w:hAnsi="Times New Roman" w:cs="Times New Roman"/>
          <w:b/>
          <w:sz w:val="24"/>
          <w:szCs w:val="24"/>
        </w:rPr>
        <w:t>Индивидуальный учебно-тематический план</w:t>
      </w:r>
      <w:r w:rsidR="00620456" w:rsidRPr="00C32D7A">
        <w:rPr>
          <w:rFonts w:ascii="Times New Roman" w:hAnsi="Times New Roman" w:cs="Times New Roman"/>
          <w:b/>
          <w:sz w:val="24"/>
          <w:szCs w:val="24"/>
        </w:rPr>
        <w:t xml:space="preserve"> коррекционных курсов</w:t>
      </w:r>
    </w:p>
    <w:p w:rsidR="00573144" w:rsidRPr="00C32D7A" w:rsidRDefault="005C3C90" w:rsidP="00C32D7A">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 xml:space="preserve"> на 2020-2021</w:t>
      </w:r>
      <w:r w:rsidR="00573144" w:rsidRPr="00C32D7A">
        <w:rPr>
          <w:rFonts w:ascii="Times New Roman" w:hAnsi="Times New Roman" w:cs="Times New Roman"/>
          <w:b/>
          <w:sz w:val="24"/>
          <w:szCs w:val="24"/>
        </w:rPr>
        <w:t xml:space="preserve"> учебный год</w:t>
      </w:r>
    </w:p>
    <w:tbl>
      <w:tblPr>
        <w:tblStyle w:val="a6"/>
        <w:tblW w:w="0" w:type="auto"/>
        <w:tblInd w:w="-459" w:type="dxa"/>
        <w:tblLook w:val="04A0" w:firstRow="1" w:lastRow="0" w:firstColumn="1" w:lastColumn="0" w:noHBand="0" w:noVBand="1"/>
      </w:tblPr>
      <w:tblGrid>
        <w:gridCol w:w="709"/>
        <w:gridCol w:w="7371"/>
        <w:gridCol w:w="1468"/>
      </w:tblGrid>
      <w:tr w:rsidR="00C32D7A" w:rsidRPr="00C32D7A" w:rsidTr="00C32D7A">
        <w:trPr>
          <w:trHeight w:val="70"/>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jc w:val="center"/>
              <w:rPr>
                <w:rFonts w:ascii="Times New Roman" w:hAnsi="Times New Roman" w:cs="Times New Roman"/>
              </w:rPr>
            </w:pPr>
            <w:r w:rsidRPr="00C32D7A">
              <w:rPr>
                <w:rFonts w:ascii="Times New Roman" w:hAnsi="Times New Roman" w:cs="Times New Roman"/>
              </w:rPr>
              <w:t>№</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jc w:val="center"/>
              <w:rPr>
                <w:rFonts w:ascii="Times New Roman" w:hAnsi="Times New Roman" w:cs="Times New Roman"/>
              </w:rPr>
            </w:pPr>
            <w:r w:rsidRPr="00C32D7A">
              <w:rPr>
                <w:rFonts w:ascii="Times New Roman" w:hAnsi="Times New Roman" w:cs="Times New Roman"/>
              </w:rPr>
              <w:t>Направление деятельности</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jc w:val="center"/>
              <w:rPr>
                <w:rFonts w:ascii="Times New Roman" w:hAnsi="Times New Roman" w:cs="Times New Roman"/>
              </w:rPr>
            </w:pPr>
            <w:r w:rsidRPr="00C32D7A">
              <w:rPr>
                <w:rFonts w:ascii="Times New Roman" w:hAnsi="Times New Roman" w:cs="Times New Roman"/>
              </w:rPr>
              <w:t xml:space="preserve"> </w:t>
            </w:r>
            <w:proofErr w:type="gramStart"/>
            <w:r w:rsidRPr="00C32D7A">
              <w:rPr>
                <w:rFonts w:ascii="Times New Roman" w:hAnsi="Times New Roman" w:cs="Times New Roman"/>
              </w:rPr>
              <w:t>К-во</w:t>
            </w:r>
            <w:proofErr w:type="gramEnd"/>
            <w:r w:rsidRPr="00C32D7A">
              <w:rPr>
                <w:rFonts w:ascii="Times New Roman" w:hAnsi="Times New Roman" w:cs="Times New Roman"/>
              </w:rPr>
              <w:t xml:space="preserve"> часов</w:t>
            </w:r>
          </w:p>
        </w:tc>
      </w:tr>
      <w:tr w:rsidR="00C32D7A" w:rsidRPr="00C32D7A" w:rsidTr="00C32D7A">
        <w:trPr>
          <w:trHeight w:val="258"/>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b/>
              </w:rPr>
            </w:pPr>
            <w:r w:rsidRPr="00C32D7A">
              <w:rPr>
                <w:rFonts w:ascii="Times New Roman" w:hAnsi="Times New Roman" w:cs="Times New Roman"/>
                <w:b/>
              </w:rPr>
              <w:t>1.</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b/>
              </w:rPr>
            </w:pPr>
            <w:r w:rsidRPr="00C32D7A">
              <w:rPr>
                <w:rFonts w:ascii="Times New Roman" w:hAnsi="Times New Roman" w:cs="Times New Roman"/>
                <w:b/>
              </w:rPr>
              <w:t>Диагностический этап</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b/>
              </w:rPr>
            </w:pPr>
            <w:r w:rsidRPr="00C32D7A">
              <w:rPr>
                <w:rFonts w:ascii="Times New Roman" w:hAnsi="Times New Roman" w:cs="Times New Roman"/>
                <w:b/>
              </w:rPr>
              <w:t>2</w:t>
            </w:r>
          </w:p>
        </w:tc>
      </w:tr>
      <w:tr w:rsidR="00C32D7A" w:rsidRPr="00C32D7A" w:rsidTr="00C32D7A">
        <w:trPr>
          <w:trHeight w:val="258"/>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b/>
              </w:rPr>
            </w:pPr>
            <w:r w:rsidRPr="00C32D7A">
              <w:rPr>
                <w:rFonts w:ascii="Times New Roman" w:hAnsi="Times New Roman" w:cs="Times New Roman"/>
                <w:b/>
              </w:rPr>
              <w:t>2.</w:t>
            </w:r>
          </w:p>
        </w:tc>
        <w:tc>
          <w:tcPr>
            <w:tcW w:w="7371" w:type="dxa"/>
            <w:tcBorders>
              <w:top w:val="single" w:sz="4" w:space="0" w:color="auto"/>
              <w:left w:val="single" w:sz="4" w:space="0" w:color="auto"/>
              <w:bottom w:val="single" w:sz="4" w:space="0" w:color="auto"/>
              <w:right w:val="single" w:sz="4" w:space="0" w:color="auto"/>
            </w:tcBorders>
            <w:hideMark/>
          </w:tcPr>
          <w:p w:rsidR="00C32D7A" w:rsidRPr="00AB5BD4" w:rsidRDefault="00C32D7A" w:rsidP="00AB5BD4">
            <w:pPr>
              <w:jc w:val="both"/>
              <w:rPr>
                <w:rFonts w:ascii="Times New Roman" w:hAnsi="Times New Roman" w:cs="Times New Roman"/>
                <w:b/>
                <w:iCs/>
              </w:rPr>
            </w:pPr>
            <w:r w:rsidRPr="00AB5BD4">
              <w:rPr>
                <w:rFonts w:ascii="Times New Roman" w:hAnsi="Times New Roman" w:cs="Times New Roman"/>
                <w:b/>
                <w:iCs/>
              </w:rPr>
              <w:t xml:space="preserve">Развитие коммуникативных навыков </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b/>
              </w:rPr>
            </w:pPr>
            <w:r w:rsidRPr="00C32D7A">
              <w:rPr>
                <w:rFonts w:ascii="Times New Roman" w:hAnsi="Times New Roman" w:cs="Times New Roman"/>
                <w:b/>
              </w:rPr>
              <w:t>20</w:t>
            </w:r>
          </w:p>
        </w:tc>
      </w:tr>
      <w:tr w:rsidR="00C32D7A" w:rsidRPr="00C32D7A" w:rsidTr="00C32D7A">
        <w:trPr>
          <w:trHeight w:val="515"/>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2.1</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b/>
                <w:bCs/>
                <w:i/>
                <w:iCs/>
                <w:sz w:val="22"/>
                <w:szCs w:val="22"/>
              </w:rPr>
            </w:pPr>
            <w:r w:rsidRPr="00C32D7A">
              <w:rPr>
                <w:b/>
                <w:bCs/>
                <w:i/>
                <w:iCs/>
                <w:sz w:val="22"/>
                <w:szCs w:val="22"/>
              </w:rPr>
              <w:t>Установление контакта</w:t>
            </w:r>
          </w:p>
          <w:p w:rsidR="00C32D7A" w:rsidRPr="00C32D7A" w:rsidRDefault="00C32D7A">
            <w:pPr>
              <w:pStyle w:val="Default"/>
              <w:rPr>
                <w:sz w:val="22"/>
                <w:szCs w:val="22"/>
              </w:rPr>
            </w:pPr>
            <w:r w:rsidRPr="00C32D7A">
              <w:rPr>
                <w:sz w:val="22"/>
                <w:szCs w:val="22"/>
              </w:rPr>
              <w:t>обращение по имени к собеседнику, приветствие собеседника</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4</w:t>
            </w:r>
          </w:p>
        </w:tc>
      </w:tr>
      <w:tr w:rsidR="00C32D7A" w:rsidRPr="00C32D7A" w:rsidTr="00C32D7A">
        <w:trPr>
          <w:trHeight w:val="787"/>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2.2</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b/>
                <w:bCs/>
                <w:i/>
                <w:iCs/>
                <w:sz w:val="22"/>
                <w:szCs w:val="22"/>
              </w:rPr>
            </w:pPr>
            <w:r w:rsidRPr="00C32D7A">
              <w:rPr>
                <w:b/>
                <w:bCs/>
                <w:i/>
                <w:iCs/>
                <w:sz w:val="22"/>
                <w:szCs w:val="22"/>
              </w:rPr>
              <w:t>Поддержание контакта</w:t>
            </w:r>
          </w:p>
          <w:p w:rsidR="00C32D7A" w:rsidRPr="00C32D7A" w:rsidRDefault="00C32D7A">
            <w:pPr>
              <w:pStyle w:val="Default"/>
              <w:rPr>
                <w:sz w:val="22"/>
                <w:szCs w:val="22"/>
              </w:rPr>
            </w:pPr>
            <w:r w:rsidRPr="00C32D7A">
              <w:rPr>
                <w:sz w:val="22"/>
                <w:szCs w:val="22"/>
              </w:rPr>
              <w:t>выражение своих желаний («Дай»)</w:t>
            </w:r>
          </w:p>
          <w:p w:rsidR="00C32D7A" w:rsidRPr="00C32D7A" w:rsidRDefault="00C32D7A">
            <w:pPr>
              <w:pStyle w:val="Default"/>
              <w:rPr>
                <w:sz w:val="22"/>
                <w:szCs w:val="22"/>
              </w:rPr>
            </w:pPr>
            <w:r w:rsidRPr="00C32D7A">
              <w:rPr>
                <w:sz w:val="22"/>
                <w:szCs w:val="22"/>
              </w:rPr>
              <w:t>выражение просьбы о помощи  («Помоги»)</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4</w:t>
            </w:r>
          </w:p>
        </w:tc>
      </w:tr>
      <w:tr w:rsidR="00C32D7A" w:rsidRPr="00C32D7A" w:rsidTr="00C32D7A">
        <w:trPr>
          <w:trHeight w:val="787"/>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2.3</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sz w:val="22"/>
                <w:szCs w:val="22"/>
              </w:rPr>
            </w:pPr>
            <w:r w:rsidRPr="00C32D7A">
              <w:rPr>
                <w:sz w:val="22"/>
                <w:szCs w:val="22"/>
              </w:rPr>
              <w:t>выражение согласия:</w:t>
            </w:r>
          </w:p>
          <w:p w:rsidR="00C32D7A" w:rsidRPr="00C32D7A" w:rsidRDefault="00C32D7A">
            <w:pPr>
              <w:pStyle w:val="Default"/>
              <w:rPr>
                <w:sz w:val="22"/>
                <w:szCs w:val="22"/>
              </w:rPr>
            </w:pPr>
            <w:r w:rsidRPr="00C32D7A">
              <w:rPr>
                <w:sz w:val="22"/>
                <w:szCs w:val="22"/>
              </w:rPr>
              <w:t>- жестом (кивок головы)</w:t>
            </w:r>
          </w:p>
          <w:p w:rsidR="00C32D7A" w:rsidRPr="00C32D7A" w:rsidRDefault="00C32D7A">
            <w:pPr>
              <w:pStyle w:val="Default"/>
              <w:rPr>
                <w:sz w:val="22"/>
                <w:szCs w:val="22"/>
              </w:rPr>
            </w:pPr>
            <w:r w:rsidRPr="00C32D7A">
              <w:rPr>
                <w:sz w:val="22"/>
                <w:szCs w:val="22"/>
              </w:rPr>
              <w:t>- словом («Да»)</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4</w:t>
            </w:r>
          </w:p>
        </w:tc>
      </w:tr>
      <w:tr w:rsidR="00C32D7A" w:rsidRPr="00C32D7A" w:rsidTr="00C32D7A">
        <w:trPr>
          <w:trHeight w:val="494"/>
        </w:trPr>
        <w:tc>
          <w:tcPr>
            <w:tcW w:w="709" w:type="dxa"/>
            <w:tcBorders>
              <w:top w:val="single" w:sz="4" w:space="0" w:color="auto"/>
              <w:left w:val="single" w:sz="4" w:space="0" w:color="auto"/>
              <w:bottom w:val="single" w:sz="4" w:space="0" w:color="auto"/>
              <w:right w:val="single" w:sz="4" w:space="0" w:color="auto"/>
            </w:tcBorders>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2.4</w:t>
            </w:r>
          </w:p>
          <w:p w:rsidR="00C32D7A" w:rsidRPr="00C32D7A" w:rsidRDefault="00C32D7A">
            <w:pPr>
              <w:pStyle w:val="a9"/>
              <w:ind w:left="0"/>
              <w:rPr>
                <w:rFonts w:ascii="Times New Roman" w:hAnsi="Times New Roman" w:cs="Times New Roman"/>
              </w:rPr>
            </w:pP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sz w:val="22"/>
                <w:szCs w:val="22"/>
              </w:rPr>
            </w:pPr>
            <w:r w:rsidRPr="00C32D7A">
              <w:rPr>
                <w:sz w:val="22"/>
                <w:szCs w:val="22"/>
              </w:rPr>
              <w:t>выражение несогласия:</w:t>
            </w:r>
          </w:p>
          <w:p w:rsidR="00C32D7A" w:rsidRPr="00C32D7A" w:rsidRDefault="00C32D7A">
            <w:pPr>
              <w:pStyle w:val="Default"/>
              <w:rPr>
                <w:sz w:val="22"/>
                <w:szCs w:val="22"/>
              </w:rPr>
            </w:pPr>
            <w:r w:rsidRPr="00C32D7A">
              <w:rPr>
                <w:sz w:val="22"/>
                <w:szCs w:val="22"/>
              </w:rPr>
              <w:t>- жестом (покачать головой из стороны в сторону)</w:t>
            </w:r>
          </w:p>
          <w:p w:rsidR="00C32D7A" w:rsidRPr="00C32D7A" w:rsidRDefault="00C32D7A">
            <w:pPr>
              <w:pStyle w:val="Default"/>
              <w:rPr>
                <w:sz w:val="22"/>
                <w:szCs w:val="22"/>
              </w:rPr>
            </w:pPr>
            <w:r w:rsidRPr="00C32D7A">
              <w:rPr>
                <w:sz w:val="22"/>
                <w:szCs w:val="22"/>
              </w:rPr>
              <w:t>- словом («Нет»)</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4</w:t>
            </w:r>
          </w:p>
        </w:tc>
      </w:tr>
      <w:tr w:rsidR="00C32D7A" w:rsidRPr="00C32D7A" w:rsidTr="00C32D7A">
        <w:trPr>
          <w:trHeight w:val="494"/>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2.5</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b/>
                <w:bCs/>
                <w:i/>
                <w:iCs/>
                <w:sz w:val="22"/>
                <w:szCs w:val="22"/>
              </w:rPr>
            </w:pPr>
            <w:r w:rsidRPr="00C32D7A">
              <w:rPr>
                <w:b/>
                <w:bCs/>
                <w:i/>
                <w:iCs/>
                <w:sz w:val="22"/>
                <w:szCs w:val="22"/>
              </w:rPr>
              <w:t>Завершение контакта</w:t>
            </w:r>
          </w:p>
          <w:p w:rsidR="00C32D7A" w:rsidRPr="00C32D7A" w:rsidRDefault="00C32D7A">
            <w:pPr>
              <w:pStyle w:val="Default"/>
              <w:rPr>
                <w:bCs/>
                <w:iCs/>
                <w:sz w:val="22"/>
                <w:szCs w:val="22"/>
              </w:rPr>
            </w:pPr>
            <w:r w:rsidRPr="00C32D7A">
              <w:rPr>
                <w:bCs/>
                <w:iCs/>
                <w:sz w:val="22"/>
                <w:szCs w:val="22"/>
              </w:rPr>
              <w:t>Прощание с собеседником</w:t>
            </w:r>
          </w:p>
          <w:p w:rsidR="00C32D7A" w:rsidRPr="00C32D7A" w:rsidRDefault="00C32D7A">
            <w:pPr>
              <w:pStyle w:val="Default"/>
              <w:rPr>
                <w:sz w:val="22"/>
                <w:szCs w:val="22"/>
              </w:rPr>
            </w:pPr>
            <w:r w:rsidRPr="00C32D7A">
              <w:rPr>
                <w:sz w:val="22"/>
                <w:szCs w:val="22"/>
              </w:rPr>
              <w:t>- жестом (помахать рукой)</w:t>
            </w:r>
          </w:p>
          <w:p w:rsidR="00C32D7A" w:rsidRPr="00C32D7A" w:rsidRDefault="00C32D7A">
            <w:pPr>
              <w:pStyle w:val="Default"/>
              <w:rPr>
                <w:sz w:val="22"/>
                <w:szCs w:val="22"/>
              </w:rPr>
            </w:pPr>
            <w:r w:rsidRPr="00C32D7A">
              <w:rPr>
                <w:sz w:val="22"/>
                <w:szCs w:val="22"/>
              </w:rPr>
              <w:t>- словом  («Пока»)</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4</w:t>
            </w:r>
          </w:p>
        </w:tc>
      </w:tr>
      <w:tr w:rsidR="00C32D7A" w:rsidRPr="00C32D7A" w:rsidTr="00C32D7A">
        <w:trPr>
          <w:trHeight w:val="139"/>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3.</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b/>
                <w:bCs/>
                <w:iCs/>
                <w:sz w:val="22"/>
                <w:szCs w:val="22"/>
              </w:rPr>
            </w:pPr>
            <w:r w:rsidRPr="00C32D7A">
              <w:rPr>
                <w:b/>
                <w:bCs/>
                <w:iCs/>
                <w:sz w:val="22"/>
                <w:szCs w:val="22"/>
              </w:rPr>
              <w:t>Сенсорное развитие</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b/>
              </w:rPr>
            </w:pPr>
            <w:r w:rsidRPr="00C32D7A">
              <w:rPr>
                <w:rFonts w:ascii="Times New Roman" w:hAnsi="Times New Roman" w:cs="Times New Roman"/>
                <w:b/>
              </w:rPr>
              <w:t>28</w:t>
            </w:r>
          </w:p>
        </w:tc>
      </w:tr>
      <w:tr w:rsidR="00C32D7A" w:rsidRPr="00C32D7A" w:rsidTr="00C32D7A">
        <w:trPr>
          <w:trHeight w:val="494"/>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3.1</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b/>
                <w:bCs/>
                <w:sz w:val="22"/>
                <w:szCs w:val="22"/>
              </w:rPr>
            </w:pPr>
            <w:r w:rsidRPr="00C32D7A">
              <w:rPr>
                <w:b/>
                <w:bCs/>
                <w:sz w:val="22"/>
                <w:szCs w:val="22"/>
              </w:rPr>
              <w:t xml:space="preserve">Представления о цвете </w:t>
            </w:r>
          </w:p>
          <w:p w:rsidR="00C32D7A" w:rsidRPr="00C32D7A" w:rsidRDefault="00C32D7A">
            <w:pPr>
              <w:pStyle w:val="Default"/>
              <w:rPr>
                <w:sz w:val="22"/>
                <w:szCs w:val="22"/>
              </w:rPr>
            </w:pPr>
            <w:r w:rsidRPr="00C32D7A">
              <w:rPr>
                <w:sz w:val="22"/>
                <w:szCs w:val="22"/>
              </w:rPr>
              <w:t>различение цвета предмета:</w:t>
            </w:r>
          </w:p>
          <w:p w:rsidR="00C32D7A" w:rsidRPr="00C32D7A" w:rsidRDefault="00C32D7A">
            <w:pPr>
              <w:pStyle w:val="Default"/>
              <w:rPr>
                <w:sz w:val="22"/>
                <w:szCs w:val="22"/>
              </w:rPr>
            </w:pPr>
            <w:r w:rsidRPr="00C32D7A">
              <w:rPr>
                <w:sz w:val="22"/>
                <w:szCs w:val="22"/>
              </w:rPr>
              <w:t>- красный</w:t>
            </w:r>
          </w:p>
          <w:p w:rsidR="00C32D7A" w:rsidRPr="00C32D7A" w:rsidRDefault="00C32D7A">
            <w:pPr>
              <w:pStyle w:val="Default"/>
              <w:rPr>
                <w:sz w:val="22"/>
                <w:szCs w:val="22"/>
              </w:rPr>
            </w:pPr>
            <w:r w:rsidRPr="00C32D7A">
              <w:rPr>
                <w:sz w:val="22"/>
                <w:szCs w:val="22"/>
              </w:rPr>
              <w:t>- желтый</w:t>
            </w:r>
          </w:p>
          <w:p w:rsidR="00C32D7A" w:rsidRPr="00C32D7A" w:rsidRDefault="00C32D7A">
            <w:pPr>
              <w:pStyle w:val="Default"/>
              <w:rPr>
                <w:sz w:val="22"/>
                <w:szCs w:val="22"/>
              </w:rPr>
            </w:pPr>
            <w:r w:rsidRPr="00C32D7A">
              <w:rPr>
                <w:sz w:val="22"/>
                <w:szCs w:val="22"/>
              </w:rPr>
              <w:t>- зеленый</w:t>
            </w:r>
          </w:p>
          <w:p w:rsidR="00C32D7A" w:rsidRPr="00C32D7A" w:rsidRDefault="00C32D7A">
            <w:pPr>
              <w:pStyle w:val="Default"/>
              <w:rPr>
                <w:sz w:val="22"/>
                <w:szCs w:val="22"/>
              </w:rPr>
            </w:pPr>
            <w:r w:rsidRPr="00C32D7A">
              <w:rPr>
                <w:sz w:val="22"/>
                <w:szCs w:val="22"/>
              </w:rPr>
              <w:t>- синий</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4</w:t>
            </w:r>
          </w:p>
        </w:tc>
      </w:tr>
      <w:tr w:rsidR="00C32D7A" w:rsidRPr="00C32D7A" w:rsidTr="00C32D7A">
        <w:trPr>
          <w:trHeight w:val="139"/>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3.2</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sz w:val="22"/>
                <w:szCs w:val="22"/>
              </w:rPr>
            </w:pPr>
            <w:r w:rsidRPr="00C32D7A">
              <w:rPr>
                <w:sz w:val="22"/>
                <w:szCs w:val="22"/>
              </w:rPr>
              <w:t>Группировка предметов по цвету</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4</w:t>
            </w:r>
          </w:p>
        </w:tc>
      </w:tr>
      <w:tr w:rsidR="00C32D7A" w:rsidRPr="00C32D7A" w:rsidTr="00C32D7A">
        <w:trPr>
          <w:trHeight w:val="1589"/>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3.3</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b/>
                <w:bCs/>
                <w:sz w:val="22"/>
                <w:szCs w:val="22"/>
              </w:rPr>
            </w:pPr>
            <w:r w:rsidRPr="00C32D7A">
              <w:rPr>
                <w:b/>
                <w:bCs/>
                <w:sz w:val="22"/>
                <w:szCs w:val="22"/>
              </w:rPr>
              <w:t xml:space="preserve">Представления о форме </w:t>
            </w:r>
          </w:p>
          <w:p w:rsidR="00C32D7A" w:rsidRPr="00C32D7A" w:rsidRDefault="00C32D7A">
            <w:pPr>
              <w:pStyle w:val="Default"/>
              <w:rPr>
                <w:bCs/>
                <w:sz w:val="22"/>
                <w:szCs w:val="22"/>
              </w:rPr>
            </w:pPr>
            <w:r w:rsidRPr="00C32D7A">
              <w:rPr>
                <w:bCs/>
                <w:sz w:val="22"/>
                <w:szCs w:val="22"/>
              </w:rPr>
              <w:t>Различение формы предмета:</w:t>
            </w:r>
          </w:p>
          <w:p w:rsidR="00C32D7A" w:rsidRPr="00C32D7A" w:rsidRDefault="00C32D7A">
            <w:pPr>
              <w:pStyle w:val="Default"/>
              <w:rPr>
                <w:bCs/>
                <w:sz w:val="22"/>
                <w:szCs w:val="22"/>
              </w:rPr>
            </w:pPr>
            <w:r w:rsidRPr="00C32D7A">
              <w:rPr>
                <w:bCs/>
                <w:sz w:val="22"/>
                <w:szCs w:val="22"/>
              </w:rPr>
              <w:t>-круг</w:t>
            </w:r>
          </w:p>
          <w:p w:rsidR="00C32D7A" w:rsidRPr="00C32D7A" w:rsidRDefault="00C32D7A">
            <w:pPr>
              <w:pStyle w:val="Default"/>
              <w:rPr>
                <w:bCs/>
                <w:sz w:val="22"/>
                <w:szCs w:val="22"/>
              </w:rPr>
            </w:pPr>
            <w:r w:rsidRPr="00C32D7A">
              <w:rPr>
                <w:bCs/>
                <w:sz w:val="22"/>
                <w:szCs w:val="22"/>
              </w:rPr>
              <w:t>-квадрат</w:t>
            </w:r>
          </w:p>
          <w:p w:rsidR="00C32D7A" w:rsidRPr="00C32D7A" w:rsidRDefault="00C32D7A">
            <w:pPr>
              <w:pStyle w:val="Default"/>
              <w:rPr>
                <w:bCs/>
                <w:sz w:val="22"/>
                <w:szCs w:val="22"/>
              </w:rPr>
            </w:pPr>
            <w:r w:rsidRPr="00C32D7A">
              <w:rPr>
                <w:bCs/>
                <w:sz w:val="22"/>
                <w:szCs w:val="22"/>
              </w:rPr>
              <w:t>-треугольник</w:t>
            </w:r>
          </w:p>
          <w:p w:rsidR="00C32D7A" w:rsidRPr="00C32D7A" w:rsidRDefault="00C32D7A">
            <w:pPr>
              <w:pStyle w:val="Default"/>
              <w:rPr>
                <w:sz w:val="22"/>
                <w:szCs w:val="22"/>
              </w:rPr>
            </w:pPr>
            <w:r w:rsidRPr="00C32D7A">
              <w:rPr>
                <w:bCs/>
                <w:sz w:val="22"/>
                <w:szCs w:val="22"/>
              </w:rPr>
              <w:t>- овал</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4</w:t>
            </w:r>
          </w:p>
        </w:tc>
      </w:tr>
      <w:tr w:rsidR="00C32D7A" w:rsidRPr="00C32D7A" w:rsidTr="00C32D7A">
        <w:trPr>
          <w:trHeight w:val="258"/>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3.4</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sz w:val="22"/>
                <w:szCs w:val="22"/>
              </w:rPr>
            </w:pPr>
            <w:r w:rsidRPr="00C32D7A">
              <w:rPr>
                <w:sz w:val="22"/>
                <w:szCs w:val="22"/>
              </w:rPr>
              <w:t xml:space="preserve">Группировка предметов по форме </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4</w:t>
            </w:r>
          </w:p>
        </w:tc>
      </w:tr>
      <w:tr w:rsidR="00C32D7A" w:rsidRPr="00C32D7A" w:rsidTr="00C32D7A">
        <w:trPr>
          <w:trHeight w:val="258"/>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3.5</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sz w:val="22"/>
                <w:szCs w:val="22"/>
              </w:rPr>
            </w:pPr>
            <w:r w:rsidRPr="00C32D7A">
              <w:rPr>
                <w:sz w:val="22"/>
                <w:szCs w:val="22"/>
              </w:rPr>
              <w:t xml:space="preserve">Соотнесение объемных форм с геометрическими фигурами </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4</w:t>
            </w:r>
          </w:p>
        </w:tc>
      </w:tr>
      <w:tr w:rsidR="00C32D7A" w:rsidRPr="00C32D7A" w:rsidTr="00C32D7A">
        <w:trPr>
          <w:trHeight w:val="787"/>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3.6</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b/>
                <w:bCs/>
                <w:sz w:val="22"/>
                <w:szCs w:val="22"/>
              </w:rPr>
            </w:pPr>
            <w:r w:rsidRPr="00C32D7A">
              <w:rPr>
                <w:b/>
                <w:bCs/>
                <w:sz w:val="22"/>
                <w:szCs w:val="22"/>
              </w:rPr>
              <w:t xml:space="preserve">Представления о величине </w:t>
            </w:r>
          </w:p>
          <w:p w:rsidR="00C32D7A" w:rsidRPr="00C32D7A" w:rsidRDefault="00C32D7A">
            <w:pPr>
              <w:pStyle w:val="Default"/>
              <w:rPr>
                <w:bCs/>
                <w:sz w:val="22"/>
                <w:szCs w:val="22"/>
              </w:rPr>
            </w:pPr>
            <w:r w:rsidRPr="00C32D7A">
              <w:rPr>
                <w:bCs/>
                <w:sz w:val="22"/>
                <w:szCs w:val="22"/>
              </w:rPr>
              <w:t>- большой</w:t>
            </w:r>
          </w:p>
          <w:p w:rsidR="00C32D7A" w:rsidRPr="00C32D7A" w:rsidRDefault="00C32D7A">
            <w:pPr>
              <w:pStyle w:val="Default"/>
              <w:rPr>
                <w:sz w:val="22"/>
                <w:szCs w:val="22"/>
              </w:rPr>
            </w:pPr>
            <w:r w:rsidRPr="00C32D7A">
              <w:rPr>
                <w:bCs/>
                <w:sz w:val="22"/>
                <w:szCs w:val="22"/>
              </w:rPr>
              <w:t>- маленький</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4</w:t>
            </w:r>
          </w:p>
        </w:tc>
      </w:tr>
      <w:tr w:rsidR="00C32D7A" w:rsidRPr="00C32D7A" w:rsidTr="00C32D7A">
        <w:trPr>
          <w:trHeight w:val="258"/>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3.6</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sz w:val="22"/>
                <w:szCs w:val="22"/>
              </w:rPr>
            </w:pPr>
            <w:r w:rsidRPr="00C32D7A">
              <w:rPr>
                <w:sz w:val="22"/>
                <w:szCs w:val="22"/>
              </w:rPr>
              <w:t xml:space="preserve">Группировка предметов по величине </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4</w:t>
            </w:r>
          </w:p>
        </w:tc>
      </w:tr>
      <w:tr w:rsidR="00C32D7A" w:rsidRPr="00C32D7A" w:rsidTr="00C32D7A">
        <w:trPr>
          <w:trHeight w:val="258"/>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b/>
              </w:rPr>
            </w:pPr>
            <w:r w:rsidRPr="00C32D7A">
              <w:rPr>
                <w:rFonts w:ascii="Times New Roman" w:hAnsi="Times New Roman" w:cs="Times New Roman"/>
                <w:b/>
              </w:rPr>
              <w:t>4</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rsidP="00AB5BD4">
            <w:pPr>
              <w:pStyle w:val="Default"/>
              <w:rPr>
                <w:b/>
                <w:bCs/>
                <w:color w:val="auto"/>
                <w:sz w:val="22"/>
                <w:szCs w:val="22"/>
              </w:rPr>
            </w:pPr>
            <w:r w:rsidRPr="00AB5BD4">
              <w:rPr>
                <w:b/>
                <w:bCs/>
                <w:color w:val="auto"/>
                <w:sz w:val="22"/>
                <w:szCs w:val="22"/>
              </w:rPr>
              <w:t xml:space="preserve">Эмоционально-волевая  сфера </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b/>
              </w:rPr>
            </w:pPr>
            <w:r w:rsidRPr="00C32D7A">
              <w:rPr>
                <w:rFonts w:ascii="Times New Roman" w:hAnsi="Times New Roman" w:cs="Times New Roman"/>
                <w:b/>
              </w:rPr>
              <w:t>12</w:t>
            </w:r>
          </w:p>
        </w:tc>
      </w:tr>
      <w:tr w:rsidR="00C32D7A" w:rsidRPr="00C32D7A" w:rsidTr="00C32D7A">
        <w:trPr>
          <w:trHeight w:val="1303"/>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lastRenderedPageBreak/>
              <w:t>4.1</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b/>
                <w:sz w:val="22"/>
                <w:szCs w:val="22"/>
              </w:rPr>
            </w:pPr>
            <w:r w:rsidRPr="00C32D7A">
              <w:rPr>
                <w:b/>
                <w:sz w:val="22"/>
                <w:szCs w:val="22"/>
              </w:rPr>
              <w:t>Знакомства с чувствами:</w:t>
            </w:r>
          </w:p>
          <w:p w:rsidR="00C32D7A" w:rsidRPr="00C32D7A" w:rsidRDefault="00C32D7A">
            <w:pPr>
              <w:pStyle w:val="Default"/>
              <w:rPr>
                <w:sz w:val="22"/>
                <w:szCs w:val="22"/>
              </w:rPr>
            </w:pPr>
            <w:r w:rsidRPr="00C32D7A">
              <w:rPr>
                <w:sz w:val="22"/>
                <w:szCs w:val="22"/>
              </w:rPr>
              <w:t>- радость</w:t>
            </w:r>
          </w:p>
          <w:p w:rsidR="00C32D7A" w:rsidRPr="00C32D7A" w:rsidRDefault="00C32D7A">
            <w:pPr>
              <w:pStyle w:val="Default"/>
              <w:rPr>
                <w:sz w:val="22"/>
                <w:szCs w:val="22"/>
              </w:rPr>
            </w:pPr>
            <w:r w:rsidRPr="00C32D7A">
              <w:rPr>
                <w:sz w:val="22"/>
                <w:szCs w:val="22"/>
              </w:rPr>
              <w:t>-  грусть</w:t>
            </w:r>
          </w:p>
          <w:p w:rsidR="00C32D7A" w:rsidRPr="00C32D7A" w:rsidRDefault="00C32D7A">
            <w:pPr>
              <w:pStyle w:val="Default"/>
              <w:rPr>
                <w:sz w:val="22"/>
                <w:szCs w:val="22"/>
              </w:rPr>
            </w:pPr>
            <w:r w:rsidRPr="00C32D7A">
              <w:rPr>
                <w:sz w:val="22"/>
                <w:szCs w:val="22"/>
              </w:rPr>
              <w:t>- страх</w:t>
            </w:r>
          </w:p>
          <w:p w:rsidR="00C32D7A" w:rsidRPr="00C32D7A" w:rsidRDefault="00C32D7A">
            <w:pPr>
              <w:pStyle w:val="Default"/>
              <w:rPr>
                <w:sz w:val="22"/>
                <w:szCs w:val="22"/>
              </w:rPr>
            </w:pPr>
            <w:r w:rsidRPr="00C32D7A">
              <w:rPr>
                <w:sz w:val="22"/>
                <w:szCs w:val="22"/>
              </w:rPr>
              <w:t>- злость</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4</w:t>
            </w:r>
          </w:p>
        </w:tc>
      </w:tr>
      <w:tr w:rsidR="00C32D7A" w:rsidRPr="00C32D7A" w:rsidTr="00C32D7A">
        <w:trPr>
          <w:trHeight w:val="258"/>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4.2</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sz w:val="22"/>
                <w:szCs w:val="22"/>
              </w:rPr>
            </w:pPr>
            <w:r w:rsidRPr="00C32D7A">
              <w:rPr>
                <w:sz w:val="22"/>
                <w:szCs w:val="22"/>
              </w:rPr>
              <w:t>Распознавание чувств</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4</w:t>
            </w:r>
          </w:p>
        </w:tc>
      </w:tr>
      <w:tr w:rsidR="00C32D7A" w:rsidRPr="00C32D7A" w:rsidTr="00C32D7A">
        <w:trPr>
          <w:trHeight w:val="258"/>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4.3</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sz w:val="22"/>
                <w:szCs w:val="22"/>
              </w:rPr>
            </w:pPr>
            <w:r w:rsidRPr="00C32D7A">
              <w:rPr>
                <w:sz w:val="22"/>
                <w:szCs w:val="22"/>
              </w:rPr>
              <w:t>Полезные чувства</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2</w:t>
            </w:r>
          </w:p>
        </w:tc>
      </w:tr>
      <w:tr w:rsidR="00C32D7A" w:rsidRPr="00C32D7A" w:rsidTr="00C32D7A">
        <w:trPr>
          <w:trHeight w:val="272"/>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4.4</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sz w:val="22"/>
                <w:szCs w:val="22"/>
              </w:rPr>
            </w:pPr>
            <w:r w:rsidRPr="00C32D7A">
              <w:rPr>
                <w:sz w:val="22"/>
                <w:szCs w:val="22"/>
              </w:rPr>
              <w:t>Вредные чувства</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rPr>
            </w:pPr>
            <w:r w:rsidRPr="00C32D7A">
              <w:rPr>
                <w:rFonts w:ascii="Times New Roman" w:hAnsi="Times New Roman" w:cs="Times New Roman"/>
              </w:rPr>
              <w:t>2</w:t>
            </w:r>
          </w:p>
        </w:tc>
      </w:tr>
      <w:tr w:rsidR="00C32D7A" w:rsidRPr="00C32D7A" w:rsidTr="00C32D7A">
        <w:trPr>
          <w:trHeight w:val="258"/>
        </w:trPr>
        <w:tc>
          <w:tcPr>
            <w:tcW w:w="709"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b/>
              </w:rPr>
            </w:pPr>
            <w:r w:rsidRPr="00C32D7A">
              <w:rPr>
                <w:rFonts w:ascii="Times New Roman" w:hAnsi="Times New Roman" w:cs="Times New Roman"/>
                <w:b/>
              </w:rPr>
              <w:t>5</w:t>
            </w: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b/>
                <w:sz w:val="22"/>
                <w:szCs w:val="22"/>
              </w:rPr>
            </w:pPr>
            <w:r w:rsidRPr="00C32D7A">
              <w:rPr>
                <w:b/>
                <w:sz w:val="22"/>
                <w:szCs w:val="22"/>
              </w:rPr>
              <w:t>Итоговая диагностика</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b/>
              </w:rPr>
            </w:pPr>
            <w:r w:rsidRPr="00C32D7A">
              <w:rPr>
                <w:rFonts w:ascii="Times New Roman" w:hAnsi="Times New Roman" w:cs="Times New Roman"/>
                <w:b/>
              </w:rPr>
              <w:t>2</w:t>
            </w:r>
          </w:p>
        </w:tc>
      </w:tr>
      <w:tr w:rsidR="00C32D7A" w:rsidRPr="00C32D7A" w:rsidTr="00C32D7A">
        <w:trPr>
          <w:trHeight w:val="258"/>
        </w:trPr>
        <w:tc>
          <w:tcPr>
            <w:tcW w:w="709" w:type="dxa"/>
            <w:tcBorders>
              <w:top w:val="single" w:sz="4" w:space="0" w:color="auto"/>
              <w:left w:val="single" w:sz="4" w:space="0" w:color="auto"/>
              <w:bottom w:val="single" w:sz="4" w:space="0" w:color="auto"/>
              <w:right w:val="single" w:sz="4" w:space="0" w:color="auto"/>
            </w:tcBorders>
          </w:tcPr>
          <w:p w:rsidR="00C32D7A" w:rsidRPr="00C32D7A" w:rsidRDefault="00C32D7A">
            <w:pPr>
              <w:pStyle w:val="a9"/>
              <w:ind w:left="0"/>
              <w:rPr>
                <w:rFonts w:ascii="Times New Roman" w:hAnsi="Times New Roman" w:cs="Times New Roman"/>
                <w:b/>
              </w:rPr>
            </w:pPr>
          </w:p>
        </w:tc>
        <w:tc>
          <w:tcPr>
            <w:tcW w:w="7371"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Default"/>
              <w:rPr>
                <w:b/>
                <w:sz w:val="22"/>
                <w:szCs w:val="22"/>
              </w:rPr>
            </w:pPr>
            <w:r w:rsidRPr="00C32D7A">
              <w:rPr>
                <w:b/>
                <w:sz w:val="22"/>
                <w:szCs w:val="22"/>
              </w:rPr>
              <w:t>Итого</w:t>
            </w:r>
          </w:p>
        </w:tc>
        <w:tc>
          <w:tcPr>
            <w:tcW w:w="1468" w:type="dxa"/>
            <w:tcBorders>
              <w:top w:val="single" w:sz="4" w:space="0" w:color="auto"/>
              <w:left w:val="single" w:sz="4" w:space="0" w:color="auto"/>
              <w:bottom w:val="single" w:sz="4" w:space="0" w:color="auto"/>
              <w:right w:val="single" w:sz="4" w:space="0" w:color="auto"/>
            </w:tcBorders>
            <w:hideMark/>
          </w:tcPr>
          <w:p w:rsidR="00C32D7A" w:rsidRPr="00C32D7A" w:rsidRDefault="00C32D7A">
            <w:pPr>
              <w:pStyle w:val="a9"/>
              <w:ind w:left="0"/>
              <w:rPr>
                <w:rFonts w:ascii="Times New Roman" w:hAnsi="Times New Roman" w:cs="Times New Roman"/>
                <w:b/>
              </w:rPr>
            </w:pPr>
            <w:r w:rsidRPr="00C32D7A">
              <w:rPr>
                <w:rFonts w:ascii="Times New Roman" w:hAnsi="Times New Roman" w:cs="Times New Roman"/>
                <w:b/>
              </w:rPr>
              <w:t>64ч</w:t>
            </w:r>
          </w:p>
        </w:tc>
      </w:tr>
    </w:tbl>
    <w:p w:rsidR="00C32D7A" w:rsidRDefault="00C32D7A" w:rsidP="00620456">
      <w:pPr>
        <w:spacing w:after="0" w:line="240" w:lineRule="auto"/>
        <w:ind w:left="360"/>
        <w:jc w:val="center"/>
        <w:rPr>
          <w:rFonts w:ascii="Times New Roman" w:hAnsi="Times New Roman" w:cs="Times New Roman"/>
          <w:b/>
          <w:sz w:val="28"/>
          <w:szCs w:val="28"/>
        </w:rPr>
      </w:pPr>
    </w:p>
    <w:p w:rsidR="00C32D7A" w:rsidRDefault="00C32D7A" w:rsidP="00620456">
      <w:pPr>
        <w:spacing w:after="0" w:line="240" w:lineRule="auto"/>
        <w:ind w:left="360"/>
        <w:jc w:val="center"/>
        <w:rPr>
          <w:rFonts w:ascii="Times New Roman" w:hAnsi="Times New Roman" w:cs="Times New Roman"/>
          <w:b/>
          <w:sz w:val="28"/>
          <w:szCs w:val="28"/>
        </w:rPr>
      </w:pPr>
    </w:p>
    <w:p w:rsidR="00A33951" w:rsidRDefault="00A33951" w:rsidP="00620456">
      <w:pPr>
        <w:spacing w:after="0" w:line="240" w:lineRule="auto"/>
        <w:ind w:left="360"/>
        <w:jc w:val="center"/>
        <w:rPr>
          <w:rFonts w:ascii="Times New Roman" w:hAnsi="Times New Roman" w:cs="Times New Roman"/>
          <w:b/>
          <w:sz w:val="28"/>
          <w:szCs w:val="28"/>
        </w:rPr>
      </w:pPr>
    </w:p>
    <w:p w:rsidR="00A33951" w:rsidRDefault="00A33951" w:rsidP="00620456">
      <w:pPr>
        <w:spacing w:after="0" w:line="240" w:lineRule="auto"/>
        <w:ind w:left="360"/>
        <w:jc w:val="center"/>
        <w:rPr>
          <w:rFonts w:ascii="Times New Roman" w:hAnsi="Times New Roman" w:cs="Times New Roman"/>
          <w:b/>
          <w:sz w:val="28"/>
          <w:szCs w:val="28"/>
        </w:rPr>
      </w:pPr>
    </w:p>
    <w:p w:rsidR="00A33951" w:rsidRDefault="00A33951" w:rsidP="00620456">
      <w:pPr>
        <w:spacing w:after="0" w:line="240" w:lineRule="auto"/>
        <w:ind w:left="360"/>
        <w:jc w:val="center"/>
        <w:rPr>
          <w:rFonts w:ascii="Times New Roman" w:hAnsi="Times New Roman" w:cs="Times New Roman"/>
          <w:b/>
          <w:sz w:val="28"/>
          <w:szCs w:val="28"/>
        </w:rPr>
      </w:pPr>
    </w:p>
    <w:p w:rsidR="00A33951" w:rsidRDefault="00A33951" w:rsidP="00620456">
      <w:pPr>
        <w:spacing w:after="0" w:line="240" w:lineRule="auto"/>
        <w:ind w:left="360"/>
        <w:jc w:val="center"/>
        <w:rPr>
          <w:rFonts w:ascii="Times New Roman" w:hAnsi="Times New Roman" w:cs="Times New Roman"/>
          <w:b/>
          <w:sz w:val="28"/>
          <w:szCs w:val="28"/>
        </w:rPr>
      </w:pPr>
    </w:p>
    <w:p w:rsidR="00A33951" w:rsidRDefault="00A33951" w:rsidP="00620456">
      <w:pPr>
        <w:spacing w:after="0" w:line="240" w:lineRule="auto"/>
        <w:ind w:left="360"/>
        <w:jc w:val="center"/>
        <w:rPr>
          <w:rFonts w:ascii="Times New Roman" w:hAnsi="Times New Roman" w:cs="Times New Roman"/>
          <w:b/>
          <w:sz w:val="28"/>
          <w:szCs w:val="28"/>
        </w:rPr>
      </w:pPr>
    </w:p>
    <w:p w:rsidR="00A33951" w:rsidRDefault="00A33951" w:rsidP="00620456">
      <w:pPr>
        <w:spacing w:after="0" w:line="240" w:lineRule="auto"/>
        <w:ind w:left="360"/>
        <w:jc w:val="center"/>
        <w:rPr>
          <w:rFonts w:ascii="Times New Roman" w:hAnsi="Times New Roman" w:cs="Times New Roman"/>
          <w:b/>
          <w:sz w:val="28"/>
          <w:szCs w:val="28"/>
        </w:rPr>
      </w:pPr>
    </w:p>
    <w:p w:rsidR="00A33951" w:rsidRDefault="00A33951" w:rsidP="00620456">
      <w:pPr>
        <w:spacing w:after="0" w:line="240" w:lineRule="auto"/>
        <w:ind w:left="360"/>
        <w:jc w:val="center"/>
        <w:rPr>
          <w:rFonts w:ascii="Times New Roman" w:hAnsi="Times New Roman" w:cs="Times New Roman"/>
          <w:b/>
          <w:sz w:val="28"/>
          <w:szCs w:val="28"/>
        </w:rPr>
      </w:pPr>
    </w:p>
    <w:p w:rsidR="00AB5BD4" w:rsidRDefault="00AB5BD4" w:rsidP="00620456">
      <w:pPr>
        <w:spacing w:after="0" w:line="240" w:lineRule="auto"/>
        <w:ind w:left="360"/>
        <w:jc w:val="center"/>
        <w:rPr>
          <w:rFonts w:ascii="Times New Roman" w:hAnsi="Times New Roman" w:cs="Times New Roman"/>
          <w:b/>
          <w:sz w:val="28"/>
          <w:szCs w:val="28"/>
        </w:rPr>
      </w:pPr>
    </w:p>
    <w:p w:rsidR="00AB5BD4" w:rsidRDefault="00AB5BD4" w:rsidP="00620456">
      <w:pPr>
        <w:spacing w:after="0" w:line="240" w:lineRule="auto"/>
        <w:ind w:left="360"/>
        <w:jc w:val="center"/>
        <w:rPr>
          <w:rFonts w:ascii="Times New Roman" w:hAnsi="Times New Roman" w:cs="Times New Roman"/>
          <w:b/>
          <w:sz w:val="28"/>
          <w:szCs w:val="28"/>
        </w:rPr>
      </w:pPr>
    </w:p>
    <w:p w:rsidR="00A33951" w:rsidRPr="00EF6C95" w:rsidRDefault="00A33951" w:rsidP="00620456">
      <w:pPr>
        <w:spacing w:after="0" w:line="240" w:lineRule="auto"/>
        <w:ind w:left="360"/>
        <w:jc w:val="center"/>
        <w:rPr>
          <w:rFonts w:ascii="Times New Roman" w:hAnsi="Times New Roman" w:cs="Times New Roman"/>
          <w:b/>
          <w:sz w:val="28"/>
          <w:szCs w:val="28"/>
        </w:rPr>
      </w:pPr>
    </w:p>
    <w:p w:rsidR="00B85015" w:rsidRDefault="00290096" w:rsidP="004038D1">
      <w:pPr>
        <w:pStyle w:val="a9"/>
        <w:numPr>
          <w:ilvl w:val="0"/>
          <w:numId w:val="18"/>
        </w:numPr>
        <w:spacing w:after="0" w:line="240" w:lineRule="auto"/>
        <w:rPr>
          <w:rFonts w:ascii="Times New Roman" w:hAnsi="Times New Roman" w:cs="Times New Roman"/>
          <w:b/>
          <w:sz w:val="28"/>
          <w:szCs w:val="28"/>
        </w:rPr>
      </w:pPr>
      <w:r w:rsidRPr="00EF6C95">
        <w:rPr>
          <w:rFonts w:ascii="Times New Roman" w:hAnsi="Times New Roman" w:cs="Times New Roman"/>
          <w:b/>
          <w:sz w:val="28"/>
          <w:szCs w:val="28"/>
        </w:rPr>
        <w:t>Расписание занятий</w:t>
      </w:r>
    </w:p>
    <w:p w:rsidR="00667013" w:rsidRPr="00EF6C95" w:rsidRDefault="00667013" w:rsidP="00667013">
      <w:pPr>
        <w:pStyle w:val="a9"/>
        <w:spacing w:after="0" w:line="240" w:lineRule="auto"/>
        <w:rPr>
          <w:rFonts w:ascii="Times New Roman" w:hAnsi="Times New Roman" w:cs="Times New Roman"/>
          <w:b/>
          <w:sz w:val="28"/>
          <w:szCs w:val="28"/>
        </w:rPr>
      </w:pPr>
    </w:p>
    <w:tbl>
      <w:tblPr>
        <w:tblStyle w:val="a6"/>
        <w:tblW w:w="10195" w:type="dxa"/>
        <w:tblInd w:w="-601" w:type="dxa"/>
        <w:tblLayout w:type="fixed"/>
        <w:tblLook w:val="04A0" w:firstRow="1" w:lastRow="0" w:firstColumn="1" w:lastColumn="0" w:noHBand="0" w:noVBand="1"/>
      </w:tblPr>
      <w:tblGrid>
        <w:gridCol w:w="1962"/>
        <w:gridCol w:w="2008"/>
        <w:gridCol w:w="2034"/>
        <w:gridCol w:w="2095"/>
        <w:gridCol w:w="2096"/>
      </w:tblGrid>
      <w:tr w:rsidR="00CF1C16" w:rsidRPr="00667013" w:rsidTr="005870DE">
        <w:trPr>
          <w:trHeight w:val="271"/>
        </w:trPr>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1C16" w:rsidRPr="00667013" w:rsidRDefault="00CF1C16" w:rsidP="00667013">
            <w:pPr>
              <w:pStyle w:val="a9"/>
              <w:spacing w:line="276" w:lineRule="auto"/>
              <w:ind w:left="0"/>
              <w:jc w:val="center"/>
              <w:rPr>
                <w:rFonts w:ascii="Times New Roman" w:hAnsi="Times New Roman" w:cs="Times New Roman"/>
                <w:b/>
                <w:sz w:val="24"/>
                <w:szCs w:val="24"/>
              </w:rPr>
            </w:pPr>
            <w:r w:rsidRPr="00667013">
              <w:rPr>
                <w:rFonts w:ascii="Times New Roman" w:hAnsi="Times New Roman" w:cs="Times New Roman"/>
                <w:b/>
                <w:sz w:val="24"/>
                <w:szCs w:val="24"/>
              </w:rPr>
              <w:t>Понедельник</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1C16" w:rsidRPr="00667013" w:rsidRDefault="00CF1C16" w:rsidP="00667013">
            <w:pPr>
              <w:pStyle w:val="a9"/>
              <w:spacing w:line="276" w:lineRule="auto"/>
              <w:ind w:left="0"/>
              <w:jc w:val="center"/>
              <w:rPr>
                <w:rFonts w:ascii="Times New Roman" w:hAnsi="Times New Roman" w:cs="Times New Roman"/>
                <w:b/>
                <w:sz w:val="24"/>
                <w:szCs w:val="24"/>
              </w:rPr>
            </w:pPr>
            <w:r w:rsidRPr="00667013">
              <w:rPr>
                <w:rFonts w:ascii="Times New Roman" w:hAnsi="Times New Roman" w:cs="Times New Roman"/>
                <w:b/>
                <w:sz w:val="24"/>
                <w:szCs w:val="24"/>
              </w:rPr>
              <w:t>Вторник</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1C16" w:rsidRPr="00667013" w:rsidRDefault="00CF1C16" w:rsidP="00667013">
            <w:pPr>
              <w:pStyle w:val="a9"/>
              <w:spacing w:line="276" w:lineRule="auto"/>
              <w:ind w:left="0"/>
              <w:jc w:val="center"/>
              <w:rPr>
                <w:rFonts w:ascii="Times New Roman" w:hAnsi="Times New Roman" w:cs="Times New Roman"/>
                <w:b/>
                <w:sz w:val="24"/>
                <w:szCs w:val="24"/>
              </w:rPr>
            </w:pPr>
            <w:r w:rsidRPr="00667013">
              <w:rPr>
                <w:rFonts w:ascii="Times New Roman" w:hAnsi="Times New Roman" w:cs="Times New Roman"/>
                <w:b/>
                <w:sz w:val="24"/>
                <w:szCs w:val="24"/>
              </w:rPr>
              <w:t>Среда</w:t>
            </w:r>
          </w:p>
        </w:tc>
        <w:tc>
          <w:tcPr>
            <w:tcW w:w="2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1C16" w:rsidRPr="00667013" w:rsidRDefault="00CF1C16" w:rsidP="00667013">
            <w:pPr>
              <w:pStyle w:val="a9"/>
              <w:spacing w:line="276" w:lineRule="auto"/>
              <w:ind w:left="0"/>
              <w:jc w:val="center"/>
              <w:rPr>
                <w:rFonts w:ascii="Times New Roman" w:hAnsi="Times New Roman" w:cs="Times New Roman"/>
                <w:b/>
                <w:sz w:val="24"/>
                <w:szCs w:val="24"/>
              </w:rPr>
            </w:pPr>
            <w:r w:rsidRPr="00667013">
              <w:rPr>
                <w:rFonts w:ascii="Times New Roman" w:hAnsi="Times New Roman" w:cs="Times New Roman"/>
                <w:b/>
                <w:sz w:val="24"/>
                <w:szCs w:val="24"/>
              </w:rPr>
              <w:t>Четверг</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1C16" w:rsidRPr="00667013" w:rsidRDefault="00CF1C16" w:rsidP="00667013">
            <w:pPr>
              <w:pStyle w:val="a9"/>
              <w:spacing w:line="276" w:lineRule="auto"/>
              <w:ind w:left="0"/>
              <w:jc w:val="center"/>
              <w:rPr>
                <w:rFonts w:ascii="Times New Roman" w:hAnsi="Times New Roman" w:cs="Times New Roman"/>
                <w:b/>
                <w:sz w:val="24"/>
                <w:szCs w:val="24"/>
              </w:rPr>
            </w:pPr>
            <w:r w:rsidRPr="00667013">
              <w:rPr>
                <w:rFonts w:ascii="Times New Roman" w:hAnsi="Times New Roman" w:cs="Times New Roman"/>
                <w:b/>
                <w:sz w:val="24"/>
                <w:szCs w:val="24"/>
              </w:rPr>
              <w:t>Пятница</w:t>
            </w:r>
          </w:p>
        </w:tc>
      </w:tr>
      <w:tr w:rsidR="00CF1C16" w:rsidRPr="00667013" w:rsidTr="00DA7AF1">
        <w:trPr>
          <w:trHeight w:val="767"/>
        </w:trPr>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1C16" w:rsidRPr="00667013" w:rsidRDefault="00CF1C16" w:rsidP="00667013">
            <w:pPr>
              <w:pStyle w:val="a9"/>
              <w:spacing w:line="276" w:lineRule="auto"/>
              <w:ind w:left="0"/>
              <w:rPr>
                <w:rFonts w:ascii="Times New Roman" w:hAnsi="Times New Roman" w:cs="Times New Roman"/>
                <w:sz w:val="24"/>
                <w:szCs w:val="24"/>
              </w:rPr>
            </w:pPr>
            <w:r w:rsidRPr="00667013">
              <w:rPr>
                <w:rFonts w:ascii="Times New Roman" w:hAnsi="Times New Roman" w:cs="Times New Roman"/>
                <w:bCs/>
                <w:sz w:val="24"/>
                <w:szCs w:val="24"/>
              </w:rPr>
              <w:t>Речь и альтернативная коммуникация</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1C16" w:rsidRPr="00667013" w:rsidRDefault="00CF1C16" w:rsidP="00667013">
            <w:pPr>
              <w:pStyle w:val="a9"/>
              <w:spacing w:line="276" w:lineRule="auto"/>
              <w:ind w:left="0"/>
              <w:rPr>
                <w:rFonts w:ascii="Times New Roman" w:hAnsi="Times New Roman" w:cs="Times New Roman"/>
                <w:sz w:val="24"/>
                <w:szCs w:val="24"/>
              </w:rPr>
            </w:pP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1C16" w:rsidRPr="00667013" w:rsidRDefault="00AC3AD9" w:rsidP="00667013">
            <w:pPr>
              <w:pStyle w:val="a9"/>
              <w:spacing w:line="276" w:lineRule="auto"/>
              <w:ind w:left="0"/>
              <w:rPr>
                <w:rFonts w:ascii="Times New Roman" w:hAnsi="Times New Roman" w:cs="Times New Roman"/>
                <w:sz w:val="24"/>
                <w:szCs w:val="24"/>
              </w:rPr>
            </w:pPr>
            <w:r>
              <w:rPr>
                <w:rFonts w:ascii="Times New Roman" w:hAnsi="Times New Roman" w:cs="Times New Roman"/>
                <w:sz w:val="24"/>
                <w:szCs w:val="24"/>
              </w:rPr>
              <w:t>Окружающий природный мир</w:t>
            </w:r>
          </w:p>
        </w:tc>
        <w:tc>
          <w:tcPr>
            <w:tcW w:w="2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1C16" w:rsidRPr="00667013" w:rsidRDefault="00CF1C16" w:rsidP="00667013">
            <w:pPr>
              <w:pStyle w:val="a9"/>
              <w:spacing w:line="276" w:lineRule="auto"/>
              <w:ind w:left="0"/>
              <w:rPr>
                <w:rFonts w:ascii="Times New Roman" w:hAnsi="Times New Roman" w:cs="Times New Roman"/>
                <w:sz w:val="24"/>
                <w:szCs w:val="24"/>
              </w:rPr>
            </w:pP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1C16" w:rsidRPr="00667013" w:rsidRDefault="00CF1C16" w:rsidP="00667013">
            <w:pPr>
              <w:pStyle w:val="a9"/>
              <w:spacing w:line="276" w:lineRule="auto"/>
              <w:ind w:left="0"/>
              <w:rPr>
                <w:rFonts w:ascii="Times New Roman" w:hAnsi="Times New Roman" w:cs="Times New Roman"/>
                <w:sz w:val="24"/>
                <w:szCs w:val="24"/>
              </w:rPr>
            </w:pPr>
          </w:p>
        </w:tc>
      </w:tr>
      <w:tr w:rsidR="009A6BF5" w:rsidRPr="00667013" w:rsidTr="00DA7AF1">
        <w:trPr>
          <w:trHeight w:val="496"/>
        </w:trPr>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BF5" w:rsidRPr="00667013" w:rsidRDefault="00AC3AD9" w:rsidP="00667013">
            <w:pPr>
              <w:pStyle w:val="a9"/>
              <w:spacing w:line="276" w:lineRule="auto"/>
              <w:ind w:left="0"/>
              <w:rPr>
                <w:rFonts w:ascii="Times New Roman" w:hAnsi="Times New Roman" w:cs="Times New Roman"/>
                <w:sz w:val="24"/>
                <w:szCs w:val="24"/>
              </w:rPr>
            </w:pPr>
            <w:r>
              <w:rPr>
                <w:rFonts w:ascii="Times New Roman" w:hAnsi="Times New Roman" w:cs="Times New Roman"/>
                <w:bCs/>
                <w:sz w:val="24"/>
                <w:szCs w:val="24"/>
              </w:rPr>
              <w:t>Человек</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667013">
            <w:pPr>
              <w:pStyle w:val="a9"/>
              <w:spacing w:line="276" w:lineRule="auto"/>
              <w:ind w:left="0"/>
              <w:rPr>
                <w:rFonts w:ascii="Times New Roman" w:hAnsi="Times New Roman" w:cs="Times New Roman"/>
                <w:sz w:val="24"/>
                <w:szCs w:val="24"/>
              </w:rPr>
            </w:pP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AC3AD9" w:rsidP="00AC3AD9">
            <w:pPr>
              <w:pStyle w:val="a9"/>
              <w:spacing w:line="276" w:lineRule="auto"/>
              <w:ind w:left="0"/>
              <w:rPr>
                <w:rFonts w:ascii="Times New Roman" w:hAnsi="Times New Roman" w:cs="Times New Roman"/>
                <w:sz w:val="24"/>
                <w:szCs w:val="24"/>
              </w:rPr>
            </w:pPr>
            <w:r>
              <w:rPr>
                <w:rFonts w:ascii="Times New Roman" w:hAnsi="Times New Roman" w:cs="Times New Roman"/>
                <w:sz w:val="24"/>
                <w:szCs w:val="24"/>
              </w:rPr>
              <w:t>Математические представления</w:t>
            </w:r>
          </w:p>
        </w:tc>
        <w:tc>
          <w:tcPr>
            <w:tcW w:w="2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DA7AF1">
            <w:pPr>
              <w:pStyle w:val="a9"/>
              <w:spacing w:line="276" w:lineRule="auto"/>
              <w:ind w:left="0"/>
              <w:rPr>
                <w:rFonts w:ascii="Times New Roman" w:hAnsi="Times New Roman" w:cs="Times New Roman"/>
                <w:bCs/>
                <w:sz w:val="24"/>
                <w:szCs w:val="24"/>
              </w:rPr>
            </w:pP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DA7AF1">
            <w:pPr>
              <w:pStyle w:val="a9"/>
              <w:spacing w:line="276" w:lineRule="auto"/>
              <w:ind w:left="0"/>
              <w:rPr>
                <w:rFonts w:ascii="Times New Roman" w:hAnsi="Times New Roman" w:cs="Times New Roman"/>
                <w:bCs/>
                <w:sz w:val="24"/>
                <w:szCs w:val="24"/>
              </w:rPr>
            </w:pPr>
          </w:p>
        </w:tc>
      </w:tr>
      <w:tr w:rsidR="009A6BF5" w:rsidRPr="00667013" w:rsidTr="00DA7AF1">
        <w:trPr>
          <w:trHeight w:val="563"/>
        </w:trPr>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BF5" w:rsidRPr="00667013" w:rsidRDefault="00130831" w:rsidP="00667013">
            <w:pPr>
              <w:pStyle w:val="a9"/>
              <w:spacing w:line="276" w:lineRule="auto"/>
              <w:ind w:left="0"/>
              <w:rPr>
                <w:rFonts w:ascii="Times New Roman" w:hAnsi="Times New Roman" w:cs="Times New Roman"/>
                <w:sz w:val="24"/>
                <w:szCs w:val="24"/>
              </w:rPr>
            </w:pPr>
            <w:r>
              <w:rPr>
                <w:rFonts w:ascii="Times New Roman" w:hAnsi="Times New Roman" w:cs="Times New Roman"/>
                <w:sz w:val="24"/>
                <w:szCs w:val="24"/>
              </w:rPr>
              <w:t>Окружающий социальный мир</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53237C">
            <w:pPr>
              <w:pStyle w:val="a9"/>
              <w:spacing w:line="276" w:lineRule="auto"/>
              <w:ind w:left="0"/>
              <w:rPr>
                <w:rFonts w:ascii="Times New Roman" w:hAnsi="Times New Roman" w:cs="Times New Roman"/>
                <w:bCs/>
                <w:sz w:val="24"/>
                <w:szCs w:val="24"/>
              </w:rPr>
            </w:pP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DA7AF1" w:rsidP="00DA7AF1">
            <w:pPr>
              <w:pStyle w:val="Default"/>
              <w:spacing w:line="276" w:lineRule="auto"/>
              <w:ind w:right="-391"/>
            </w:pPr>
            <w:r>
              <w:t>Адаптивная физкультура</w:t>
            </w:r>
          </w:p>
        </w:tc>
        <w:tc>
          <w:tcPr>
            <w:tcW w:w="2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DA7AF1">
            <w:pPr>
              <w:pStyle w:val="a9"/>
              <w:ind w:left="0"/>
              <w:rPr>
                <w:rFonts w:ascii="Times New Roman" w:hAnsi="Times New Roman" w:cs="Times New Roman"/>
                <w:bCs/>
                <w:sz w:val="24"/>
                <w:szCs w:val="24"/>
              </w:rPr>
            </w:pP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DA7AF1">
            <w:pPr>
              <w:pStyle w:val="a9"/>
              <w:ind w:left="0"/>
              <w:rPr>
                <w:rFonts w:ascii="Times New Roman" w:hAnsi="Times New Roman" w:cs="Times New Roman"/>
                <w:bCs/>
                <w:sz w:val="24"/>
                <w:szCs w:val="24"/>
              </w:rPr>
            </w:pPr>
          </w:p>
        </w:tc>
      </w:tr>
      <w:tr w:rsidR="009A6BF5" w:rsidRPr="00667013" w:rsidTr="00DA7AF1">
        <w:trPr>
          <w:trHeight w:val="496"/>
        </w:trPr>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AC3AD9" w:rsidP="00130831">
            <w:pPr>
              <w:pStyle w:val="Default"/>
              <w:spacing w:line="276" w:lineRule="auto"/>
              <w:ind w:right="-391"/>
              <w:rPr>
                <w:bCs/>
              </w:rPr>
            </w:pPr>
            <w:r>
              <w:rPr>
                <w:bCs/>
              </w:rPr>
              <w:t>Музыка и движение</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53237C">
            <w:pPr>
              <w:pStyle w:val="a9"/>
              <w:ind w:left="0"/>
              <w:rPr>
                <w:rFonts w:ascii="Times New Roman" w:hAnsi="Times New Roman" w:cs="Times New Roman"/>
                <w:bCs/>
                <w:sz w:val="24"/>
                <w:szCs w:val="24"/>
              </w:rPr>
            </w:pP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AC3AD9" w:rsidP="0053237C">
            <w:pPr>
              <w:pStyle w:val="a9"/>
              <w:spacing w:line="276" w:lineRule="auto"/>
              <w:ind w:left="0"/>
              <w:rPr>
                <w:rFonts w:ascii="Times New Roman" w:hAnsi="Times New Roman" w:cs="Times New Roman"/>
                <w:bCs/>
                <w:sz w:val="24"/>
                <w:szCs w:val="24"/>
              </w:rPr>
            </w:pPr>
            <w:r>
              <w:rPr>
                <w:rFonts w:ascii="Times New Roman" w:hAnsi="Times New Roman" w:cs="Times New Roman"/>
                <w:bCs/>
                <w:sz w:val="24"/>
                <w:szCs w:val="24"/>
              </w:rPr>
              <w:t>Изобразительная деятельность лепка</w:t>
            </w:r>
          </w:p>
        </w:tc>
        <w:tc>
          <w:tcPr>
            <w:tcW w:w="2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DA7AF1">
            <w:pPr>
              <w:pStyle w:val="a9"/>
              <w:spacing w:line="276" w:lineRule="auto"/>
              <w:ind w:left="0"/>
              <w:rPr>
                <w:rFonts w:ascii="Times New Roman" w:hAnsi="Times New Roman" w:cs="Times New Roman"/>
                <w:bCs/>
                <w:sz w:val="24"/>
                <w:szCs w:val="24"/>
              </w:rPr>
            </w:pP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DA7AF1">
            <w:pPr>
              <w:pStyle w:val="a9"/>
              <w:spacing w:line="276" w:lineRule="auto"/>
              <w:ind w:left="0"/>
              <w:rPr>
                <w:rFonts w:ascii="Times New Roman" w:hAnsi="Times New Roman" w:cs="Times New Roman"/>
                <w:bCs/>
                <w:sz w:val="24"/>
                <w:szCs w:val="24"/>
              </w:rPr>
            </w:pPr>
          </w:p>
        </w:tc>
      </w:tr>
      <w:tr w:rsidR="009A6BF5" w:rsidRPr="00667013" w:rsidTr="005870DE">
        <w:trPr>
          <w:trHeight w:val="511"/>
        </w:trPr>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53237C">
            <w:pPr>
              <w:pStyle w:val="Default"/>
              <w:spacing w:line="276" w:lineRule="auto"/>
              <w:ind w:right="-391"/>
              <w:rPr>
                <w:bCs/>
              </w:rPr>
            </w:pP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667013">
            <w:pPr>
              <w:pStyle w:val="a9"/>
              <w:spacing w:line="276" w:lineRule="auto"/>
              <w:ind w:left="0"/>
              <w:rPr>
                <w:rFonts w:ascii="Times New Roman" w:hAnsi="Times New Roman" w:cs="Times New Roman"/>
                <w:bCs/>
                <w:sz w:val="24"/>
                <w:szCs w:val="24"/>
              </w:rPr>
            </w:pP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53237C">
            <w:pPr>
              <w:rPr>
                <w:rFonts w:ascii="Times New Roman" w:hAnsi="Times New Roman" w:cs="Times New Roman"/>
                <w:bCs/>
                <w:sz w:val="24"/>
                <w:szCs w:val="24"/>
              </w:rPr>
            </w:pPr>
          </w:p>
        </w:tc>
        <w:tc>
          <w:tcPr>
            <w:tcW w:w="2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667013">
            <w:pPr>
              <w:pStyle w:val="a9"/>
              <w:spacing w:line="276" w:lineRule="auto"/>
              <w:ind w:left="0"/>
              <w:rPr>
                <w:rFonts w:ascii="Times New Roman" w:hAnsi="Times New Roman" w:cs="Times New Roman"/>
                <w:bCs/>
                <w:sz w:val="24"/>
                <w:szCs w:val="24"/>
              </w:rPr>
            </w:pP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667013">
            <w:pPr>
              <w:pStyle w:val="a9"/>
              <w:spacing w:line="276" w:lineRule="auto"/>
              <w:ind w:left="0"/>
              <w:rPr>
                <w:rFonts w:ascii="Times New Roman" w:hAnsi="Times New Roman" w:cs="Times New Roman"/>
                <w:bCs/>
                <w:sz w:val="24"/>
                <w:szCs w:val="24"/>
              </w:rPr>
            </w:pPr>
          </w:p>
        </w:tc>
      </w:tr>
      <w:tr w:rsidR="009A6BF5" w:rsidRPr="00667013" w:rsidTr="005870DE">
        <w:trPr>
          <w:trHeight w:val="880"/>
        </w:trPr>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667013">
            <w:pPr>
              <w:pStyle w:val="Default"/>
              <w:spacing w:line="276" w:lineRule="auto"/>
              <w:ind w:right="-391"/>
              <w:rPr>
                <w:bCs/>
              </w:rPr>
            </w:pP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667013">
            <w:pPr>
              <w:pStyle w:val="a9"/>
              <w:ind w:left="0"/>
              <w:rPr>
                <w:rFonts w:ascii="Times New Roman" w:hAnsi="Times New Roman" w:cs="Times New Roman"/>
                <w:bCs/>
                <w:sz w:val="24"/>
                <w:szCs w:val="24"/>
              </w:rPr>
            </w:pP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53237C">
            <w:pPr>
              <w:rPr>
                <w:rFonts w:ascii="Times New Roman" w:hAnsi="Times New Roman" w:cs="Times New Roman"/>
                <w:bCs/>
                <w:sz w:val="24"/>
                <w:szCs w:val="24"/>
              </w:rPr>
            </w:pPr>
            <w:r>
              <w:rPr>
                <w:bCs/>
              </w:rPr>
              <w:t xml:space="preserve"> </w:t>
            </w:r>
          </w:p>
        </w:tc>
        <w:tc>
          <w:tcPr>
            <w:tcW w:w="2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667013">
            <w:pPr>
              <w:pStyle w:val="a9"/>
              <w:ind w:left="0"/>
              <w:rPr>
                <w:rFonts w:ascii="Times New Roman" w:hAnsi="Times New Roman" w:cs="Times New Roman"/>
                <w:bCs/>
                <w:sz w:val="24"/>
                <w:szCs w:val="24"/>
              </w:rPr>
            </w:pP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667013">
            <w:pPr>
              <w:pStyle w:val="a9"/>
              <w:ind w:left="0"/>
              <w:rPr>
                <w:rFonts w:ascii="Times New Roman" w:hAnsi="Times New Roman" w:cs="Times New Roman"/>
                <w:bCs/>
                <w:sz w:val="24"/>
                <w:szCs w:val="24"/>
              </w:rPr>
            </w:pPr>
          </w:p>
        </w:tc>
      </w:tr>
      <w:tr w:rsidR="009A6BF5" w:rsidRPr="00667013" w:rsidTr="005870DE">
        <w:trPr>
          <w:trHeight w:val="880"/>
        </w:trPr>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667013">
            <w:pPr>
              <w:pStyle w:val="Default"/>
              <w:spacing w:line="276" w:lineRule="auto"/>
              <w:ind w:right="-391"/>
              <w:rPr>
                <w:bCs/>
              </w:rPr>
            </w:pP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667013">
            <w:pPr>
              <w:pStyle w:val="a9"/>
              <w:spacing w:line="276" w:lineRule="auto"/>
              <w:ind w:left="0"/>
              <w:rPr>
                <w:rFonts w:ascii="Times New Roman" w:hAnsi="Times New Roman" w:cs="Times New Roman"/>
                <w:bCs/>
                <w:sz w:val="24"/>
                <w:szCs w:val="24"/>
              </w:rPr>
            </w:pP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667013">
            <w:pPr>
              <w:spacing w:line="276" w:lineRule="auto"/>
              <w:rPr>
                <w:rFonts w:ascii="Times New Roman" w:hAnsi="Times New Roman" w:cs="Times New Roman"/>
                <w:sz w:val="24"/>
                <w:szCs w:val="24"/>
              </w:rPr>
            </w:pPr>
          </w:p>
        </w:tc>
        <w:tc>
          <w:tcPr>
            <w:tcW w:w="2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667013">
            <w:pPr>
              <w:pStyle w:val="a9"/>
              <w:spacing w:line="276" w:lineRule="auto"/>
              <w:ind w:left="0"/>
              <w:rPr>
                <w:rFonts w:ascii="Times New Roman" w:hAnsi="Times New Roman" w:cs="Times New Roman"/>
                <w:bCs/>
                <w:sz w:val="24"/>
                <w:szCs w:val="24"/>
              </w:rPr>
            </w:pP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667013">
            <w:pPr>
              <w:pStyle w:val="a9"/>
              <w:spacing w:line="276" w:lineRule="auto"/>
              <w:ind w:left="0"/>
              <w:rPr>
                <w:rFonts w:ascii="Times New Roman" w:hAnsi="Times New Roman" w:cs="Times New Roman"/>
                <w:bCs/>
                <w:sz w:val="24"/>
                <w:szCs w:val="24"/>
              </w:rPr>
            </w:pPr>
          </w:p>
        </w:tc>
      </w:tr>
      <w:tr w:rsidR="009A6BF5" w:rsidRPr="00667013" w:rsidTr="005870DE">
        <w:trPr>
          <w:trHeight w:val="511"/>
        </w:trPr>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667013">
            <w:pPr>
              <w:pStyle w:val="Default"/>
              <w:spacing w:line="276" w:lineRule="auto"/>
              <w:ind w:right="-391"/>
              <w:rPr>
                <w:bCs/>
              </w:rPr>
            </w:pP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667013">
            <w:pPr>
              <w:spacing w:line="276" w:lineRule="auto"/>
              <w:rPr>
                <w:rFonts w:ascii="Times New Roman" w:hAnsi="Times New Roman" w:cs="Times New Roman"/>
                <w:sz w:val="24"/>
                <w:szCs w:val="24"/>
              </w:rPr>
            </w:pP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667013">
            <w:pPr>
              <w:pStyle w:val="a9"/>
              <w:spacing w:line="276" w:lineRule="auto"/>
              <w:ind w:left="0"/>
              <w:rPr>
                <w:rFonts w:ascii="Times New Roman" w:hAnsi="Times New Roman" w:cs="Times New Roman"/>
                <w:bCs/>
                <w:sz w:val="24"/>
                <w:szCs w:val="24"/>
              </w:rPr>
            </w:pPr>
          </w:p>
        </w:tc>
        <w:tc>
          <w:tcPr>
            <w:tcW w:w="2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667013">
            <w:pPr>
              <w:pStyle w:val="a9"/>
              <w:spacing w:line="276" w:lineRule="auto"/>
              <w:ind w:left="0"/>
              <w:rPr>
                <w:rFonts w:ascii="Times New Roman" w:hAnsi="Times New Roman" w:cs="Times New Roman"/>
                <w:bCs/>
                <w:sz w:val="24"/>
                <w:szCs w:val="24"/>
              </w:rPr>
            </w:pP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6BF5" w:rsidRPr="00667013" w:rsidRDefault="009A6BF5" w:rsidP="00667013">
            <w:pPr>
              <w:pStyle w:val="a9"/>
              <w:spacing w:line="276" w:lineRule="auto"/>
              <w:ind w:left="0"/>
              <w:rPr>
                <w:rFonts w:ascii="Times New Roman" w:hAnsi="Times New Roman" w:cs="Times New Roman"/>
                <w:bCs/>
                <w:sz w:val="24"/>
                <w:szCs w:val="24"/>
              </w:rPr>
            </w:pPr>
          </w:p>
        </w:tc>
      </w:tr>
    </w:tbl>
    <w:p w:rsidR="00667013" w:rsidRDefault="00667013" w:rsidP="00667013">
      <w:pPr>
        <w:spacing w:after="0" w:line="240" w:lineRule="auto"/>
        <w:rPr>
          <w:rFonts w:ascii="Times New Roman" w:hAnsi="Times New Roman" w:cs="Times New Roman"/>
          <w:b/>
          <w:sz w:val="28"/>
          <w:szCs w:val="28"/>
        </w:rPr>
      </w:pPr>
    </w:p>
    <w:p w:rsidR="00CF1C16" w:rsidRPr="00667013" w:rsidRDefault="00CC27D2" w:rsidP="004038D1">
      <w:pPr>
        <w:pStyle w:val="a9"/>
        <w:numPr>
          <w:ilvl w:val="0"/>
          <w:numId w:val="18"/>
        </w:numPr>
        <w:spacing w:after="0" w:line="240" w:lineRule="auto"/>
        <w:rPr>
          <w:rFonts w:ascii="Times New Roman" w:hAnsi="Times New Roman" w:cs="Times New Roman"/>
          <w:b/>
          <w:sz w:val="28"/>
          <w:szCs w:val="28"/>
        </w:rPr>
      </w:pPr>
      <w:r w:rsidRPr="00667013">
        <w:rPr>
          <w:rFonts w:ascii="Times New Roman" w:hAnsi="Times New Roman" w:cs="Times New Roman"/>
          <w:b/>
          <w:sz w:val="28"/>
          <w:szCs w:val="28"/>
        </w:rPr>
        <w:t>Содержание образования</w:t>
      </w:r>
    </w:p>
    <w:p w:rsidR="00B85015" w:rsidRPr="00F94027" w:rsidRDefault="001D2531" w:rsidP="004038D1">
      <w:pPr>
        <w:pStyle w:val="a9"/>
        <w:numPr>
          <w:ilvl w:val="1"/>
          <w:numId w:val="18"/>
        </w:numPr>
        <w:spacing w:after="0" w:line="360" w:lineRule="auto"/>
        <w:ind w:left="2977"/>
        <w:rPr>
          <w:rFonts w:ascii="Times New Roman" w:hAnsi="Times New Roman" w:cs="Times New Roman"/>
          <w:b/>
          <w:sz w:val="28"/>
          <w:szCs w:val="28"/>
        </w:rPr>
      </w:pPr>
      <w:r>
        <w:rPr>
          <w:rFonts w:ascii="Times New Roman" w:hAnsi="Times New Roman" w:cs="Times New Roman"/>
          <w:b/>
          <w:sz w:val="28"/>
          <w:szCs w:val="28"/>
        </w:rPr>
        <w:t>Оценка с</w:t>
      </w:r>
      <w:r w:rsidR="00B85015" w:rsidRPr="00F94027">
        <w:rPr>
          <w:rFonts w:ascii="Times New Roman" w:hAnsi="Times New Roman" w:cs="Times New Roman"/>
          <w:b/>
          <w:sz w:val="28"/>
          <w:szCs w:val="28"/>
        </w:rPr>
        <w:t>одержание учебных предметов и коррекционных занятий</w:t>
      </w:r>
    </w:p>
    <w:tbl>
      <w:tblPr>
        <w:tblStyle w:val="a6"/>
        <w:tblW w:w="10348" w:type="dxa"/>
        <w:tblInd w:w="-601" w:type="dxa"/>
        <w:tblLook w:val="04A0" w:firstRow="1" w:lastRow="0" w:firstColumn="1" w:lastColumn="0" w:noHBand="0" w:noVBand="1"/>
      </w:tblPr>
      <w:tblGrid>
        <w:gridCol w:w="6805"/>
        <w:gridCol w:w="1842"/>
        <w:gridCol w:w="1701"/>
      </w:tblGrid>
      <w:tr w:rsidR="003D7A40"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A40" w:rsidRDefault="003D7A40">
            <w:pPr>
              <w:pStyle w:val="a9"/>
              <w:ind w:left="0"/>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A40" w:rsidRPr="00907C5C" w:rsidRDefault="003D7A40" w:rsidP="00907C5C">
            <w:pPr>
              <w:pStyle w:val="a9"/>
              <w:ind w:left="0"/>
              <w:jc w:val="center"/>
              <w:rPr>
                <w:rFonts w:ascii="Times New Roman" w:hAnsi="Times New Roman" w:cs="Times New Roman"/>
                <w:b/>
                <w:sz w:val="24"/>
                <w:szCs w:val="24"/>
              </w:rPr>
            </w:pPr>
            <w:r w:rsidRPr="00907C5C">
              <w:rPr>
                <w:rFonts w:ascii="Times New Roman" w:hAnsi="Times New Roman" w:cs="Times New Roman"/>
                <w:b/>
                <w:sz w:val="24"/>
                <w:szCs w:val="24"/>
                <w:lang w:val="en-US"/>
              </w:rPr>
              <w:t>I</w:t>
            </w:r>
            <w:r w:rsidRPr="00907C5C">
              <w:rPr>
                <w:rFonts w:ascii="Times New Roman" w:hAnsi="Times New Roman" w:cs="Times New Roman"/>
                <w:b/>
                <w:sz w:val="24"/>
                <w:szCs w:val="24"/>
              </w:rPr>
              <w:t xml:space="preserve"> полугодие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A40" w:rsidRPr="00907C5C" w:rsidRDefault="003D7A40" w:rsidP="00907C5C">
            <w:pPr>
              <w:pStyle w:val="a9"/>
              <w:ind w:left="0"/>
              <w:jc w:val="center"/>
              <w:rPr>
                <w:rFonts w:ascii="Times New Roman" w:hAnsi="Times New Roman" w:cs="Times New Roman"/>
                <w:b/>
                <w:sz w:val="24"/>
                <w:szCs w:val="24"/>
              </w:rPr>
            </w:pPr>
            <w:r w:rsidRPr="00907C5C">
              <w:rPr>
                <w:rFonts w:ascii="Times New Roman" w:hAnsi="Times New Roman" w:cs="Times New Roman"/>
                <w:b/>
                <w:sz w:val="24"/>
                <w:szCs w:val="24"/>
                <w:lang w:val="en-US"/>
              </w:rPr>
              <w:t>II</w:t>
            </w:r>
            <w:r w:rsidRPr="00907C5C">
              <w:rPr>
                <w:rFonts w:ascii="Times New Roman" w:hAnsi="Times New Roman" w:cs="Times New Roman"/>
                <w:b/>
                <w:sz w:val="24"/>
                <w:szCs w:val="24"/>
              </w:rPr>
              <w:t xml:space="preserve"> полугодие</w:t>
            </w:r>
          </w:p>
        </w:tc>
      </w:tr>
      <w:tr w:rsidR="003D7A40"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A40" w:rsidRDefault="003D7A40">
            <w:pPr>
              <w:pStyle w:val="Default"/>
              <w:rPr>
                <w:color w:val="auto"/>
              </w:rPr>
            </w:pPr>
            <w:r>
              <w:rPr>
                <w:b/>
                <w:bCs/>
                <w:color w:val="auto"/>
              </w:rPr>
              <w:t xml:space="preserve">1. Язык и речевая практика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A40" w:rsidRPr="00907C5C" w:rsidRDefault="003D7A40"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A40" w:rsidRPr="00907C5C" w:rsidRDefault="003D7A40" w:rsidP="00907C5C">
            <w:pPr>
              <w:pStyle w:val="a9"/>
              <w:ind w:left="0"/>
              <w:jc w:val="center"/>
              <w:rPr>
                <w:rFonts w:ascii="Times New Roman" w:hAnsi="Times New Roman" w:cs="Times New Roman"/>
                <w:sz w:val="24"/>
                <w:szCs w:val="24"/>
              </w:rPr>
            </w:pPr>
          </w:p>
        </w:tc>
      </w:tr>
      <w:tr w:rsidR="003D7A40"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A40" w:rsidRDefault="003D7A40">
            <w:pPr>
              <w:pStyle w:val="Default"/>
              <w:jc w:val="both"/>
              <w:rPr>
                <w:b/>
                <w:bCs/>
                <w:i/>
                <w:iCs/>
                <w:color w:val="auto"/>
              </w:rPr>
            </w:pPr>
            <w:r>
              <w:rPr>
                <w:b/>
                <w:bCs/>
              </w:rPr>
              <w:t>1.1. Речь и альтернативная коммуникация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A40" w:rsidRPr="00907C5C" w:rsidRDefault="003D7A40"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A40" w:rsidRPr="00907C5C" w:rsidRDefault="003D7A40" w:rsidP="00907C5C">
            <w:pPr>
              <w:pStyle w:val="a9"/>
              <w:ind w:left="0"/>
              <w:jc w:val="center"/>
              <w:rPr>
                <w:rFonts w:ascii="Times New Roman" w:hAnsi="Times New Roman" w:cs="Times New Roman"/>
                <w:sz w:val="24"/>
                <w:szCs w:val="24"/>
              </w:rPr>
            </w:pPr>
          </w:p>
        </w:tc>
      </w:tr>
      <w:tr w:rsidR="003D7A40"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A40" w:rsidRDefault="003D7A40">
            <w:pPr>
              <w:pStyle w:val="Default"/>
              <w:jc w:val="both"/>
              <w:rPr>
                <w:color w:val="auto"/>
              </w:rPr>
            </w:pPr>
            <w:r>
              <w:rPr>
                <w:b/>
                <w:bCs/>
                <w:i/>
                <w:iCs/>
                <w:color w:val="auto"/>
              </w:rPr>
              <w:t xml:space="preserve">Коммуникация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A40" w:rsidRPr="00907C5C" w:rsidRDefault="003D7A40"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A40" w:rsidRPr="00907C5C" w:rsidRDefault="003D7A40" w:rsidP="00907C5C">
            <w:pPr>
              <w:pStyle w:val="a9"/>
              <w:ind w:left="0"/>
              <w:jc w:val="center"/>
              <w:rPr>
                <w:rFonts w:ascii="Times New Roman" w:hAnsi="Times New Roman" w:cs="Times New Roman"/>
                <w:sz w:val="24"/>
                <w:szCs w:val="24"/>
              </w:rPr>
            </w:pPr>
          </w:p>
        </w:tc>
      </w:tr>
      <w:tr w:rsidR="003D7A40"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A40" w:rsidRDefault="003D7A40">
            <w:pPr>
              <w:pStyle w:val="Default"/>
              <w:jc w:val="both"/>
              <w:rPr>
                <w:color w:val="auto"/>
              </w:rPr>
            </w:pPr>
            <w:r>
              <w:rPr>
                <w:i/>
                <w:iCs/>
                <w:color w:val="auto"/>
              </w:rPr>
              <w:t>Коммуникация с использованием вербальных средств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A40" w:rsidRPr="00907C5C" w:rsidRDefault="003D7A40"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A40" w:rsidRPr="00907C5C" w:rsidRDefault="003D7A40" w:rsidP="00907C5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rsidP="003D7A40">
            <w:pPr>
              <w:pStyle w:val="Default"/>
              <w:jc w:val="both"/>
              <w:rPr>
                <w:color w:val="FF0000"/>
              </w:rPr>
            </w:pPr>
            <w:r>
              <w:rPr>
                <w:color w:val="auto"/>
              </w:rPr>
              <w:t>- установление зрительного контакта с взрослым</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7"/>
              <w:spacing w:line="276" w:lineRule="auto"/>
              <w:jc w:val="center"/>
              <w:rPr>
                <w:rFonts w:ascii="Times New Roman" w:hAnsi="Times New Roman"/>
                <w:sz w:val="24"/>
                <w:szCs w:val="24"/>
              </w:rPr>
            </w:pPr>
            <w:proofErr w:type="spellStart"/>
            <w:r>
              <w:rPr>
                <w:rFonts w:ascii="Times New Roman" w:hAnsi="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7"/>
              <w:spacing w:line="276" w:lineRule="auto"/>
              <w:jc w:val="center"/>
              <w:rPr>
                <w:rFonts w:ascii="Times New Roman" w:hAnsi="Times New Roman"/>
                <w:sz w:val="24"/>
                <w:szCs w:val="24"/>
              </w:rPr>
            </w:pPr>
            <w:proofErr w:type="spellStart"/>
            <w:r>
              <w:rPr>
                <w:rFonts w:ascii="Times New Roman" w:hAnsi="Times New Roman"/>
                <w:sz w:val="24"/>
                <w:szCs w:val="24"/>
              </w:rPr>
              <w:t>сш</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3D7A40" w:rsidRDefault="00A22BFA" w:rsidP="003D7A40">
            <w:pPr>
              <w:pStyle w:val="Default"/>
              <w:jc w:val="both"/>
              <w:rPr>
                <w:color w:val="auto"/>
              </w:rPr>
            </w:pPr>
            <w:r>
              <w:t>- р</w:t>
            </w:r>
            <w:r w:rsidRPr="003D7A40">
              <w:t>еагирование на собственное имя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color w:val="FF0000"/>
                <w:sz w:val="24"/>
                <w:szCs w:val="24"/>
              </w:rPr>
            </w:pPr>
            <w:r>
              <w:rPr>
                <w:rFonts w:ascii="Times New Roman" w:hAnsi="Times New Roman" w:cs="Times New Roman"/>
                <w:sz w:val="24"/>
                <w:szCs w:val="24"/>
              </w:rPr>
              <w:t>- приветствие собеседника</w:t>
            </w:r>
            <w:r>
              <w:rPr>
                <w:rFonts w:ascii="Times New Roman" w:hAnsi="Times New Roman" w:cs="Times New Roman"/>
                <w:color w:val="FF0000"/>
                <w:sz w:val="24"/>
                <w:szCs w:val="24"/>
              </w:rPr>
              <w:t xml:space="preserve">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дн</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дн</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Pr="003D7A40"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привлечение к себе внимания</w:t>
            </w:r>
            <w:r>
              <w:rPr>
                <w:rFonts w:ascii="Times New Roman" w:hAnsi="Times New Roman" w:cs="Times New Roman"/>
                <w:color w:val="FF0000"/>
                <w:sz w:val="24"/>
                <w:szCs w:val="24"/>
              </w:rPr>
              <w:t xml:space="preserve"> </w:t>
            </w:r>
            <w:r>
              <w:rPr>
                <w:rFonts w:ascii="Times New Roman" w:hAnsi="Times New Roman" w:cs="Times New Roman"/>
                <w:sz w:val="24"/>
                <w:szCs w:val="24"/>
              </w:rPr>
              <w:t>речью</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Pr="003D7A40"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выражение своих желаний с использованием слова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rsidP="003D7A40">
            <w:pPr>
              <w:pStyle w:val="a9"/>
              <w:ind w:left="0"/>
              <w:jc w:val="both"/>
              <w:rPr>
                <w:rFonts w:ascii="Times New Roman" w:hAnsi="Times New Roman" w:cs="Times New Roman"/>
                <w:sz w:val="24"/>
                <w:szCs w:val="24"/>
              </w:rPr>
            </w:pPr>
            <w:r>
              <w:rPr>
                <w:rFonts w:ascii="Times New Roman" w:hAnsi="Times New Roman" w:cs="Times New Roman"/>
                <w:sz w:val="24"/>
                <w:szCs w:val="24"/>
              </w:rPr>
              <w:t xml:space="preserve">- обращение с просьбой о помощи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3D7A40" w:rsidRDefault="00A22BFA" w:rsidP="003D7A40">
            <w:pPr>
              <w:pStyle w:val="a9"/>
              <w:ind w:left="0"/>
              <w:jc w:val="both"/>
              <w:rPr>
                <w:rFonts w:ascii="Times New Roman" w:hAnsi="Times New Roman" w:cs="Times New Roman"/>
                <w:sz w:val="24"/>
                <w:szCs w:val="24"/>
              </w:rPr>
            </w:pPr>
            <w:r w:rsidRPr="003D7A40">
              <w:rPr>
                <w:rFonts w:ascii="Times New Roman" w:hAnsi="Times New Roman"/>
                <w:sz w:val="24"/>
                <w:szCs w:val="24"/>
              </w:rPr>
              <w:t>- выражение согласия и несогласия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Pr="00CE323B" w:rsidRDefault="00A22BFA">
            <w:pPr>
              <w:pStyle w:val="a9"/>
              <w:ind w:left="0"/>
              <w:jc w:val="both"/>
              <w:rPr>
                <w:rFonts w:ascii="Times New Roman" w:hAnsi="Times New Roman" w:cs="Times New Roman"/>
                <w:sz w:val="24"/>
                <w:szCs w:val="24"/>
              </w:rPr>
            </w:pPr>
            <w:r w:rsidRPr="00CE323B">
              <w:rPr>
                <w:rFonts w:ascii="Times New Roman" w:hAnsi="Times New Roman" w:cs="Times New Roman"/>
                <w:sz w:val="24"/>
                <w:szCs w:val="24"/>
              </w:rPr>
              <w:t xml:space="preserve">- выражение благодарности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CE323B" w:rsidRDefault="00A22BFA">
            <w:pPr>
              <w:pStyle w:val="a9"/>
              <w:ind w:left="0"/>
              <w:jc w:val="both"/>
              <w:rPr>
                <w:rFonts w:ascii="Times New Roman" w:hAnsi="Times New Roman" w:cs="Times New Roman"/>
                <w:sz w:val="24"/>
                <w:szCs w:val="24"/>
              </w:rPr>
            </w:pPr>
            <w:r w:rsidRPr="00CE323B">
              <w:rPr>
                <w:rFonts w:ascii="Times New Roman" w:hAnsi="Times New Roman"/>
                <w:sz w:val="24"/>
                <w:szCs w:val="24"/>
              </w:rPr>
              <w:t>- соб</w:t>
            </w:r>
            <w:r>
              <w:rPr>
                <w:rFonts w:ascii="Times New Roman" w:hAnsi="Times New Roman"/>
                <w:sz w:val="24"/>
                <w:szCs w:val="24"/>
              </w:rPr>
              <w:t>людение очередности в разговоре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Pr="00CE323B" w:rsidRDefault="00A22BFA">
            <w:pPr>
              <w:pStyle w:val="a9"/>
              <w:ind w:left="0"/>
              <w:jc w:val="both"/>
              <w:rPr>
                <w:rFonts w:ascii="Times New Roman" w:hAnsi="Times New Roman" w:cs="Times New Roman"/>
                <w:sz w:val="24"/>
                <w:szCs w:val="24"/>
              </w:rPr>
            </w:pPr>
            <w:r w:rsidRPr="00CE323B">
              <w:rPr>
                <w:rFonts w:ascii="Times New Roman" w:hAnsi="Times New Roman" w:cs="Times New Roman"/>
                <w:sz w:val="24"/>
                <w:szCs w:val="24"/>
              </w:rPr>
              <w:t xml:space="preserve">- ответы на вопросы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Pr="00CE323B" w:rsidRDefault="00A22BFA" w:rsidP="00CE323B">
            <w:pPr>
              <w:pStyle w:val="a9"/>
              <w:tabs>
                <w:tab w:val="left" w:pos="4965"/>
              </w:tabs>
              <w:ind w:left="0"/>
              <w:jc w:val="both"/>
              <w:rPr>
                <w:rFonts w:ascii="Times New Roman" w:hAnsi="Times New Roman" w:cs="Times New Roman"/>
                <w:sz w:val="24"/>
                <w:szCs w:val="24"/>
              </w:rPr>
            </w:pPr>
            <w:r w:rsidRPr="00CE323B">
              <w:rPr>
                <w:rFonts w:ascii="Times New Roman" w:hAnsi="Times New Roman"/>
                <w:sz w:val="24"/>
                <w:szCs w:val="24"/>
              </w:rPr>
              <w:t>- задавание вопросов</w:t>
            </w:r>
            <w:r w:rsidRPr="00CE323B">
              <w:rPr>
                <w:rFonts w:ascii="Times New Roman" w:hAnsi="Times New Roman" w:cs="Times New Roman"/>
                <w:sz w:val="24"/>
                <w:szCs w:val="24"/>
              </w:rPr>
              <w:tab/>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CE323B" w:rsidRDefault="00A22BFA" w:rsidP="00CE323B">
            <w:pPr>
              <w:pStyle w:val="a9"/>
              <w:tabs>
                <w:tab w:val="left" w:pos="4965"/>
              </w:tabs>
              <w:ind w:left="0"/>
              <w:jc w:val="both"/>
              <w:rPr>
                <w:rFonts w:ascii="Times New Roman" w:hAnsi="Times New Roman" w:cs="Times New Roman"/>
                <w:sz w:val="24"/>
                <w:szCs w:val="24"/>
              </w:rPr>
            </w:pPr>
            <w:r w:rsidRPr="00CE323B">
              <w:rPr>
                <w:rFonts w:ascii="Times New Roman" w:hAnsi="Times New Roman"/>
                <w:sz w:val="24"/>
                <w:szCs w:val="24"/>
              </w:rPr>
              <w:t>- соблюдение дистанции в разговоре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Pr="00CE323B" w:rsidRDefault="00A22BFA">
            <w:pPr>
              <w:pStyle w:val="a9"/>
              <w:ind w:left="0"/>
              <w:jc w:val="both"/>
              <w:rPr>
                <w:rFonts w:ascii="Times New Roman" w:hAnsi="Times New Roman" w:cs="Times New Roman"/>
                <w:sz w:val="24"/>
                <w:szCs w:val="24"/>
              </w:rPr>
            </w:pPr>
            <w:r w:rsidRPr="00CE323B">
              <w:rPr>
                <w:rFonts w:ascii="Times New Roman" w:hAnsi="Times New Roman" w:cs="Times New Roman"/>
                <w:sz w:val="24"/>
                <w:szCs w:val="24"/>
              </w:rPr>
              <w:t xml:space="preserve">- прощание с собеседником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Default"/>
              <w:jc w:val="both"/>
              <w:rPr>
                <w:b/>
                <w:color w:val="auto"/>
              </w:rPr>
            </w:pPr>
            <w:r>
              <w:rPr>
                <w:b/>
                <w:bCs/>
                <w:i/>
                <w:iCs/>
                <w:color w:val="auto"/>
              </w:rPr>
              <w:t xml:space="preserve">Развитие речи средствами вербальной и невербальной коммуникации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Default"/>
              <w:jc w:val="both"/>
              <w:rPr>
                <w:bCs/>
                <w:i/>
                <w:iCs/>
                <w:color w:val="auto"/>
              </w:rPr>
            </w:pPr>
            <w:proofErr w:type="spellStart"/>
            <w:r>
              <w:rPr>
                <w:i/>
                <w:iCs/>
                <w:color w:val="auto"/>
              </w:rPr>
              <w:t>Импрессивная</w:t>
            </w:r>
            <w:proofErr w:type="spellEnd"/>
            <w:r>
              <w:rPr>
                <w:i/>
                <w:iCs/>
                <w:color w:val="auto"/>
              </w:rPr>
              <w:t xml:space="preserve"> речь</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RPr="007D7877"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7D7877" w:rsidRDefault="00A22BFA">
            <w:pPr>
              <w:pStyle w:val="a9"/>
              <w:ind w:left="0"/>
              <w:jc w:val="both"/>
              <w:rPr>
                <w:rFonts w:ascii="Times New Roman" w:hAnsi="Times New Roman" w:cs="Times New Roman"/>
                <w:sz w:val="24"/>
                <w:szCs w:val="24"/>
              </w:rPr>
            </w:pPr>
            <w:r w:rsidRPr="007D7877">
              <w:rPr>
                <w:rFonts w:ascii="Times New Roman" w:hAnsi="Times New Roman"/>
                <w:sz w:val="24"/>
                <w:szCs w:val="24"/>
              </w:rPr>
              <w:t>- понимание слов, обозначающих объекты/субъекты (предметы, материалы, люди, животные и т.д.)</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RPr="007D7877"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Pr="007D7877" w:rsidRDefault="00A22BFA">
            <w:pPr>
              <w:pStyle w:val="a9"/>
              <w:ind w:left="0"/>
              <w:jc w:val="both"/>
              <w:rPr>
                <w:rFonts w:ascii="Times New Roman" w:hAnsi="Times New Roman" w:cs="Times New Roman"/>
                <w:sz w:val="24"/>
                <w:szCs w:val="24"/>
              </w:rPr>
            </w:pPr>
            <w:r w:rsidRPr="007D7877">
              <w:rPr>
                <w:rFonts w:ascii="Times New Roman" w:hAnsi="Times New Roman" w:cs="Times New Roman"/>
                <w:sz w:val="24"/>
                <w:szCs w:val="24"/>
              </w:rPr>
              <w:t>- понимание слов, обозначающих признак предмета (цвет, величина, форма и др.)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RPr="007D7877"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Pr="007D7877" w:rsidRDefault="00A22BFA" w:rsidP="007D7877">
            <w:pPr>
              <w:pStyle w:val="a9"/>
              <w:ind w:left="0"/>
              <w:jc w:val="both"/>
              <w:rPr>
                <w:rFonts w:ascii="Times New Roman" w:hAnsi="Times New Roman" w:cs="Times New Roman"/>
                <w:b/>
                <w:sz w:val="24"/>
                <w:szCs w:val="24"/>
              </w:rPr>
            </w:pPr>
            <w:r w:rsidRPr="007D7877">
              <w:rPr>
                <w:rFonts w:ascii="Times New Roman" w:hAnsi="Times New Roman" w:cs="Times New Roman"/>
                <w:b/>
                <w:sz w:val="24"/>
                <w:szCs w:val="24"/>
              </w:rPr>
              <w:t xml:space="preserve">- </w:t>
            </w:r>
            <w:r>
              <w:rPr>
                <w:rFonts w:ascii="Times New Roman" w:hAnsi="Times New Roman"/>
                <w:sz w:val="24"/>
                <w:szCs w:val="24"/>
              </w:rPr>
              <w:t>п</w:t>
            </w:r>
            <w:r w:rsidRPr="007D7877">
              <w:rPr>
                <w:rFonts w:ascii="Times New Roman" w:eastAsiaTheme="minorHAnsi" w:hAnsi="Times New Roman"/>
                <w:sz w:val="24"/>
                <w:szCs w:val="24"/>
                <w:lang w:eastAsia="en-US"/>
              </w:rPr>
              <w:t>онимание слов, обозначающих число, количество предметов (пять, второй и др.)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RPr="007D7877"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7D7877" w:rsidRDefault="00A22BFA" w:rsidP="007D7877">
            <w:pPr>
              <w:pStyle w:val="a9"/>
              <w:ind w:left="0"/>
              <w:jc w:val="both"/>
              <w:rPr>
                <w:rFonts w:ascii="Times New Roman" w:hAnsi="Times New Roman" w:cs="Times New Roman"/>
                <w:b/>
                <w:sz w:val="24"/>
                <w:szCs w:val="24"/>
              </w:rPr>
            </w:pPr>
            <w:r>
              <w:rPr>
                <w:rFonts w:ascii="Times New Roman" w:hAnsi="Times New Roman"/>
                <w:sz w:val="24"/>
                <w:szCs w:val="24"/>
              </w:rPr>
              <w:t>- п</w:t>
            </w:r>
            <w:r w:rsidRPr="007D7877">
              <w:rPr>
                <w:rFonts w:ascii="Times New Roman" w:hAnsi="Times New Roman"/>
                <w:sz w:val="24"/>
                <w:szCs w:val="24"/>
              </w:rPr>
              <w:t>онимание слов, обозначающих места расположения объектов/субъектов («на столе», «около дома», «на верхней полке» и так далее)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RPr="007D7877"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Pr="007D7877" w:rsidRDefault="00A22BFA">
            <w:pPr>
              <w:pStyle w:val="a9"/>
              <w:ind w:left="0"/>
              <w:jc w:val="both"/>
              <w:rPr>
                <w:rFonts w:ascii="Times New Roman" w:hAnsi="Times New Roman" w:cs="Times New Roman"/>
                <w:sz w:val="24"/>
                <w:szCs w:val="24"/>
              </w:rPr>
            </w:pPr>
            <w:r w:rsidRPr="007D7877">
              <w:rPr>
                <w:rFonts w:ascii="Times New Roman" w:hAnsi="Times New Roman" w:cs="Times New Roman"/>
                <w:sz w:val="24"/>
                <w:szCs w:val="24"/>
              </w:rPr>
              <w:t>- понимание</w:t>
            </w:r>
            <w:r>
              <w:rPr>
                <w:rFonts w:ascii="Times New Roman" w:hAnsi="Times New Roman" w:cs="Times New Roman"/>
                <w:sz w:val="24"/>
                <w:szCs w:val="24"/>
              </w:rPr>
              <w:t xml:space="preserve"> словосочетаний, </w:t>
            </w:r>
            <w:r w:rsidRPr="007D7877">
              <w:rPr>
                <w:rFonts w:ascii="Times New Roman" w:hAnsi="Times New Roman" w:cs="Times New Roman"/>
                <w:sz w:val="24"/>
                <w:szCs w:val="24"/>
              </w:rPr>
              <w:t xml:space="preserve"> простых предложений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Default"/>
              <w:jc w:val="both"/>
              <w:rPr>
                <w:color w:val="auto"/>
              </w:rPr>
            </w:pPr>
            <w:r>
              <w:rPr>
                <w:i/>
                <w:iCs/>
                <w:color w:val="auto"/>
              </w:rPr>
              <w:t>Экспрессивная речь</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Pr="003B30A8" w:rsidRDefault="00A22BFA" w:rsidP="003B30A8">
            <w:pPr>
              <w:pStyle w:val="a9"/>
              <w:ind w:left="0"/>
              <w:rPr>
                <w:rFonts w:ascii="Times New Roman" w:hAnsi="Times New Roman" w:cs="Times New Roman"/>
                <w:sz w:val="24"/>
                <w:szCs w:val="24"/>
              </w:rPr>
            </w:pPr>
            <w:r w:rsidRPr="003B30A8">
              <w:rPr>
                <w:rFonts w:ascii="Times New Roman" w:hAnsi="Times New Roman"/>
                <w:sz w:val="24"/>
                <w:szCs w:val="24"/>
              </w:rPr>
              <w:t>- употребление слов, обозначающих объекты/субъекты (предметы, материалы, люди, животные и т.д.)</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Tr="003B30A8">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3B30A8" w:rsidRDefault="00A22BFA">
            <w:pPr>
              <w:pStyle w:val="a9"/>
              <w:ind w:left="0"/>
              <w:jc w:val="both"/>
              <w:rPr>
                <w:rFonts w:ascii="Times New Roman" w:hAnsi="Times New Roman" w:cs="Times New Roman"/>
                <w:color w:val="FF0000"/>
                <w:sz w:val="24"/>
                <w:szCs w:val="24"/>
              </w:rPr>
            </w:pPr>
            <w:r w:rsidRPr="003B30A8">
              <w:rPr>
                <w:rFonts w:ascii="Times New Roman" w:eastAsiaTheme="minorHAnsi" w:hAnsi="Times New Roman"/>
                <w:sz w:val="24"/>
                <w:szCs w:val="24"/>
              </w:rPr>
              <w:t>- употребление слов, обозначающих признак предмета (цвет, величина, форма и др.)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3B30A8" w:rsidRDefault="00A22BFA" w:rsidP="003B30A8">
            <w:pPr>
              <w:pStyle w:val="a9"/>
              <w:ind w:left="0"/>
              <w:rPr>
                <w:rFonts w:ascii="Times New Roman" w:eastAsiaTheme="minorHAnsi" w:hAnsi="Times New Roman"/>
                <w:sz w:val="24"/>
                <w:szCs w:val="24"/>
              </w:rPr>
            </w:pPr>
            <w:r w:rsidRPr="003B30A8">
              <w:rPr>
                <w:rFonts w:ascii="Times New Roman" w:eastAsiaTheme="minorHAnsi" w:hAnsi="Times New Roman"/>
                <w:sz w:val="24"/>
                <w:szCs w:val="24"/>
              </w:rPr>
              <w:t>- употребление слов, обозначающих число, количество предметов (пять, второй и др.)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3B30A8" w:rsidRDefault="00A22BFA" w:rsidP="003B30A8">
            <w:pPr>
              <w:pStyle w:val="a9"/>
              <w:ind w:left="0"/>
              <w:rPr>
                <w:rFonts w:ascii="Times New Roman" w:eastAsiaTheme="minorHAnsi" w:hAnsi="Times New Roman"/>
                <w:sz w:val="24"/>
                <w:szCs w:val="24"/>
              </w:rPr>
            </w:pPr>
            <w:r w:rsidRPr="003B30A8">
              <w:rPr>
                <w:rFonts w:ascii="Times New Roman" w:hAnsi="Times New Roman"/>
                <w:sz w:val="24"/>
                <w:szCs w:val="24"/>
              </w:rPr>
              <w:t>- употребление слов, обозначающих места расположения объектов/субъектов («на столе», «около дома», «на верхней полке» и т.д.)</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3B30A8" w:rsidRDefault="00A22BFA" w:rsidP="003B30A8">
            <w:pPr>
              <w:pStyle w:val="a9"/>
              <w:ind w:left="0"/>
              <w:rPr>
                <w:rFonts w:ascii="Times New Roman" w:eastAsiaTheme="minorHAnsi" w:hAnsi="Times New Roman"/>
                <w:sz w:val="24"/>
                <w:szCs w:val="24"/>
              </w:rPr>
            </w:pPr>
            <w:r w:rsidRPr="003B30A8">
              <w:rPr>
                <w:rFonts w:ascii="Times New Roman" w:hAnsi="Times New Roman"/>
                <w:sz w:val="24"/>
                <w:szCs w:val="24"/>
              </w:rPr>
              <w:t>- употребление словосочетаний, простых предложений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Default"/>
              <w:jc w:val="both"/>
              <w:rPr>
                <w:color w:val="auto"/>
              </w:rPr>
            </w:pPr>
            <w:r>
              <w:rPr>
                <w:b/>
                <w:bCs/>
                <w:i/>
                <w:iCs/>
                <w:color w:val="auto"/>
              </w:rPr>
              <w:t xml:space="preserve">Чтение и письмо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Default"/>
              <w:jc w:val="both"/>
              <w:rPr>
                <w:color w:val="auto"/>
              </w:rPr>
            </w:pPr>
            <w:r>
              <w:rPr>
                <w:i/>
                <w:iCs/>
                <w:color w:val="auto"/>
              </w:rPr>
              <w:t>Начальные навыки чтения и письма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Tr="003B30A8">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3B30A8" w:rsidRDefault="00A22BFA">
            <w:pPr>
              <w:pStyle w:val="a9"/>
              <w:ind w:left="0"/>
              <w:jc w:val="both"/>
              <w:rPr>
                <w:rFonts w:ascii="Times New Roman" w:hAnsi="Times New Roman" w:cs="Times New Roman"/>
                <w:color w:val="FF0000"/>
                <w:sz w:val="24"/>
                <w:szCs w:val="24"/>
              </w:rPr>
            </w:pPr>
            <w:r>
              <w:rPr>
                <w:rFonts w:ascii="Times New Roman" w:hAnsi="Times New Roman" w:cs="Times New Roman"/>
                <w:sz w:val="24"/>
                <w:szCs w:val="24"/>
              </w:rPr>
              <w:t>- г</w:t>
            </w:r>
            <w:r w:rsidRPr="003B30A8">
              <w:rPr>
                <w:rFonts w:ascii="Times New Roman" w:hAnsi="Times New Roman" w:cs="Times New Roman"/>
                <w:sz w:val="24"/>
                <w:szCs w:val="24"/>
              </w:rPr>
              <w:t>рафические действия с использованием элементов графем: об</w:t>
            </w:r>
            <w:r>
              <w:rPr>
                <w:rFonts w:ascii="Times New Roman" w:hAnsi="Times New Roman" w:cs="Times New Roman"/>
                <w:sz w:val="24"/>
                <w:szCs w:val="24"/>
              </w:rPr>
              <w:t>водка, штриховка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дд</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b/>
                <w:sz w:val="24"/>
                <w:szCs w:val="24"/>
              </w:rPr>
            </w:pPr>
            <w:r>
              <w:rPr>
                <w:rFonts w:ascii="Times New Roman" w:hAnsi="Times New Roman" w:cs="Times New Roman"/>
                <w:b/>
                <w:bCs/>
                <w:sz w:val="24"/>
                <w:szCs w:val="24"/>
              </w:rPr>
              <w:t>2. Математика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b/>
                <w:bCs/>
                <w:sz w:val="24"/>
                <w:szCs w:val="24"/>
              </w:rPr>
              <w:t xml:space="preserve">  Математические представления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Default"/>
              <w:jc w:val="both"/>
              <w:rPr>
                <w:color w:val="auto"/>
              </w:rPr>
            </w:pPr>
            <w:r>
              <w:rPr>
                <w:b/>
                <w:bCs/>
                <w:i/>
                <w:iCs/>
                <w:color w:val="auto"/>
              </w:rPr>
              <w:t>Количественные представления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нахождение одинаковых предметов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разъединение множеств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объединение предметов в единое множество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lastRenderedPageBreak/>
              <w:t>- различение множеств («один», «много», «мало», «пусто»)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D95A5F" w:rsidRDefault="00A22BFA" w:rsidP="002E2F2C">
            <w:pPr>
              <w:pStyle w:val="a9"/>
              <w:ind w:left="0"/>
              <w:jc w:val="both"/>
              <w:rPr>
                <w:rFonts w:ascii="Times New Roman" w:hAnsi="Times New Roman"/>
                <w:sz w:val="24"/>
                <w:szCs w:val="24"/>
              </w:rPr>
            </w:pPr>
            <w:r>
              <w:rPr>
                <w:rFonts w:ascii="Times New Roman" w:hAnsi="Times New Roman" w:cs="Times New Roman"/>
                <w:b/>
                <w:bCs/>
                <w:i/>
                <w:iCs/>
                <w:sz w:val="24"/>
                <w:szCs w:val="24"/>
              </w:rPr>
              <w:t>Представление о форме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AB598B" w:rsidRDefault="00A22BFA" w:rsidP="002E2F2C">
            <w:pPr>
              <w:pStyle w:val="a9"/>
              <w:ind w:left="0"/>
              <w:jc w:val="both"/>
              <w:rPr>
                <w:rFonts w:ascii="Times New Roman" w:hAnsi="Times New Roman"/>
                <w:sz w:val="24"/>
                <w:szCs w:val="24"/>
              </w:rPr>
            </w:pPr>
            <w:r w:rsidRPr="00AB598B">
              <w:rPr>
                <w:rFonts w:ascii="Times New Roman" w:hAnsi="Times New Roman"/>
                <w:sz w:val="24"/>
                <w:szCs w:val="24"/>
              </w:rPr>
              <w:t>- различение круглых и некруглых геометрических тел</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AB598B" w:rsidRDefault="00A22BFA" w:rsidP="002E2F2C">
            <w:pPr>
              <w:pStyle w:val="a9"/>
              <w:ind w:left="0"/>
              <w:jc w:val="both"/>
              <w:rPr>
                <w:rFonts w:ascii="Times New Roman" w:hAnsi="Times New Roman"/>
                <w:sz w:val="24"/>
                <w:szCs w:val="24"/>
              </w:rPr>
            </w:pPr>
            <w:r w:rsidRPr="00AB598B">
              <w:rPr>
                <w:rFonts w:ascii="Times New Roman" w:hAnsi="Times New Roman"/>
                <w:sz w:val="24"/>
                <w:szCs w:val="24"/>
              </w:rPr>
              <w:t>- рисование, штриховка, обводка  геометрической фигуры («треугольник», «квадрат», «круг»)</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Default"/>
              <w:jc w:val="both"/>
              <w:rPr>
                <w:b/>
                <w:i/>
                <w:color w:val="auto"/>
              </w:rPr>
            </w:pPr>
            <w:r>
              <w:rPr>
                <w:b/>
                <w:i/>
                <w:color w:val="auto"/>
              </w:rPr>
              <w:t>Представление о величине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RPr="00947B54"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47B54" w:rsidRDefault="00A22BFA" w:rsidP="002E2F2C">
            <w:pPr>
              <w:pStyle w:val="a9"/>
              <w:ind w:left="0"/>
              <w:jc w:val="both"/>
              <w:rPr>
                <w:rFonts w:ascii="Times New Roman" w:hAnsi="Times New Roman" w:cs="Times New Roman"/>
                <w:sz w:val="24"/>
                <w:szCs w:val="24"/>
              </w:rPr>
            </w:pPr>
            <w:r w:rsidRPr="00947B54">
              <w:rPr>
                <w:rFonts w:ascii="Times New Roman" w:hAnsi="Times New Roman"/>
                <w:sz w:val="24"/>
                <w:szCs w:val="24"/>
              </w:rPr>
              <w:t>- различение по величине однородных и разнородных предметов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RPr="00947B54"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47B54" w:rsidRDefault="00A22BFA" w:rsidP="002E2F2C">
            <w:pPr>
              <w:pStyle w:val="a9"/>
              <w:ind w:left="0"/>
              <w:jc w:val="both"/>
              <w:rPr>
                <w:rFonts w:ascii="Times New Roman" w:hAnsi="Times New Roman" w:cs="Times New Roman"/>
                <w:sz w:val="24"/>
                <w:szCs w:val="24"/>
              </w:rPr>
            </w:pPr>
            <w:r w:rsidRPr="00947B54">
              <w:rPr>
                <w:rFonts w:ascii="Times New Roman" w:hAnsi="Times New Roman"/>
                <w:sz w:val="24"/>
                <w:szCs w:val="24"/>
              </w:rPr>
              <w:t>- сравнение предметов по величине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r>
      <w:tr w:rsidR="00A22BFA" w:rsidRPr="00947B54"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47B54" w:rsidRDefault="00A22BFA" w:rsidP="002E2F2C">
            <w:pPr>
              <w:pStyle w:val="a9"/>
              <w:ind w:left="0"/>
              <w:jc w:val="both"/>
              <w:rPr>
                <w:rFonts w:ascii="Times New Roman" w:hAnsi="Times New Roman" w:cs="Times New Roman"/>
                <w:sz w:val="24"/>
                <w:szCs w:val="24"/>
              </w:rPr>
            </w:pPr>
            <w:r w:rsidRPr="00947B54">
              <w:rPr>
                <w:rFonts w:ascii="Times New Roman" w:hAnsi="Times New Roman"/>
                <w:sz w:val="24"/>
                <w:szCs w:val="24"/>
              </w:rPr>
              <w:t>- составление упорядоченного ряда (по убыванию, по возрастанию)</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Пространственные представления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RPr="00947B54"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47B54" w:rsidRDefault="00A22BFA" w:rsidP="002E2F2C">
            <w:pPr>
              <w:pStyle w:val="a9"/>
              <w:ind w:left="0"/>
              <w:jc w:val="both"/>
              <w:rPr>
                <w:rFonts w:ascii="Times New Roman" w:hAnsi="Times New Roman" w:cs="Times New Roman"/>
                <w:bCs/>
                <w:iCs/>
                <w:sz w:val="24"/>
                <w:szCs w:val="24"/>
              </w:rPr>
            </w:pPr>
            <w:r w:rsidRPr="00947B54">
              <w:rPr>
                <w:rFonts w:ascii="Times New Roman" w:hAnsi="Times New Roman"/>
                <w:sz w:val="24"/>
                <w:szCs w:val="24"/>
              </w:rPr>
              <w:t xml:space="preserve">- пространственные представления (верх, низ, </w:t>
            </w:r>
            <w:proofErr w:type="gramStart"/>
            <w:r w:rsidRPr="00947B54">
              <w:rPr>
                <w:rFonts w:ascii="Times New Roman" w:hAnsi="Times New Roman"/>
                <w:sz w:val="24"/>
                <w:szCs w:val="24"/>
              </w:rPr>
              <w:t>перед</w:t>
            </w:r>
            <w:proofErr w:type="gramEnd"/>
            <w:r w:rsidRPr="00947B54">
              <w:rPr>
                <w:rFonts w:ascii="Times New Roman" w:hAnsi="Times New Roman"/>
                <w:sz w:val="24"/>
                <w:szCs w:val="24"/>
              </w:rPr>
              <w:t>, зад, право, лево)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RPr="00947B54"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47B54" w:rsidRDefault="00A22BFA" w:rsidP="002E2F2C">
            <w:pPr>
              <w:pStyle w:val="a9"/>
              <w:ind w:left="0"/>
              <w:jc w:val="both"/>
              <w:rPr>
                <w:rFonts w:ascii="Times New Roman" w:hAnsi="Times New Roman" w:cs="Times New Roman"/>
                <w:bCs/>
                <w:iCs/>
                <w:sz w:val="24"/>
                <w:szCs w:val="24"/>
              </w:rPr>
            </w:pPr>
            <w:r w:rsidRPr="00947B54">
              <w:rPr>
                <w:rFonts w:ascii="Times New Roman" w:hAnsi="Times New Roman"/>
                <w:sz w:val="24"/>
                <w:szCs w:val="24"/>
              </w:rPr>
              <w:t>- определение месторасположения предметов в пространстве («впереди», «сзади», «справа», «слева»)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RPr="00947B54"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47B54" w:rsidRDefault="00A22BFA" w:rsidP="002E2F2C">
            <w:pPr>
              <w:pStyle w:val="a9"/>
              <w:ind w:left="0"/>
              <w:jc w:val="both"/>
              <w:rPr>
                <w:rFonts w:ascii="Times New Roman" w:hAnsi="Times New Roman" w:cs="Times New Roman"/>
                <w:bCs/>
                <w:iCs/>
                <w:sz w:val="24"/>
                <w:szCs w:val="24"/>
              </w:rPr>
            </w:pPr>
            <w:r w:rsidRPr="00947B54">
              <w:rPr>
                <w:rFonts w:ascii="Times New Roman" w:hAnsi="Times New Roman"/>
                <w:sz w:val="24"/>
                <w:szCs w:val="24"/>
              </w:rPr>
              <w:t>- перемещение в пространстве в заданном направлении («вперёд», «назад», «вправо», «влево»)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RPr="00947B54"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47B54" w:rsidRDefault="00A22BFA" w:rsidP="002E2F2C">
            <w:pPr>
              <w:pStyle w:val="a9"/>
              <w:ind w:left="0"/>
              <w:jc w:val="both"/>
              <w:rPr>
                <w:rFonts w:ascii="Times New Roman" w:hAnsi="Times New Roman" w:cs="Times New Roman"/>
                <w:bCs/>
                <w:iCs/>
                <w:sz w:val="24"/>
                <w:szCs w:val="24"/>
              </w:rPr>
            </w:pPr>
            <w:r w:rsidRPr="00947B54">
              <w:rPr>
                <w:rFonts w:ascii="Times New Roman" w:hAnsi="Times New Roman"/>
                <w:sz w:val="24"/>
                <w:szCs w:val="24"/>
              </w:rPr>
              <w:t>- ориентация на плоскости («верх», «низ», «середина», «правая сторона», «левая сторона»)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Временные представления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RPr="009061A5"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61A5" w:rsidRDefault="00A22BFA" w:rsidP="002E2F2C">
            <w:pPr>
              <w:pStyle w:val="a9"/>
              <w:ind w:left="0"/>
              <w:jc w:val="both"/>
              <w:rPr>
                <w:rFonts w:ascii="Times New Roman" w:hAnsi="Times New Roman" w:cs="Times New Roman"/>
                <w:sz w:val="24"/>
                <w:szCs w:val="24"/>
              </w:rPr>
            </w:pPr>
            <w:r w:rsidRPr="009061A5">
              <w:rPr>
                <w:rFonts w:ascii="Times New Roman" w:hAnsi="Times New Roman"/>
                <w:sz w:val="24"/>
                <w:szCs w:val="24"/>
              </w:rPr>
              <w:t>- различение времен года (осень, зима, весна, лето)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RPr="009061A5"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61A5" w:rsidRDefault="00A22BFA" w:rsidP="002E2F2C">
            <w:pPr>
              <w:pStyle w:val="a9"/>
              <w:ind w:left="0"/>
              <w:jc w:val="both"/>
              <w:rPr>
                <w:rFonts w:ascii="Times New Roman" w:hAnsi="Times New Roman" w:cs="Times New Roman"/>
                <w:sz w:val="24"/>
                <w:szCs w:val="24"/>
              </w:rPr>
            </w:pPr>
            <w:r w:rsidRPr="009061A5">
              <w:rPr>
                <w:rFonts w:ascii="Times New Roman" w:hAnsi="Times New Roman"/>
                <w:sz w:val="24"/>
                <w:szCs w:val="24"/>
              </w:rPr>
              <w:t>- различение частей суток («утро», «день», «вечер», «ночь»)</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RPr="009061A5"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61A5" w:rsidRDefault="00A22BFA" w:rsidP="002E2F2C">
            <w:pPr>
              <w:pStyle w:val="a9"/>
              <w:ind w:left="0"/>
              <w:jc w:val="both"/>
              <w:rPr>
                <w:rFonts w:ascii="Times New Roman" w:hAnsi="Times New Roman" w:cs="Times New Roman"/>
                <w:sz w:val="24"/>
                <w:szCs w:val="24"/>
              </w:rPr>
            </w:pPr>
            <w:r w:rsidRPr="009061A5">
              <w:rPr>
                <w:rFonts w:ascii="Times New Roman" w:hAnsi="Times New Roman"/>
                <w:sz w:val="24"/>
                <w:szCs w:val="24"/>
              </w:rPr>
              <w:t>- соотнесение действия с временным промежутком («сейчас», «вчера», «сегодня», «завтра»)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b/>
                <w:bCs/>
                <w:sz w:val="24"/>
                <w:szCs w:val="24"/>
              </w:rPr>
              <w:t>3.Окружающий мир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b/>
                <w:sz w:val="24"/>
                <w:szCs w:val="24"/>
              </w:rPr>
            </w:pPr>
            <w:r>
              <w:rPr>
                <w:rFonts w:ascii="Times New Roman" w:hAnsi="Times New Roman" w:cs="Times New Roman"/>
                <w:b/>
                <w:bCs/>
                <w:sz w:val="24"/>
                <w:szCs w:val="24"/>
              </w:rPr>
              <w:t>3.1. Окружающий природный мир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Default"/>
              <w:jc w:val="both"/>
              <w:rPr>
                <w:color w:val="auto"/>
              </w:rPr>
            </w:pPr>
            <w:r>
              <w:rPr>
                <w:b/>
                <w:bCs/>
                <w:i/>
                <w:iCs/>
                <w:color w:val="auto"/>
              </w:rPr>
              <w:t>Растительный мир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RPr="009A1DD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A1DD9" w:rsidRDefault="00A22BFA" w:rsidP="002E2F2C">
            <w:pPr>
              <w:pStyle w:val="a9"/>
              <w:ind w:left="0"/>
              <w:jc w:val="both"/>
              <w:rPr>
                <w:rFonts w:ascii="Times New Roman" w:hAnsi="Times New Roman" w:cs="Times New Roman"/>
                <w:sz w:val="24"/>
                <w:szCs w:val="24"/>
              </w:rPr>
            </w:pPr>
            <w:r w:rsidRPr="009A1DD9">
              <w:rPr>
                <w:rFonts w:ascii="Times New Roman" w:hAnsi="Times New Roman" w:cs="Times New Roman"/>
                <w:bCs/>
                <w:iCs/>
                <w:sz w:val="24"/>
                <w:szCs w:val="24"/>
              </w:rPr>
              <w:t>- представление о растениях (дерево, куст, трава)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RPr="009A1DD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A1DD9" w:rsidRDefault="00A22BFA" w:rsidP="002E2F2C">
            <w:pPr>
              <w:pStyle w:val="a9"/>
              <w:ind w:left="0"/>
              <w:jc w:val="both"/>
              <w:rPr>
                <w:rFonts w:ascii="Times New Roman" w:hAnsi="Times New Roman" w:cs="Times New Roman"/>
                <w:sz w:val="24"/>
                <w:szCs w:val="24"/>
              </w:rPr>
            </w:pPr>
            <w:r w:rsidRPr="009A1DD9">
              <w:rPr>
                <w:rFonts w:ascii="Times New Roman" w:hAnsi="Times New Roman" w:cs="Times New Roman"/>
                <w:bCs/>
                <w:iCs/>
                <w:sz w:val="24"/>
                <w:szCs w:val="24"/>
              </w:rPr>
              <w:t xml:space="preserve">- представление о фруктах (яблоко, груша и </w:t>
            </w:r>
            <w:proofErr w:type="spellStart"/>
            <w:r w:rsidRPr="009A1DD9">
              <w:rPr>
                <w:rFonts w:ascii="Times New Roman" w:hAnsi="Times New Roman" w:cs="Times New Roman"/>
                <w:bCs/>
                <w:iCs/>
                <w:sz w:val="24"/>
                <w:szCs w:val="24"/>
              </w:rPr>
              <w:t>т</w:t>
            </w:r>
            <w:proofErr w:type="gramStart"/>
            <w:r w:rsidRPr="009A1DD9">
              <w:rPr>
                <w:rFonts w:ascii="Times New Roman" w:hAnsi="Times New Roman" w:cs="Times New Roman"/>
                <w:bCs/>
                <w:iCs/>
                <w:sz w:val="24"/>
                <w:szCs w:val="24"/>
              </w:rPr>
              <w:t>.д</w:t>
            </w:r>
            <w:proofErr w:type="spellEnd"/>
            <w:proofErr w:type="gramEnd"/>
            <w:r w:rsidRPr="009A1DD9">
              <w:rPr>
                <w:rFonts w:ascii="Times New Roman" w:hAnsi="Times New Roman" w:cs="Times New Roman"/>
                <w:bCs/>
                <w:iCs/>
                <w:sz w:val="24"/>
                <w:szCs w:val="24"/>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RPr="009A1DD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A1DD9" w:rsidRDefault="00A22BFA" w:rsidP="002E2F2C">
            <w:pPr>
              <w:pStyle w:val="a9"/>
              <w:ind w:left="0"/>
              <w:jc w:val="both"/>
              <w:rPr>
                <w:rFonts w:ascii="Times New Roman" w:hAnsi="Times New Roman" w:cs="Times New Roman"/>
                <w:sz w:val="24"/>
                <w:szCs w:val="24"/>
              </w:rPr>
            </w:pPr>
            <w:r w:rsidRPr="009A1DD9">
              <w:rPr>
                <w:rFonts w:ascii="Times New Roman" w:hAnsi="Times New Roman" w:cs="Times New Roman"/>
                <w:bCs/>
                <w:iCs/>
                <w:sz w:val="24"/>
                <w:szCs w:val="24"/>
              </w:rPr>
              <w:t>- представление об овощах (лук, картофель, морковь и т.д.)</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Pr="009A1DD9" w:rsidRDefault="00A22BFA">
            <w:pPr>
              <w:pStyle w:val="Default"/>
              <w:jc w:val="both"/>
              <w:rPr>
                <w:color w:val="auto"/>
              </w:rPr>
            </w:pPr>
            <w:r w:rsidRPr="009A1DD9">
              <w:rPr>
                <w:b/>
                <w:bCs/>
                <w:i/>
                <w:iCs/>
                <w:color w:val="auto"/>
              </w:rPr>
              <w:t>Животный мир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RPr="009A1DD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A1DD9" w:rsidRDefault="00A22BFA" w:rsidP="002E2F2C">
            <w:pPr>
              <w:pStyle w:val="Default"/>
              <w:jc w:val="both"/>
              <w:rPr>
                <w:bCs/>
                <w:iCs/>
                <w:color w:val="auto"/>
              </w:rPr>
            </w:pPr>
            <w:r w:rsidRPr="009A1DD9">
              <w:rPr>
                <w:bCs/>
                <w:iCs/>
              </w:rPr>
              <w:t xml:space="preserve">- представление о строение животного </w:t>
            </w:r>
            <w:r w:rsidRPr="009A1DD9">
              <w:rPr>
                <w:rFonts w:eastAsiaTheme="minorHAnsi"/>
                <w:lang w:eastAsia="en-US"/>
              </w:rPr>
              <w:t>(голова, туловище, шерсть, лапы, хвост)</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RPr="009A1DD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A1DD9" w:rsidRDefault="00A22BFA" w:rsidP="002E2F2C">
            <w:pPr>
              <w:pStyle w:val="Default"/>
              <w:jc w:val="both"/>
              <w:rPr>
                <w:bCs/>
                <w:iCs/>
                <w:color w:val="auto"/>
              </w:rPr>
            </w:pPr>
            <w:r w:rsidRPr="009A1DD9">
              <w:t>- представление о</w:t>
            </w:r>
            <w:r w:rsidRPr="009A1DD9">
              <w:rPr>
                <w:rFonts w:eastAsiaTheme="minorHAnsi"/>
                <w:lang w:eastAsia="en-US"/>
              </w:rPr>
              <w:t xml:space="preserve"> домашних животных (корова, лошадь, кот, собака)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RPr="009A1DD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A1DD9" w:rsidRDefault="00A22BFA" w:rsidP="002E2F2C">
            <w:pPr>
              <w:pStyle w:val="Default"/>
              <w:jc w:val="both"/>
              <w:rPr>
                <w:bCs/>
                <w:iCs/>
                <w:color w:val="auto"/>
              </w:rPr>
            </w:pPr>
            <w:r w:rsidRPr="009A1DD9">
              <w:t>- представление о</w:t>
            </w:r>
            <w:r w:rsidRPr="009A1DD9">
              <w:rPr>
                <w:rFonts w:eastAsiaTheme="minorHAnsi"/>
                <w:lang w:eastAsia="en-US"/>
              </w:rPr>
              <w:t xml:space="preserve"> диких животных (лиса, заяц, волк, медведь, белка, еж)</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RPr="009A1DD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A1DD9" w:rsidRDefault="00A22BFA" w:rsidP="002E2F2C">
            <w:pPr>
              <w:pStyle w:val="Default"/>
              <w:jc w:val="both"/>
              <w:rPr>
                <w:bCs/>
                <w:iCs/>
                <w:color w:val="auto"/>
              </w:rPr>
            </w:pPr>
            <w:proofErr w:type="gramStart"/>
            <w:r w:rsidRPr="009A1DD9">
              <w:rPr>
                <w:bCs/>
                <w:iCs/>
              </w:rPr>
              <w:t>- представление о строение птиц (голова, туловище, клюв, крылья, ноги, хвост, перья)</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RPr="009A1DD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A1DD9" w:rsidRDefault="00A22BFA" w:rsidP="002E2F2C">
            <w:pPr>
              <w:pStyle w:val="Default"/>
              <w:jc w:val="both"/>
              <w:rPr>
                <w:bCs/>
                <w:iCs/>
                <w:color w:val="auto"/>
              </w:rPr>
            </w:pPr>
            <w:r w:rsidRPr="009A1DD9">
              <w:rPr>
                <w:bCs/>
                <w:iCs/>
              </w:rPr>
              <w:t>- представление о</w:t>
            </w:r>
            <w:r w:rsidRPr="009A1DD9">
              <w:rPr>
                <w:rFonts w:eastAsiaTheme="minorHAnsi"/>
                <w:lang w:eastAsia="en-US"/>
              </w:rPr>
              <w:t xml:space="preserve"> домашних птиц (курица (петух), утка, гусь)</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RPr="009A1DD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Default="00A22BFA" w:rsidP="002E2F2C">
            <w:pPr>
              <w:pStyle w:val="Default"/>
              <w:jc w:val="both"/>
              <w:rPr>
                <w:bCs/>
                <w:iCs/>
                <w:sz w:val="28"/>
                <w:szCs w:val="28"/>
              </w:rPr>
            </w:pPr>
            <w:r>
              <w:rPr>
                <w:b/>
                <w:bCs/>
                <w:i/>
                <w:iCs/>
              </w:rPr>
              <w:t>Временные представления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RPr="009A1DD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A1DD9" w:rsidRDefault="00A22BFA" w:rsidP="002E2F2C">
            <w:pPr>
              <w:pStyle w:val="Default"/>
              <w:jc w:val="both"/>
              <w:rPr>
                <w:bCs/>
                <w:iCs/>
              </w:rPr>
            </w:pPr>
            <w:r w:rsidRPr="009A1DD9">
              <w:t>- представление о временах года (осень, зима, весна, лето)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RPr="009A1DD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A1DD9" w:rsidRDefault="00A22BFA" w:rsidP="002E2F2C">
            <w:pPr>
              <w:pStyle w:val="Default"/>
              <w:jc w:val="both"/>
              <w:rPr>
                <w:bCs/>
                <w:iCs/>
              </w:rPr>
            </w:pPr>
            <w:proofErr w:type="gramStart"/>
            <w:r w:rsidRPr="009A1DD9">
              <w:t>- представление о сезонных явлениях природы (дождь, снег, гроза, радуга, туман, ветер)</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RPr="009A1DD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A1DD9" w:rsidRDefault="00A22BFA" w:rsidP="002E2F2C">
            <w:pPr>
              <w:pStyle w:val="Default"/>
              <w:jc w:val="both"/>
              <w:rPr>
                <w:bCs/>
                <w:iCs/>
              </w:rPr>
            </w:pPr>
            <w:r w:rsidRPr="009A1DD9">
              <w:t>- представление о погоде текущего дня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RPr="009A1DD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A1DD9" w:rsidRDefault="00A22BFA" w:rsidP="002E2F2C">
            <w:pPr>
              <w:pStyle w:val="Default"/>
              <w:jc w:val="both"/>
              <w:rPr>
                <w:bCs/>
                <w:iCs/>
              </w:rPr>
            </w:pPr>
            <w:r w:rsidRPr="009A1DD9">
              <w:t>- представление о частях суток</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RPr="009A1DD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Pr="009A1DD9" w:rsidRDefault="00A22BFA">
            <w:pPr>
              <w:pStyle w:val="Default"/>
              <w:jc w:val="both"/>
              <w:rPr>
                <w:color w:val="auto"/>
              </w:rPr>
            </w:pPr>
            <w:r w:rsidRPr="009A1DD9">
              <w:rPr>
                <w:b/>
                <w:bCs/>
                <w:i/>
                <w:iCs/>
                <w:color w:val="auto"/>
              </w:rPr>
              <w:t>Объекты природы</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RPr="009A1DD9" w:rsidTr="009A1DD9">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A1DD9" w:rsidRDefault="00A22BFA">
            <w:pPr>
              <w:pStyle w:val="a9"/>
              <w:ind w:left="0"/>
              <w:jc w:val="both"/>
              <w:rPr>
                <w:rFonts w:ascii="Times New Roman" w:hAnsi="Times New Roman" w:cs="Times New Roman"/>
                <w:sz w:val="24"/>
                <w:szCs w:val="24"/>
              </w:rPr>
            </w:pPr>
            <w:r w:rsidRPr="009A1DD9">
              <w:rPr>
                <w:rFonts w:ascii="Times New Roman" w:hAnsi="Times New Roman"/>
                <w:bCs/>
                <w:iCs/>
                <w:sz w:val="24"/>
                <w:szCs w:val="24"/>
              </w:rPr>
              <w:t>представление о Солнце (</w:t>
            </w:r>
            <w:r>
              <w:rPr>
                <w:rFonts w:ascii="Times New Roman" w:eastAsiaTheme="minorHAnsi" w:hAnsi="Times New Roman"/>
                <w:sz w:val="24"/>
                <w:szCs w:val="24"/>
                <w:lang w:eastAsia="en-US"/>
              </w:rPr>
              <w:t>солнце, солнечный свет</w:t>
            </w:r>
            <w:r w:rsidRPr="009A1DD9">
              <w:rPr>
                <w:rFonts w:ascii="Times New Roman" w:eastAsiaTheme="minorHAnsi" w:hAnsi="Times New Roman"/>
                <w:sz w:val="24"/>
                <w:szCs w:val="24"/>
                <w:lang w:eastAsia="en-US"/>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RPr="009A1DD9" w:rsidTr="009A1DD9">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A1DD9" w:rsidRDefault="00A22BFA">
            <w:pPr>
              <w:pStyle w:val="a9"/>
              <w:ind w:left="0"/>
              <w:jc w:val="both"/>
              <w:rPr>
                <w:rFonts w:ascii="Times New Roman" w:hAnsi="Times New Roman" w:cs="Times New Roman"/>
                <w:sz w:val="24"/>
                <w:szCs w:val="24"/>
              </w:rPr>
            </w:pPr>
            <w:r w:rsidRPr="009A1DD9">
              <w:rPr>
                <w:rFonts w:ascii="Times New Roman" w:hAnsi="Times New Roman"/>
                <w:bCs/>
                <w:iCs/>
                <w:sz w:val="24"/>
                <w:szCs w:val="24"/>
              </w:rPr>
              <w:t>представление об огне (</w:t>
            </w:r>
            <w:r w:rsidRPr="009A1DD9">
              <w:rPr>
                <w:rFonts w:ascii="Times New Roman" w:eastAsiaTheme="minorHAnsi" w:hAnsi="Times New Roman"/>
                <w:sz w:val="24"/>
                <w:szCs w:val="24"/>
                <w:lang w:eastAsia="en-US"/>
              </w:rPr>
              <w:t>ог</w:t>
            </w:r>
            <w:r w:rsidR="00246592">
              <w:rPr>
                <w:rFonts w:ascii="Times New Roman" w:eastAsiaTheme="minorHAnsi" w:hAnsi="Times New Roman"/>
                <w:sz w:val="24"/>
                <w:szCs w:val="24"/>
                <w:lang w:eastAsia="en-US"/>
              </w:rPr>
              <w:t>онь, горячий, тепло, свет</w:t>
            </w:r>
            <w:r w:rsidRPr="009A1DD9">
              <w:rPr>
                <w:rFonts w:ascii="Times New Roman" w:eastAsiaTheme="minorHAnsi" w:hAnsi="Times New Roman"/>
                <w:sz w:val="24"/>
                <w:szCs w:val="24"/>
                <w:lang w:eastAsia="en-US"/>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b/>
                <w:sz w:val="24"/>
                <w:szCs w:val="24"/>
              </w:rPr>
            </w:pPr>
            <w:r>
              <w:rPr>
                <w:rFonts w:ascii="Times New Roman" w:hAnsi="Times New Roman" w:cs="Times New Roman"/>
                <w:b/>
                <w:sz w:val="24"/>
                <w:szCs w:val="24"/>
              </w:rPr>
              <w:t xml:space="preserve">3.2. </w:t>
            </w:r>
            <w:r>
              <w:rPr>
                <w:rFonts w:ascii="Times New Roman" w:hAnsi="Times New Roman" w:cs="Times New Roman"/>
                <w:b/>
                <w:bCs/>
                <w:sz w:val="24"/>
                <w:szCs w:val="24"/>
              </w:rPr>
              <w:t>Человек</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Представления о себе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lastRenderedPageBreak/>
              <w:t>- узнавание (различение) мальчика и девочки по внешнему виду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proofErr w:type="gramStart"/>
            <w:r>
              <w:rPr>
                <w:rFonts w:ascii="Times New Roman" w:hAnsi="Times New Roman" w:cs="Times New Roman"/>
                <w:sz w:val="24"/>
                <w:szCs w:val="24"/>
              </w:rPr>
              <w:t>- узнавание (различение) частей тела (голова (волосы, уши, шея, лицо), туловище (спина, живот), руки (локоть, ладонь, пальцы), ноги (колено, ступня, пальцы, пятка)</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знание назначения частей тела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proofErr w:type="gramStart"/>
            <w:r>
              <w:rPr>
                <w:rFonts w:ascii="Times New Roman" w:hAnsi="Times New Roman" w:cs="Times New Roman"/>
                <w:sz w:val="24"/>
                <w:szCs w:val="24"/>
              </w:rPr>
              <w:t>- узнавание (различение) частей лица человека глаза, брови, нос, лоб, рот (губы, язык, зубы)</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знание назначения частей лица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RPr="00F86118" w:rsidTr="00F86118">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F86118" w:rsidRDefault="00A22BFA">
            <w:pPr>
              <w:pStyle w:val="a9"/>
              <w:ind w:left="0"/>
              <w:jc w:val="both"/>
              <w:rPr>
                <w:rFonts w:ascii="Times New Roman" w:hAnsi="Times New Roman" w:cs="Times New Roman"/>
                <w:color w:val="FF0000"/>
                <w:sz w:val="24"/>
                <w:szCs w:val="24"/>
              </w:rPr>
            </w:pPr>
            <w:r w:rsidRPr="00F86118">
              <w:rPr>
                <w:rFonts w:ascii="Times New Roman" w:eastAsiaTheme="minorHAnsi" w:hAnsi="Times New Roman"/>
                <w:sz w:val="24"/>
                <w:szCs w:val="24"/>
                <w:lang w:eastAsia="en-US"/>
              </w:rPr>
              <w:t>- сообщение о состоянии своего здоровья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rsidP="002E2F2C">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Семья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узнавание (различение) членов семьи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узнавание (различение) детей и взрослых</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определение своей социальной роли в семье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различение социальных ролей членов семьи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представление о бытовой и досуговой деятельности членов семьи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Default"/>
              <w:rPr>
                <w:color w:val="auto"/>
              </w:rPr>
            </w:pPr>
            <w:r>
              <w:rPr>
                <w:b/>
                <w:bCs/>
                <w:i/>
                <w:iCs/>
                <w:color w:val="auto"/>
              </w:rPr>
              <w:t>Гигиена тела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различение вентилей с горячей и холодной водой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вытирание рук полотенцем</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расчесывание волос</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rsidP="002E2F2C">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Туалет</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сообщение  о желании сходить в туалет</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Default"/>
              <w:jc w:val="both"/>
              <w:rPr>
                <w:color w:val="auto"/>
              </w:rPr>
            </w:pPr>
            <w:r>
              <w:rPr>
                <w:b/>
                <w:bCs/>
                <w:i/>
                <w:iCs/>
                <w:color w:val="auto"/>
              </w:rPr>
              <w:t>Одевание и раздевание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Default="00A22BFA">
            <w:pPr>
              <w:pStyle w:val="Default"/>
              <w:jc w:val="both"/>
              <w:rPr>
                <w:b/>
                <w:bCs/>
                <w:i/>
                <w:iCs/>
                <w:color w:val="auto"/>
              </w:rPr>
            </w:pPr>
            <w:proofErr w:type="gramStart"/>
            <w:r>
              <w:t>- 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proofErr w:type="gramStart"/>
            <w:r>
              <w:rPr>
                <w:rFonts w:ascii="Times New Roman" w:hAnsi="Times New Roman" w:cs="Times New Roman"/>
                <w:sz w:val="24"/>
                <w:szCs w:val="24"/>
              </w:rPr>
              <w:t>- узнавание (различение) деталей предметов одежды: пуговицы (молнии, заклепки), рукав (воротник, манжеты)</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proofErr w:type="gramStart"/>
            <w:r>
              <w:rPr>
                <w:rFonts w:ascii="Times New Roman" w:hAnsi="Times New Roman" w:cs="Times New Roman"/>
                <w:sz w:val="24"/>
                <w:szCs w:val="24"/>
              </w:rPr>
              <w:t>- узнавание (различение) предметов обуви: сапоги (валенки), ботинки, кроссовки, туфли, сандалии, тапки</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rsidP="00C11707">
            <w:pPr>
              <w:pStyle w:val="a9"/>
              <w:ind w:left="0"/>
              <w:jc w:val="both"/>
              <w:rPr>
                <w:rFonts w:ascii="Times New Roman" w:hAnsi="Times New Roman" w:cs="Times New Roman"/>
                <w:sz w:val="24"/>
                <w:szCs w:val="24"/>
              </w:rPr>
            </w:pPr>
            <w:r>
              <w:rPr>
                <w:rFonts w:ascii="Times New Roman" w:hAnsi="Times New Roman" w:cs="Times New Roman"/>
                <w:sz w:val="24"/>
                <w:szCs w:val="24"/>
              </w:rPr>
              <w:t>- узнавание (различение) головных уборов (шапка, платок)</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выбор одежды для прогулки в зависимости от погодных условий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различение сезонной одежды (</w:t>
            </w:r>
            <w:proofErr w:type="gramStart"/>
            <w:r>
              <w:rPr>
                <w:rFonts w:ascii="Times New Roman" w:hAnsi="Times New Roman" w:cs="Times New Roman"/>
                <w:sz w:val="24"/>
                <w:szCs w:val="24"/>
              </w:rPr>
              <w:t>зимняя</w:t>
            </w:r>
            <w:proofErr w:type="gramEnd"/>
            <w:r>
              <w:rPr>
                <w:rFonts w:ascii="Times New Roman" w:hAnsi="Times New Roman" w:cs="Times New Roman"/>
                <w:sz w:val="24"/>
                <w:szCs w:val="24"/>
              </w:rPr>
              <w:t>, летняя, демисезонная)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расстегивание (развязывание) липучки (молнии, пуговицы, ремня, кнопки, шнурка)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Прием пищи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lastRenderedPageBreak/>
              <w:t>- сообщение о желании пить</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proofErr w:type="gramStart"/>
            <w:r>
              <w:rPr>
                <w:rFonts w:ascii="Times New Roman" w:hAnsi="Times New Roman" w:cs="Times New Roman"/>
                <w:sz w:val="24"/>
                <w:szCs w:val="24"/>
              </w:rPr>
              <w:t>-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сообщение о желании есть</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еда руками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еда ложкой: захват ложки, зачерпывание ложкой пищи из тарелки, поднесение ложки с пищей ко рту, снятие с ложки пищи губами, опускание ложки в тарелку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использование салфетки во время приема пищи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накладывание пищи в тарелку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b/>
                <w:sz w:val="24"/>
                <w:szCs w:val="24"/>
              </w:rPr>
            </w:pPr>
            <w:r>
              <w:rPr>
                <w:rFonts w:ascii="Times New Roman" w:hAnsi="Times New Roman" w:cs="Times New Roman"/>
                <w:b/>
                <w:bCs/>
                <w:sz w:val="24"/>
                <w:szCs w:val="24"/>
              </w:rPr>
              <w:t>3.3. Окружающий социальный мир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Школа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узнавание (различение) помещений дома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узнавание (различение) участков дома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знание (соблюдение) правил поведения на территории дома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знание способов проявления дружеских отношений (чувств)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xml:space="preserve">- умение </w:t>
            </w:r>
            <w:proofErr w:type="gramStart"/>
            <w:r>
              <w:rPr>
                <w:rFonts w:ascii="Times New Roman" w:hAnsi="Times New Roman" w:cs="Times New Roman"/>
                <w:sz w:val="24"/>
                <w:szCs w:val="24"/>
              </w:rPr>
              <w:t>выражать свой интерес</w:t>
            </w:r>
            <w:proofErr w:type="gramEnd"/>
            <w:r>
              <w:rPr>
                <w:rFonts w:ascii="Times New Roman" w:hAnsi="Times New Roman" w:cs="Times New Roman"/>
                <w:sz w:val="24"/>
                <w:szCs w:val="24"/>
              </w:rPr>
              <w:t xml:space="preserve"> к другому человеку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Квартира, дом, двор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RPr="00B33904"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B33904" w:rsidRDefault="00A22BFA" w:rsidP="00B33904">
            <w:pPr>
              <w:jc w:val="both"/>
              <w:rPr>
                <w:rFonts w:ascii="Times New Roman" w:hAnsi="Times New Roman"/>
                <w:sz w:val="24"/>
                <w:szCs w:val="24"/>
              </w:rPr>
            </w:pPr>
            <w:r>
              <w:rPr>
                <w:rFonts w:ascii="Times New Roman" w:hAnsi="Times New Roman"/>
                <w:sz w:val="24"/>
                <w:szCs w:val="24"/>
              </w:rPr>
              <w:t>- п</w:t>
            </w:r>
            <w:r w:rsidRPr="00B33904">
              <w:rPr>
                <w:rFonts w:ascii="Times New Roman" w:hAnsi="Times New Roman"/>
                <w:sz w:val="24"/>
                <w:szCs w:val="24"/>
              </w:rPr>
              <w:t>редставление о частях дома (стена, крыша, окно, дверь, потолок, пол)</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r>
      <w:tr w:rsidR="00A22BFA" w:rsidRPr="00B33904"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B33904" w:rsidRDefault="00A22BFA" w:rsidP="002E2F2C">
            <w:pPr>
              <w:pStyle w:val="a9"/>
              <w:ind w:left="0"/>
              <w:jc w:val="both"/>
              <w:rPr>
                <w:rFonts w:ascii="Times New Roman" w:hAnsi="Times New Roman" w:cs="Times New Roman"/>
                <w:bCs/>
                <w:iCs/>
                <w:sz w:val="24"/>
                <w:szCs w:val="24"/>
              </w:rPr>
            </w:pPr>
            <w:r w:rsidRPr="00B33904">
              <w:rPr>
                <w:rFonts w:ascii="Times New Roman" w:hAnsi="Times New Roman"/>
                <w:sz w:val="24"/>
                <w:szCs w:val="24"/>
              </w:rPr>
              <w:t>- представление о типах домов (одно-этажные /</w:t>
            </w:r>
            <w:proofErr w:type="gramStart"/>
            <w:r w:rsidRPr="00B33904">
              <w:rPr>
                <w:rFonts w:ascii="Times New Roman" w:hAnsi="Times New Roman"/>
                <w:sz w:val="24"/>
                <w:szCs w:val="24"/>
              </w:rPr>
              <w:t>многоэтажные</w:t>
            </w:r>
            <w:proofErr w:type="gramEnd"/>
            <w:r w:rsidRPr="00B33904">
              <w:rPr>
                <w:rFonts w:ascii="Times New Roman" w:hAnsi="Times New Roman"/>
                <w:sz w:val="24"/>
                <w:szCs w:val="24"/>
              </w:rPr>
              <w:t>, каменные/ деревянные)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дд</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дд</w:t>
            </w:r>
            <w:proofErr w:type="spellEnd"/>
          </w:p>
        </w:tc>
      </w:tr>
      <w:tr w:rsidR="00A22BFA" w:rsidRPr="00B33904"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B33904" w:rsidRDefault="00A22BFA" w:rsidP="002E2F2C">
            <w:pPr>
              <w:pStyle w:val="a9"/>
              <w:ind w:left="0"/>
              <w:jc w:val="both"/>
              <w:rPr>
                <w:rFonts w:ascii="Times New Roman" w:hAnsi="Times New Roman" w:cs="Times New Roman"/>
                <w:bCs/>
                <w:iCs/>
                <w:sz w:val="24"/>
                <w:szCs w:val="24"/>
              </w:rPr>
            </w:pPr>
            <w:proofErr w:type="gramStart"/>
            <w:r w:rsidRPr="00B33904">
              <w:rPr>
                <w:rFonts w:ascii="Times New Roman" w:hAnsi="Times New Roman"/>
                <w:sz w:val="24"/>
                <w:szCs w:val="24"/>
              </w:rPr>
              <w:t>- представление о помещениях квартиры (комната, прихожая, кухня, ванная комната, туалет, балкон)</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r>
      <w:tr w:rsidR="00A22BFA" w:rsidRPr="00B33904"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B33904" w:rsidRDefault="00A22BFA">
            <w:pPr>
              <w:pStyle w:val="a9"/>
              <w:ind w:left="0"/>
              <w:jc w:val="both"/>
              <w:rPr>
                <w:rFonts w:ascii="Times New Roman" w:hAnsi="Times New Roman" w:cs="Times New Roman"/>
                <w:bCs/>
                <w:iCs/>
                <w:sz w:val="24"/>
                <w:szCs w:val="24"/>
              </w:rPr>
            </w:pPr>
            <w:r w:rsidRPr="00B33904">
              <w:rPr>
                <w:rFonts w:ascii="Times New Roman" w:hAnsi="Times New Roman"/>
                <w:sz w:val="24"/>
                <w:szCs w:val="24"/>
              </w:rPr>
              <w:t>- умение вести себя в случаях чрезвычайной ситуации (отсутствие света, воды и т.д.)</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дд</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дд</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Предметы быта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RPr="007C29F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7C29F9" w:rsidRDefault="00A22BFA" w:rsidP="002E2F2C">
            <w:pPr>
              <w:pStyle w:val="a9"/>
              <w:ind w:left="0"/>
              <w:jc w:val="both"/>
              <w:rPr>
                <w:rFonts w:ascii="Times New Roman" w:hAnsi="Times New Roman" w:cs="Times New Roman"/>
                <w:bCs/>
                <w:iCs/>
                <w:sz w:val="24"/>
                <w:szCs w:val="24"/>
              </w:rPr>
            </w:pPr>
            <w:proofErr w:type="gramStart"/>
            <w:r w:rsidRPr="007C29F9">
              <w:rPr>
                <w:rFonts w:ascii="Times New Roman" w:hAnsi="Times New Roman"/>
                <w:sz w:val="24"/>
                <w:szCs w:val="24"/>
              </w:rPr>
              <w:t>- представление об убранстве дома, о предметах мебели (стол, стул, диван, шкаф, полка, кресло, кровать, табурет, комод)</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RPr="007C29F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7C29F9" w:rsidRDefault="00A22BFA" w:rsidP="002E2F2C">
            <w:pPr>
              <w:pStyle w:val="a9"/>
              <w:ind w:left="0"/>
              <w:jc w:val="both"/>
              <w:rPr>
                <w:rFonts w:ascii="Times New Roman" w:hAnsi="Times New Roman" w:cs="Times New Roman"/>
                <w:bCs/>
                <w:iCs/>
                <w:sz w:val="24"/>
                <w:szCs w:val="24"/>
              </w:rPr>
            </w:pPr>
            <w:proofErr w:type="gramStart"/>
            <w:r w:rsidRPr="007C29F9">
              <w:rPr>
                <w:rFonts w:ascii="Times New Roman" w:hAnsi="Times New Roman"/>
                <w:sz w:val="24"/>
                <w:szCs w:val="24"/>
              </w:rPr>
              <w:t>-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RPr="007C29F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7C29F9" w:rsidRDefault="00A22BFA" w:rsidP="002E2F2C">
            <w:pPr>
              <w:pStyle w:val="a9"/>
              <w:ind w:left="0"/>
              <w:jc w:val="both"/>
              <w:rPr>
                <w:rFonts w:ascii="Times New Roman" w:hAnsi="Times New Roman" w:cs="Times New Roman"/>
                <w:bCs/>
                <w:iCs/>
                <w:sz w:val="24"/>
                <w:szCs w:val="24"/>
              </w:rPr>
            </w:pPr>
            <w:r w:rsidRPr="007C29F9">
              <w:rPr>
                <w:rFonts w:ascii="Times New Roman" w:hAnsi="Times New Roman"/>
                <w:sz w:val="24"/>
                <w:szCs w:val="24"/>
              </w:rPr>
              <w:t xml:space="preserve">- представление об электроприборах (телевизор, утюг, </w:t>
            </w:r>
            <w:r w:rsidR="00FF0222">
              <w:rPr>
                <w:rFonts w:ascii="Times New Roman" w:hAnsi="Times New Roman"/>
                <w:sz w:val="24"/>
                <w:szCs w:val="24"/>
              </w:rPr>
              <w:t>лампа, электрический чайник</w:t>
            </w:r>
            <w:r w:rsidRPr="007C29F9">
              <w:rPr>
                <w:rFonts w:ascii="Times New Roman" w:hAnsi="Times New Roman"/>
                <w:sz w:val="24"/>
                <w:szCs w:val="24"/>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RPr="007C29F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7C29F9" w:rsidRDefault="00A22BFA" w:rsidP="002E2F2C">
            <w:pPr>
              <w:pStyle w:val="a9"/>
              <w:ind w:left="0"/>
              <w:jc w:val="both"/>
              <w:rPr>
                <w:rFonts w:ascii="Times New Roman" w:hAnsi="Times New Roman" w:cs="Times New Roman"/>
                <w:bCs/>
                <w:iCs/>
                <w:sz w:val="24"/>
                <w:szCs w:val="24"/>
              </w:rPr>
            </w:pPr>
            <w:r w:rsidRPr="007C29F9">
              <w:rPr>
                <w:rFonts w:ascii="Times New Roman" w:hAnsi="Times New Roman"/>
                <w:sz w:val="24"/>
                <w:szCs w:val="24"/>
              </w:rPr>
              <w:t>- представление о часах</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RPr="007C29F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7C29F9" w:rsidRDefault="00A22BFA" w:rsidP="002E2F2C">
            <w:pPr>
              <w:pStyle w:val="a9"/>
              <w:ind w:left="0"/>
              <w:jc w:val="both"/>
              <w:rPr>
                <w:rFonts w:ascii="Times New Roman" w:hAnsi="Times New Roman" w:cs="Times New Roman"/>
                <w:bCs/>
                <w:iCs/>
                <w:sz w:val="24"/>
                <w:szCs w:val="24"/>
              </w:rPr>
            </w:pPr>
            <w:r w:rsidRPr="007C29F9">
              <w:rPr>
                <w:rFonts w:ascii="Times New Roman" w:hAnsi="Times New Roman"/>
                <w:sz w:val="24"/>
                <w:szCs w:val="24"/>
              </w:rPr>
              <w:t>- представление об электронных устройствах (телефон, компьютер)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Default"/>
              <w:jc w:val="both"/>
              <w:rPr>
                <w:color w:val="auto"/>
              </w:rPr>
            </w:pPr>
            <w:r>
              <w:rPr>
                <w:b/>
                <w:bCs/>
                <w:i/>
                <w:iCs/>
                <w:color w:val="auto"/>
              </w:rPr>
              <w:t>Продукты питания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RPr="00EF1824"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EF1824" w:rsidRDefault="00A22BFA" w:rsidP="002E2F2C">
            <w:pPr>
              <w:pStyle w:val="Default"/>
              <w:jc w:val="both"/>
              <w:rPr>
                <w:bCs/>
                <w:iCs/>
                <w:color w:val="auto"/>
              </w:rPr>
            </w:pPr>
            <w:r w:rsidRPr="00EF1824">
              <w:t>- представление о напитках (вода, чай, сок, какао, лимонад, компот, кофе)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A22BFA" w:rsidRPr="00EF1824"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EF1824" w:rsidRDefault="00A22BFA" w:rsidP="002E2F2C">
            <w:pPr>
              <w:pStyle w:val="Default"/>
              <w:jc w:val="both"/>
              <w:rPr>
                <w:bCs/>
                <w:iCs/>
                <w:color w:val="auto"/>
              </w:rPr>
            </w:pPr>
            <w:proofErr w:type="gramStart"/>
            <w:r w:rsidRPr="00EF1824">
              <w:t>- представление о молочных продуктах (молоко, йогурт, творог, сметана, кефир, масло, мороженое)</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A22BFA" w:rsidRPr="00EF1824"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EF1824" w:rsidRDefault="00A22BFA" w:rsidP="002E2F2C">
            <w:pPr>
              <w:pStyle w:val="Default"/>
              <w:jc w:val="both"/>
              <w:rPr>
                <w:bCs/>
                <w:iCs/>
                <w:color w:val="auto"/>
              </w:rPr>
            </w:pPr>
            <w:r w:rsidRPr="00EF1824">
              <w:t>- представление о кондитерских изделиях (торт, печенье, пирожное, конфета, шоколад)</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rPr>
            </w:pPr>
            <w:r>
              <w:rPr>
                <w:rFonts w:ascii="Times New Roman" w:hAnsi="Times New Roman" w:cs="Times New Roman"/>
                <w:b/>
                <w:bCs/>
                <w:i/>
                <w:iCs/>
              </w:rPr>
              <w:t>Предметы и материалы, изготовленные человеком</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RPr="0013378D"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D93105" w:rsidRDefault="00A22BFA" w:rsidP="002E2F2C">
            <w:pPr>
              <w:pStyle w:val="a9"/>
              <w:ind w:left="0"/>
              <w:jc w:val="both"/>
              <w:rPr>
                <w:rFonts w:ascii="Times New Roman" w:hAnsi="Times New Roman" w:cs="Times New Roman"/>
                <w:bCs/>
                <w:iCs/>
                <w:sz w:val="24"/>
                <w:szCs w:val="24"/>
              </w:rPr>
            </w:pPr>
            <w:r w:rsidRPr="00D93105">
              <w:rPr>
                <w:rFonts w:ascii="Times New Roman" w:hAnsi="Times New Roman"/>
                <w:sz w:val="24"/>
                <w:szCs w:val="24"/>
              </w:rPr>
              <w:t xml:space="preserve">- представление о свойствах бумаги </w:t>
            </w:r>
            <w:r w:rsidRPr="00D93105">
              <w:rPr>
                <w:rFonts w:ascii="Times New Roman" w:eastAsiaTheme="minorHAnsi" w:hAnsi="Times New Roman"/>
                <w:sz w:val="24"/>
                <w:szCs w:val="24"/>
                <w:lang w:eastAsia="en-US"/>
              </w:rPr>
              <w:t>(рвется, мнется, намокает)</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RPr="0013378D"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D93105" w:rsidRDefault="00A22BFA" w:rsidP="002E2F2C">
            <w:pPr>
              <w:pStyle w:val="a9"/>
              <w:ind w:left="0"/>
              <w:jc w:val="both"/>
              <w:rPr>
                <w:rFonts w:ascii="Times New Roman" w:hAnsi="Times New Roman" w:cs="Times New Roman"/>
                <w:bCs/>
                <w:iCs/>
                <w:sz w:val="24"/>
                <w:szCs w:val="24"/>
              </w:rPr>
            </w:pPr>
            <w:r w:rsidRPr="00D93105">
              <w:rPr>
                <w:rFonts w:ascii="Times New Roman" w:eastAsiaTheme="minorHAnsi" w:hAnsi="Times New Roman"/>
                <w:sz w:val="24"/>
                <w:szCs w:val="24"/>
                <w:lang w:eastAsia="en-US"/>
              </w:rPr>
              <w:t>- представление о предметах, изготовленных из бумаги (салфетка, коробка, газета, книга и др.)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b/>
                <w:bCs/>
                <w:sz w:val="24"/>
                <w:szCs w:val="24"/>
              </w:rPr>
            </w:pPr>
            <w:r>
              <w:rPr>
                <w:rFonts w:ascii="Times New Roman" w:hAnsi="Times New Roman" w:cs="Times New Roman"/>
                <w:b/>
                <w:bCs/>
                <w:sz w:val="24"/>
                <w:szCs w:val="24"/>
              </w:rPr>
              <w:t>4. Искусство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Default"/>
              <w:ind w:right="-391"/>
              <w:rPr>
                <w:b/>
                <w:bCs/>
              </w:rPr>
            </w:pPr>
            <w:r>
              <w:rPr>
                <w:b/>
                <w:bCs/>
              </w:rPr>
              <w:t>4.1. Музыка и движение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Default"/>
              <w:jc w:val="both"/>
              <w:rPr>
                <w:color w:val="auto"/>
              </w:rPr>
            </w:pPr>
            <w:r>
              <w:rPr>
                <w:b/>
                <w:bCs/>
                <w:i/>
                <w:iCs/>
                <w:color w:val="auto"/>
              </w:rPr>
              <w:lastRenderedPageBreak/>
              <w:t>Слушание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RPr="00E608EC"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Pr="00E608EC" w:rsidRDefault="00A22BFA">
            <w:pPr>
              <w:pStyle w:val="a9"/>
              <w:ind w:left="0"/>
              <w:jc w:val="both"/>
              <w:rPr>
                <w:rFonts w:ascii="Times New Roman" w:hAnsi="Times New Roman" w:cs="Times New Roman"/>
                <w:sz w:val="24"/>
                <w:szCs w:val="24"/>
              </w:rPr>
            </w:pPr>
            <w:r w:rsidRPr="00E608EC">
              <w:rPr>
                <w:rFonts w:ascii="Times New Roman" w:hAnsi="Times New Roman" w:cs="Times New Roman"/>
                <w:sz w:val="24"/>
                <w:szCs w:val="24"/>
              </w:rPr>
              <w:t>- слушание (различение) тихого и громкого звучания музыки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слушание (различение) колыбельной песни и марша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слушание (различение) веселой и грустной музыки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узнавание знакомой песни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Пение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D93105" w:rsidRDefault="00A22BFA" w:rsidP="002E2F2C">
            <w:pPr>
              <w:pStyle w:val="a9"/>
              <w:ind w:left="0"/>
              <w:jc w:val="both"/>
              <w:rPr>
                <w:rFonts w:ascii="Times New Roman" w:hAnsi="Times New Roman" w:cs="Times New Roman"/>
                <w:sz w:val="24"/>
                <w:szCs w:val="24"/>
              </w:rPr>
            </w:pPr>
            <w:r w:rsidRPr="00D93105">
              <w:rPr>
                <w:rFonts w:ascii="Times New Roman" w:eastAsiaTheme="minorHAnsi" w:hAnsi="Times New Roman" w:cs="Times New Roman"/>
                <w:sz w:val="24"/>
                <w:szCs w:val="24"/>
                <w:lang w:eastAsia="en-US"/>
              </w:rPr>
              <w:t>- подражание характерным звукам животных во время звучания знакомой песни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Движение под музыку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Default="00A22BFA"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хлопки в ладоши под музыку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имитация движений животных</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A22BFA" w:rsidTr="00E608E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Default="00A22BFA" w:rsidP="007547FA">
            <w:pPr>
              <w:pStyle w:val="a9"/>
              <w:ind w:left="0"/>
              <w:jc w:val="both"/>
              <w:rPr>
                <w:rFonts w:ascii="Times New Roman" w:hAnsi="Times New Roman" w:cs="Times New Roman"/>
                <w:sz w:val="24"/>
                <w:szCs w:val="24"/>
              </w:rPr>
            </w:pPr>
            <w:r>
              <w:rPr>
                <w:rFonts w:ascii="Times New Roman" w:hAnsi="Times New Roman" w:cs="Times New Roman"/>
                <w:sz w:val="24"/>
                <w:szCs w:val="24"/>
              </w:rPr>
              <w:t>- выполнение под музыку действий</w:t>
            </w:r>
            <w:r w:rsidRPr="00F018D4">
              <w:rPr>
                <w:rFonts w:ascii="Times New Roman" w:hAnsi="Times New Roman" w:cs="Times New Roman"/>
                <w:sz w:val="24"/>
                <w:szCs w:val="24"/>
              </w:rPr>
              <w:t xml:space="preserve"> с предметами:</w:t>
            </w:r>
            <w:r>
              <w:rPr>
                <w:rFonts w:ascii="Times New Roman" w:hAnsi="Times New Roman" w:cs="Times New Roman"/>
                <w:sz w:val="24"/>
                <w:szCs w:val="24"/>
              </w:rPr>
              <w:t xml:space="preserve"> кукла, мяч</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Игра на музыкальных инструментах</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RPr="001230C7"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1230C7" w:rsidRDefault="00A22BFA" w:rsidP="002E2F2C">
            <w:pPr>
              <w:pStyle w:val="a9"/>
              <w:ind w:left="0"/>
              <w:jc w:val="both"/>
              <w:rPr>
                <w:rFonts w:ascii="Times New Roman" w:hAnsi="Times New Roman" w:cs="Times New Roman"/>
                <w:bCs/>
                <w:iCs/>
                <w:sz w:val="24"/>
                <w:szCs w:val="24"/>
              </w:rPr>
            </w:pPr>
            <w:r w:rsidRPr="001230C7">
              <w:rPr>
                <w:rFonts w:ascii="Times New Roman" w:eastAsiaTheme="minorHAnsi" w:hAnsi="Times New Roman" w:cs="Times New Roman"/>
                <w:sz w:val="24"/>
                <w:szCs w:val="24"/>
                <w:lang w:eastAsia="en-US"/>
              </w:rPr>
              <w:t>- освоение приемов игры на музыкальных инструментах, не имеющих звукоряд (погремушки, колокольчики, бубенцы)</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Default"/>
              <w:ind w:right="-391"/>
              <w:rPr>
                <w:b/>
                <w:bCs/>
              </w:rPr>
            </w:pPr>
            <w:r>
              <w:rPr>
                <w:b/>
                <w:bCs/>
              </w:rPr>
              <w:t>4.2. Изобразительная деятельность</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RPr="001230C7"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1230C7" w:rsidRDefault="00A22BFA" w:rsidP="002E2F2C">
            <w:pPr>
              <w:pStyle w:val="Default"/>
              <w:ind w:right="-391"/>
              <w:rPr>
                <w:bCs/>
              </w:rPr>
            </w:pPr>
            <w:r>
              <w:rPr>
                <w:b/>
                <w:bCs/>
                <w:i/>
                <w:iCs/>
              </w:rPr>
              <w:t>Аппликация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A22BFA" w:rsidRPr="001230C7"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1230C7" w:rsidRDefault="00A22BFA" w:rsidP="002E2F2C">
            <w:pPr>
              <w:pStyle w:val="Default"/>
              <w:ind w:right="-391"/>
              <w:rPr>
                <w:bCs/>
              </w:rPr>
            </w:pPr>
            <w:r>
              <w:t xml:space="preserve">- </w:t>
            </w:r>
            <w:proofErr w:type="spellStart"/>
            <w:r>
              <w:t>сминание</w:t>
            </w:r>
            <w:proofErr w:type="spellEnd"/>
            <w:r>
              <w:t xml:space="preserve"> бумаги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RPr="001230C7"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1230C7" w:rsidRDefault="00A22BFA" w:rsidP="002E2F2C">
            <w:pPr>
              <w:pStyle w:val="Default"/>
              <w:ind w:right="-391"/>
              <w:rPr>
                <w:bCs/>
              </w:rPr>
            </w:pPr>
            <w:r>
              <w:t>- намазывание всей (части) поверхности клеем</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Лепка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узнавание (различение) пластичных материалов: пластилин, тесто, глина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xml:space="preserve">- разминание соленого теста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отрывание  кусочка  материала от целого куска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Pr>
                <w:rFonts w:ascii="Times New Roman" w:hAnsi="Times New Roman" w:cs="Times New Roman"/>
                <w:sz w:val="24"/>
                <w:szCs w:val="24"/>
              </w:rPr>
              <w:t>отщипывание</w:t>
            </w:r>
            <w:proofErr w:type="spellEnd"/>
            <w:r>
              <w:rPr>
                <w:rFonts w:ascii="Times New Roman" w:hAnsi="Times New Roman" w:cs="Times New Roman"/>
                <w:sz w:val="24"/>
                <w:szCs w:val="24"/>
              </w:rPr>
              <w:t xml:space="preserve"> кусочка материала от целого куска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размазывание теста по шаблону (внутри контура)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катание колбаски на доске (в руках)</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катание  шарика на доске (в руках)</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получение формы путем выдавливания формочкой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сгибание колбаски в кольцо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Рисование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proofErr w:type="gramStart"/>
            <w:r>
              <w:rPr>
                <w:rFonts w:ascii="Times New Roman" w:hAnsi="Times New Roman" w:cs="Times New Roman"/>
                <w:sz w:val="24"/>
                <w:szCs w:val="24"/>
              </w:rPr>
              <w:t>- узнавание (различение) материалов и инструментов, используемых для рисования: краски, карандаши, фломастеры, палитра, кисти, емкость для воды</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освоение приемов рисования карандашом</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дд</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дд</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выбор цвета для рисования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дд</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дд</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рисование точек</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рисование вертикальных (горизонтальных, наклонных) линий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дд</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дд</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соединение точек</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рисование геометрической фигуры (круг,</w:t>
            </w:r>
            <w:r w:rsidRPr="00E653C1">
              <w:rPr>
                <w:rFonts w:ascii="Times New Roman" w:hAnsi="Times New Roman" w:cs="Times New Roman"/>
                <w:sz w:val="24"/>
                <w:szCs w:val="24"/>
              </w:rPr>
              <w:t xml:space="preserve"> квадрат,  треугольник)</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закрашивание внутри контура (заполнение всей поверхности внутри контура)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sz w:val="24"/>
                <w:szCs w:val="24"/>
              </w:rPr>
            </w:pPr>
            <w:r>
              <w:rPr>
                <w:rFonts w:ascii="Times New Roman" w:hAnsi="Times New Roman" w:cs="Times New Roman"/>
                <w:sz w:val="24"/>
                <w:szCs w:val="24"/>
              </w:rPr>
              <w:t>- заполнение контура точками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Default"/>
              <w:ind w:right="-391"/>
              <w:rPr>
                <w:b/>
                <w:bCs/>
              </w:rPr>
            </w:pPr>
            <w:r>
              <w:rPr>
                <w:b/>
                <w:bCs/>
              </w:rPr>
              <w:t>5. Физическая культура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pPr>
              <w:pStyle w:val="a9"/>
              <w:ind w:left="0"/>
              <w:jc w:val="both"/>
              <w:rPr>
                <w:rFonts w:ascii="Times New Roman" w:hAnsi="Times New Roman" w:cs="Times New Roman"/>
                <w:b/>
                <w:sz w:val="24"/>
                <w:szCs w:val="24"/>
              </w:rPr>
            </w:pPr>
            <w:r>
              <w:rPr>
                <w:rFonts w:ascii="Times New Roman" w:hAnsi="Times New Roman" w:cs="Times New Roman"/>
                <w:b/>
                <w:bCs/>
                <w:sz w:val="24"/>
                <w:szCs w:val="24"/>
              </w:rPr>
              <w:t>5.1. Адаптивная физкультура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RPr="00F8742F"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6551FF" w:rsidRDefault="00A22BFA" w:rsidP="002E2F2C">
            <w:pPr>
              <w:pStyle w:val="a9"/>
              <w:ind w:left="0"/>
              <w:jc w:val="both"/>
              <w:rPr>
                <w:rFonts w:ascii="Times New Roman" w:hAnsi="Times New Roman" w:cs="Times New Roman"/>
                <w:bCs/>
                <w:i/>
                <w:sz w:val="24"/>
                <w:szCs w:val="24"/>
              </w:rPr>
            </w:pPr>
            <w:r w:rsidRPr="006551FF">
              <w:rPr>
                <w:rFonts w:ascii="Times New Roman" w:hAnsi="Times New Roman" w:cs="Times New Roman"/>
                <w:b/>
                <w:i/>
                <w:sz w:val="24"/>
                <w:szCs w:val="24"/>
              </w:rPr>
              <w:t>Физическая подготовка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6551FF" w:rsidRDefault="00A22BFA" w:rsidP="002E2F2C">
            <w:pPr>
              <w:pStyle w:val="a9"/>
              <w:ind w:left="0"/>
              <w:jc w:val="both"/>
              <w:rPr>
                <w:rFonts w:ascii="Times New Roman" w:hAnsi="Times New Roman" w:cs="Times New Roman"/>
                <w:sz w:val="24"/>
                <w:szCs w:val="24"/>
              </w:rPr>
            </w:pPr>
            <w:r w:rsidRPr="006551FF">
              <w:rPr>
                <w:rFonts w:ascii="Times New Roman" w:hAnsi="Times New Roman" w:cs="Times New Roman"/>
                <w:bCs/>
                <w:i/>
                <w:sz w:val="24"/>
                <w:szCs w:val="24"/>
              </w:rPr>
              <w:t>Построения и перестроения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Pr="006551FF" w:rsidRDefault="00A22BFA" w:rsidP="002E2F2C">
            <w:pPr>
              <w:pStyle w:val="a9"/>
              <w:ind w:left="0"/>
              <w:jc w:val="both"/>
              <w:rPr>
                <w:rFonts w:ascii="Times New Roman" w:hAnsi="Times New Roman" w:cs="Times New Roman"/>
                <w:sz w:val="24"/>
                <w:szCs w:val="24"/>
              </w:rPr>
            </w:pPr>
            <w:r w:rsidRPr="006551FF">
              <w:rPr>
                <w:rFonts w:ascii="Times New Roman" w:hAnsi="Times New Roman" w:cs="Times New Roman"/>
                <w:sz w:val="24"/>
                <w:szCs w:val="24"/>
              </w:rPr>
              <w:t>- повороты на месте направо, налево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A22BFA"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BFA" w:rsidRDefault="00A22BFA" w:rsidP="002E2F2C">
            <w:pPr>
              <w:pStyle w:val="a9"/>
              <w:ind w:left="0"/>
              <w:jc w:val="both"/>
              <w:rPr>
                <w:rFonts w:ascii="Times New Roman" w:hAnsi="Times New Roman" w:cs="Times New Roman"/>
                <w:sz w:val="24"/>
                <w:szCs w:val="24"/>
              </w:rPr>
            </w:pPr>
            <w:r>
              <w:rPr>
                <w:rFonts w:ascii="Times New Roman" w:hAnsi="Times New Roman" w:cs="Times New Roman"/>
                <w:i/>
                <w:iCs/>
                <w:sz w:val="24"/>
                <w:szCs w:val="24"/>
              </w:rPr>
              <w:t>Общеразвивающие и корригирующие упражнения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BFA" w:rsidRPr="00907C5C" w:rsidRDefault="00A22BFA" w:rsidP="00907C5C">
            <w:pPr>
              <w:pStyle w:val="a9"/>
              <w:ind w:left="0"/>
              <w:jc w:val="center"/>
              <w:rPr>
                <w:rFonts w:ascii="Times New Roman" w:hAnsi="Times New Roman" w:cs="Times New Roman"/>
                <w:sz w:val="24"/>
                <w:szCs w:val="24"/>
              </w:rPr>
            </w:pPr>
          </w:p>
        </w:tc>
      </w:tr>
      <w:tr w:rsidR="00792E7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rsidP="002E2F2C">
            <w:pPr>
              <w:pStyle w:val="a9"/>
              <w:ind w:left="0"/>
              <w:jc w:val="both"/>
              <w:rPr>
                <w:rFonts w:ascii="Times New Roman" w:hAnsi="Times New Roman" w:cs="Times New Roman"/>
                <w:sz w:val="24"/>
                <w:szCs w:val="24"/>
              </w:rPr>
            </w:pPr>
            <w:proofErr w:type="gramStart"/>
            <w:r>
              <w:rPr>
                <w:rFonts w:ascii="Times New Roman" w:hAnsi="Times New Roman" w:cs="Times New Roman"/>
                <w:sz w:val="24"/>
                <w:szCs w:val="24"/>
              </w:rPr>
              <w:t>- дыхательные упражнения: произвольный вдох (выдох) через рот (нос), произвольный вдох через нос (рот), выдох через рот (нос)</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792E7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одновременное (поочередное) сгибание (разгибание) пальцев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792E7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сгибание пальцев в кулак на одной руке с одновременным разгибанием на другой руке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792E7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круговые движения кистью</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792E7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сгибание фаланг пальцев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792E7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круговые движения руками в исходном положении «руки к плечам»</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792E7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движения плечами вперед (назад, вверх, вниз)</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792E7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движения головой: наклоны вперед (назад, в стороны), повороты, круговые движения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792E7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наклоны туловища вперед (в стороны, назад)</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792E7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повороты туловища вправо (влево)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792E7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-круговые движения прямыми руками вперед (назад)</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792E79" w:rsidRPr="00E873C5"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E873C5" w:rsidRDefault="00792E79" w:rsidP="00E873C5">
            <w:pPr>
              <w:autoSpaceDE w:val="0"/>
              <w:autoSpaceDN w:val="0"/>
              <w:adjustRightInd w:val="0"/>
              <w:rPr>
                <w:rFonts w:ascii="Times New Roman" w:hAnsi="Times New Roman" w:cs="Times New Roman"/>
                <w:bCs/>
                <w:i/>
                <w:iCs/>
                <w:sz w:val="24"/>
                <w:szCs w:val="24"/>
              </w:rPr>
            </w:pPr>
            <w:r w:rsidRPr="00E873C5">
              <w:rPr>
                <w:rFonts w:ascii="Times New Roman" w:hAnsi="Times New Roman" w:cs="Times New Roman"/>
                <w:bCs/>
                <w:i/>
                <w:iCs/>
                <w:sz w:val="24"/>
                <w:szCs w:val="24"/>
              </w:rPr>
              <w:t xml:space="preserve">Ползание, </w:t>
            </w:r>
            <w:proofErr w:type="spellStart"/>
            <w:r w:rsidRPr="00E873C5">
              <w:rPr>
                <w:rFonts w:ascii="Times New Roman" w:hAnsi="Times New Roman" w:cs="Times New Roman"/>
                <w:bCs/>
                <w:i/>
                <w:iCs/>
                <w:sz w:val="24"/>
                <w:szCs w:val="24"/>
              </w:rPr>
              <w:t>подлезание</w:t>
            </w:r>
            <w:proofErr w:type="spell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i/>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i/>
                <w:sz w:val="24"/>
                <w:szCs w:val="24"/>
              </w:rPr>
            </w:pPr>
          </w:p>
        </w:tc>
      </w:tr>
      <w:tr w:rsidR="00792E79" w:rsidRPr="00E873C5"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E873C5" w:rsidRDefault="00792E79" w:rsidP="00E873C5">
            <w:pPr>
              <w:pStyle w:val="a9"/>
              <w:ind w:left="0"/>
              <w:jc w:val="both"/>
              <w:rPr>
                <w:rFonts w:ascii="Times New Roman" w:hAnsi="Times New Roman" w:cs="Times New Roman"/>
                <w:bCs/>
                <w:sz w:val="24"/>
                <w:szCs w:val="24"/>
              </w:rPr>
            </w:pPr>
            <w:r>
              <w:rPr>
                <w:rFonts w:ascii="Times New Roman" w:hAnsi="Times New Roman" w:cs="Times New Roman"/>
                <w:sz w:val="24"/>
                <w:szCs w:val="24"/>
              </w:rPr>
              <w:t xml:space="preserve">- ползание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792E79" w:rsidRPr="00E873C5"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E873C5" w:rsidRDefault="00792E79" w:rsidP="00E873C5">
            <w:pPr>
              <w:autoSpaceDE w:val="0"/>
              <w:autoSpaceDN w:val="0"/>
              <w:adjustRightInd w:val="0"/>
              <w:rPr>
                <w:rFonts w:ascii="Times New Roman" w:hAnsi="Times New Roman" w:cs="Times New Roman"/>
                <w:bCs/>
                <w:i/>
                <w:iCs/>
                <w:sz w:val="24"/>
                <w:szCs w:val="24"/>
              </w:rPr>
            </w:pPr>
            <w:r w:rsidRPr="00E873C5">
              <w:rPr>
                <w:rFonts w:ascii="Times New Roman" w:hAnsi="Times New Roman" w:cs="Times New Roman"/>
                <w:bCs/>
                <w:i/>
                <w:iCs/>
                <w:sz w:val="24"/>
                <w:szCs w:val="24"/>
              </w:rPr>
              <w:t xml:space="preserve">Передача предметов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
        </w:tc>
      </w:tr>
      <w:tr w:rsidR="00792E79" w:rsidRPr="00E873C5"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E873C5" w:rsidRDefault="00792E79" w:rsidP="00E873C5">
            <w:pPr>
              <w:rPr>
                <w:rFonts w:ascii="Times New Roman" w:hAnsi="Times New Roman" w:cs="Times New Roman"/>
                <w:sz w:val="24"/>
                <w:szCs w:val="24"/>
              </w:rPr>
            </w:pPr>
            <w:r>
              <w:rPr>
                <w:rFonts w:ascii="Times New Roman" w:hAnsi="Times New Roman" w:cs="Times New Roman"/>
                <w:sz w:val="24"/>
                <w:szCs w:val="24"/>
              </w:rPr>
              <w:t>- п</w:t>
            </w:r>
            <w:r w:rsidRPr="00E873C5">
              <w:rPr>
                <w:rFonts w:ascii="Times New Roman" w:hAnsi="Times New Roman" w:cs="Times New Roman"/>
                <w:sz w:val="24"/>
                <w:szCs w:val="24"/>
              </w:rPr>
              <w:t>ередача предметов</w:t>
            </w:r>
            <w:r>
              <w:rPr>
                <w:rFonts w:ascii="Times New Roman" w:hAnsi="Times New Roman" w:cs="Times New Roman"/>
                <w:sz w:val="24"/>
                <w:szCs w:val="24"/>
              </w:rPr>
              <w:t xml:space="preserve">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pPr>
              <w:pStyle w:val="a9"/>
              <w:ind w:left="0"/>
              <w:jc w:val="both"/>
              <w:rPr>
                <w:rFonts w:ascii="Times New Roman" w:hAnsi="Times New Roman" w:cs="Times New Roman"/>
                <w:sz w:val="24"/>
                <w:szCs w:val="24"/>
              </w:rPr>
            </w:pPr>
            <w:r>
              <w:rPr>
                <w:rFonts w:ascii="Times New Roman" w:hAnsi="Times New Roman" w:cs="Times New Roman"/>
                <w:b/>
                <w:i/>
                <w:sz w:val="24"/>
                <w:szCs w:val="24"/>
              </w:rPr>
              <w:t>Коррекционные подвижные игры</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pPr>
              <w:pStyle w:val="a9"/>
              <w:ind w:left="0"/>
              <w:jc w:val="both"/>
              <w:rPr>
                <w:rFonts w:ascii="Times New Roman" w:hAnsi="Times New Roman" w:cs="Times New Roman"/>
                <w:sz w:val="24"/>
                <w:szCs w:val="24"/>
              </w:rPr>
            </w:pPr>
            <w:r>
              <w:rPr>
                <w:rFonts w:ascii="Times New Roman" w:hAnsi="Times New Roman" w:cs="Times New Roman"/>
                <w:i/>
                <w:iCs/>
                <w:sz w:val="24"/>
                <w:szCs w:val="24"/>
              </w:rPr>
              <w:lastRenderedPageBreak/>
              <w:t>Подвижные игры</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pPr>
              <w:pStyle w:val="a9"/>
              <w:ind w:left="0"/>
              <w:jc w:val="both"/>
              <w:rPr>
                <w:rFonts w:ascii="Times New Roman" w:hAnsi="Times New Roman" w:cs="Times New Roman"/>
                <w:sz w:val="24"/>
                <w:szCs w:val="24"/>
              </w:rPr>
            </w:pPr>
            <w:r>
              <w:rPr>
                <w:rFonts w:ascii="Times New Roman" w:hAnsi="Times New Roman" w:cs="Times New Roman"/>
                <w:sz w:val="24"/>
                <w:szCs w:val="24"/>
              </w:rPr>
              <w:t xml:space="preserve">- соблюдение правил игры «Стоп, </w:t>
            </w:r>
            <w:proofErr w:type="gramStart"/>
            <w:r>
              <w:rPr>
                <w:rFonts w:ascii="Times New Roman" w:hAnsi="Times New Roman" w:cs="Times New Roman"/>
                <w:sz w:val="24"/>
                <w:szCs w:val="24"/>
              </w:rPr>
              <w:t>хоп</w:t>
            </w:r>
            <w:proofErr w:type="gramEnd"/>
            <w:r>
              <w:rPr>
                <w:rFonts w:ascii="Times New Roman" w:hAnsi="Times New Roman" w:cs="Times New Roman"/>
                <w:sz w:val="24"/>
                <w:szCs w:val="24"/>
              </w:rPr>
              <w:t>, раз».</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pPr>
              <w:pStyle w:val="a9"/>
              <w:ind w:left="0"/>
              <w:jc w:val="both"/>
              <w:rPr>
                <w:rFonts w:ascii="Times New Roman" w:hAnsi="Times New Roman" w:cs="Times New Roman"/>
                <w:sz w:val="24"/>
                <w:szCs w:val="24"/>
              </w:rPr>
            </w:pPr>
            <w:r>
              <w:rPr>
                <w:rFonts w:ascii="Times New Roman" w:hAnsi="Times New Roman" w:cs="Times New Roman"/>
                <w:sz w:val="24"/>
                <w:szCs w:val="24"/>
              </w:rPr>
              <w:t>- соблюдение правил игры «Болото»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ди</w:t>
            </w:r>
            <w:proofErr w:type="spellEnd"/>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Pr="009458C6" w:rsidRDefault="00792E79" w:rsidP="00F63048">
            <w:pPr>
              <w:pStyle w:val="a9"/>
              <w:numPr>
                <w:ilvl w:val="0"/>
                <w:numId w:val="4"/>
              </w:numPr>
              <w:jc w:val="both"/>
              <w:rPr>
                <w:rFonts w:ascii="Times New Roman" w:hAnsi="Times New Roman" w:cs="Times New Roman"/>
                <w:sz w:val="24"/>
                <w:szCs w:val="24"/>
              </w:rPr>
            </w:pPr>
            <w:r w:rsidRPr="009458C6">
              <w:rPr>
                <w:rFonts w:ascii="Times New Roman" w:hAnsi="Times New Roman" w:cs="Times New Roman"/>
                <w:b/>
                <w:bCs/>
                <w:sz w:val="24"/>
                <w:szCs w:val="24"/>
              </w:rPr>
              <w:t>Коррекционные занятия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Зрительное восприятие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rsidP="000F4594">
            <w:pPr>
              <w:pStyle w:val="a9"/>
              <w:ind w:left="0"/>
              <w:jc w:val="both"/>
              <w:rPr>
                <w:rFonts w:ascii="Times New Roman" w:hAnsi="Times New Roman" w:cs="Times New Roman"/>
                <w:color w:val="FF0000"/>
                <w:sz w:val="24"/>
                <w:szCs w:val="24"/>
              </w:rPr>
            </w:pPr>
            <w:r>
              <w:rPr>
                <w:rFonts w:ascii="Times New Roman" w:hAnsi="Times New Roman" w:cs="Times New Roman"/>
                <w:sz w:val="24"/>
                <w:szCs w:val="24"/>
              </w:rPr>
              <w:t xml:space="preserve">- фиксация взгляда на лице человека, находящегося на расстоянии вытянутой руки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rsidP="000F4594">
            <w:pPr>
              <w:pStyle w:val="a9"/>
              <w:ind w:left="0"/>
              <w:jc w:val="both"/>
              <w:rPr>
                <w:rFonts w:ascii="Times New Roman" w:hAnsi="Times New Roman" w:cs="Times New Roman"/>
                <w:color w:val="FF0000"/>
                <w:sz w:val="24"/>
                <w:szCs w:val="24"/>
              </w:rPr>
            </w:pPr>
            <w:r>
              <w:rPr>
                <w:rFonts w:ascii="Times New Roman" w:hAnsi="Times New Roman" w:cs="Times New Roman"/>
                <w:sz w:val="24"/>
                <w:szCs w:val="24"/>
              </w:rPr>
              <w:t xml:space="preserve">- фиксация взгляда на неподвижном светящемся предмете (фонарик, светящиеся игрушки), расположенном на расстоянии до 1 м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pPr>
              <w:pStyle w:val="a9"/>
              <w:ind w:left="0"/>
              <w:jc w:val="both"/>
              <w:rPr>
                <w:rFonts w:ascii="Times New Roman" w:hAnsi="Times New Roman" w:cs="Times New Roman"/>
                <w:sz w:val="24"/>
                <w:szCs w:val="24"/>
              </w:rPr>
            </w:pPr>
            <w:r>
              <w:rPr>
                <w:rFonts w:ascii="Times New Roman" w:hAnsi="Times New Roman" w:cs="Times New Roman"/>
                <w:sz w:val="24"/>
                <w:szCs w:val="24"/>
              </w:rPr>
              <w:t>- фиксация взгляда на неподвижном предмете, расположенном (справа, слева) на уровне глаз на расстоянии 45-50 см</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до</w:t>
            </w:r>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pPr>
              <w:pStyle w:val="a9"/>
              <w:ind w:left="0"/>
              <w:jc w:val="both"/>
              <w:rPr>
                <w:rFonts w:ascii="Times New Roman" w:hAnsi="Times New Roman" w:cs="Times New Roman"/>
                <w:sz w:val="24"/>
                <w:szCs w:val="24"/>
              </w:rPr>
            </w:pPr>
            <w:r>
              <w:rPr>
                <w:rFonts w:ascii="Times New Roman" w:hAnsi="Times New Roman" w:cs="Times New Roman"/>
                <w:sz w:val="24"/>
                <w:szCs w:val="24"/>
              </w:rPr>
              <w:t xml:space="preserve">- узнавание (различение) цвета объектов (красный)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792E7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Default="00792E79"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узнавание (различение) цвета объектов (</w:t>
            </w:r>
            <w:proofErr w:type="gramStart"/>
            <w:r>
              <w:rPr>
                <w:rFonts w:ascii="Times New Roman" w:hAnsi="Times New Roman" w:cs="Times New Roman"/>
                <w:sz w:val="24"/>
                <w:szCs w:val="24"/>
              </w:rPr>
              <w:t>желтый</w:t>
            </w:r>
            <w:proofErr w:type="gramEnd"/>
            <w:r>
              <w:rPr>
                <w:rFonts w:ascii="Times New Roman" w:hAnsi="Times New Roman" w:cs="Times New Roman"/>
                <w:sz w:val="24"/>
                <w:szCs w:val="24"/>
              </w:rPr>
              <w:t xml:space="preserve">)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Слуховое восприятие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pPr>
              <w:pStyle w:val="a9"/>
              <w:ind w:left="0"/>
              <w:jc w:val="both"/>
              <w:rPr>
                <w:rFonts w:ascii="Times New Roman" w:hAnsi="Times New Roman" w:cs="Times New Roman"/>
                <w:sz w:val="24"/>
                <w:szCs w:val="24"/>
              </w:rPr>
            </w:pPr>
            <w:r>
              <w:rPr>
                <w:rFonts w:ascii="Times New Roman" w:hAnsi="Times New Roman" w:cs="Times New Roman"/>
                <w:sz w:val="24"/>
                <w:szCs w:val="24"/>
              </w:rPr>
              <w:t>- локализация неподвижного источника звука, расположенного на уровне уха (плеча, талии)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pPr>
              <w:pStyle w:val="a9"/>
              <w:ind w:left="0"/>
              <w:jc w:val="both"/>
              <w:rPr>
                <w:rFonts w:ascii="Times New Roman" w:hAnsi="Times New Roman" w:cs="Times New Roman"/>
                <w:sz w:val="24"/>
                <w:szCs w:val="24"/>
              </w:rPr>
            </w:pPr>
            <w:r>
              <w:rPr>
                <w:rFonts w:ascii="Times New Roman" w:hAnsi="Times New Roman" w:cs="Times New Roman"/>
                <w:sz w:val="24"/>
                <w:szCs w:val="24"/>
              </w:rPr>
              <w:t>- соотнесение звука с его источником</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roofErr w:type="spellStart"/>
            <w:r>
              <w:rPr>
                <w:rFonts w:ascii="Times New Roman" w:hAnsi="Times New Roman" w:cs="Times New Roman"/>
                <w:sz w:val="24"/>
                <w:szCs w:val="24"/>
              </w:rPr>
              <w:t>сш</w:t>
            </w:r>
            <w:proofErr w:type="spellEnd"/>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Кинестетическое восприятие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pPr>
              <w:pStyle w:val="a9"/>
              <w:ind w:left="0"/>
              <w:jc w:val="both"/>
              <w:rPr>
                <w:rFonts w:ascii="Times New Roman" w:hAnsi="Times New Roman" w:cs="Times New Roman"/>
                <w:sz w:val="24"/>
                <w:szCs w:val="24"/>
              </w:rPr>
            </w:pPr>
            <w:r>
              <w:rPr>
                <w:rFonts w:ascii="Times New Roman" w:hAnsi="Times New Roman" w:cs="Times New Roman"/>
                <w:sz w:val="24"/>
                <w:szCs w:val="24"/>
              </w:rPr>
              <w:t>- эмоционально-двигательная  реакция на прикосновения человека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rsidP="00D93105">
            <w:pPr>
              <w:pStyle w:val="a9"/>
              <w:ind w:left="0"/>
              <w:jc w:val="both"/>
              <w:rPr>
                <w:rFonts w:ascii="Times New Roman" w:hAnsi="Times New Roman" w:cs="Times New Roman"/>
                <w:sz w:val="24"/>
                <w:szCs w:val="24"/>
              </w:rPr>
            </w:pPr>
            <w:r>
              <w:rPr>
                <w:rFonts w:ascii="Times New Roman" w:hAnsi="Times New Roman" w:cs="Times New Roman"/>
                <w:sz w:val="24"/>
                <w:szCs w:val="24"/>
              </w:rPr>
              <w:t>- различение материалов по температуре (</w:t>
            </w:r>
            <w:proofErr w:type="gramStart"/>
            <w:r>
              <w:rPr>
                <w:rFonts w:ascii="Times New Roman" w:hAnsi="Times New Roman" w:cs="Times New Roman"/>
                <w:sz w:val="24"/>
                <w:szCs w:val="24"/>
              </w:rPr>
              <w:t>холодный</w:t>
            </w:r>
            <w:proofErr w:type="gramEnd"/>
            <w:r>
              <w:rPr>
                <w:rFonts w:ascii="Times New Roman" w:hAnsi="Times New Roman" w:cs="Times New Roman"/>
                <w:sz w:val="24"/>
                <w:szCs w:val="24"/>
              </w:rPr>
              <w:t>,  горячий)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Восприятие запаха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rsidP="00D93105">
            <w:pPr>
              <w:pStyle w:val="a9"/>
              <w:ind w:left="0"/>
              <w:jc w:val="both"/>
              <w:rPr>
                <w:rFonts w:ascii="Times New Roman" w:hAnsi="Times New Roman" w:cs="Times New Roman"/>
                <w:sz w:val="24"/>
                <w:szCs w:val="24"/>
              </w:rPr>
            </w:pPr>
            <w:r>
              <w:rPr>
                <w:rFonts w:ascii="Times New Roman" w:hAnsi="Times New Roman" w:cs="Times New Roman"/>
                <w:sz w:val="24"/>
                <w:szCs w:val="24"/>
              </w:rPr>
              <w:t xml:space="preserve">- узнавание (различение) напитков  по запаху (вода, чай, кофе)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Восприятие вкуса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
        </w:tc>
      </w:tr>
      <w:tr w:rsidR="00792E79" w:rsidTr="003D7A40">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E79" w:rsidRDefault="00792E79" w:rsidP="00D93105">
            <w:pPr>
              <w:pStyle w:val="a9"/>
              <w:ind w:left="0"/>
              <w:jc w:val="both"/>
              <w:rPr>
                <w:rFonts w:ascii="Times New Roman" w:hAnsi="Times New Roman" w:cs="Times New Roman"/>
                <w:sz w:val="24"/>
                <w:szCs w:val="24"/>
              </w:rPr>
            </w:pPr>
            <w:r>
              <w:rPr>
                <w:rFonts w:ascii="Times New Roman" w:hAnsi="Times New Roman" w:cs="Times New Roman"/>
                <w:sz w:val="24"/>
                <w:szCs w:val="24"/>
              </w:rPr>
              <w:t xml:space="preserve">- узнавание (различение) продуктов по вкусу (яблоко, колбаса)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792E7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Default="00792E79" w:rsidP="002E2F2C">
            <w:pPr>
              <w:pStyle w:val="a9"/>
              <w:ind w:left="0"/>
              <w:jc w:val="both"/>
              <w:rPr>
                <w:rFonts w:ascii="Times New Roman" w:hAnsi="Times New Roman" w:cs="Times New Roman"/>
                <w:sz w:val="24"/>
                <w:szCs w:val="24"/>
              </w:rPr>
            </w:pPr>
            <w:r>
              <w:rPr>
                <w:rFonts w:ascii="Times New Roman" w:hAnsi="Times New Roman" w:cs="Times New Roman"/>
                <w:b/>
                <w:bCs/>
                <w:i/>
                <w:iCs/>
                <w:sz w:val="24"/>
                <w:szCs w:val="24"/>
              </w:rPr>
              <w:t>Действия с предметами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p>
        </w:tc>
      </w:tr>
      <w:tr w:rsidR="00792E7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Default="00792E79"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нажимание на предмет (юла) всей кистью</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792E7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Default="00792E79"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сжимание предмета (губки) двумя руками (одной рукой)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792E7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Default="00792E79"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вынимание предметов из емкости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792E7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Default="00792E79"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складывание предметов в емкость</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r w:rsidR="00792E79" w:rsidTr="002E2F2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Default="00792E79" w:rsidP="002E2F2C">
            <w:pPr>
              <w:pStyle w:val="a9"/>
              <w:ind w:left="0"/>
              <w:jc w:val="both"/>
              <w:rPr>
                <w:rFonts w:ascii="Times New Roman" w:hAnsi="Times New Roman" w:cs="Times New Roman"/>
                <w:sz w:val="24"/>
                <w:szCs w:val="24"/>
              </w:rPr>
            </w:pPr>
            <w:r>
              <w:rPr>
                <w:rFonts w:ascii="Times New Roman" w:hAnsi="Times New Roman" w:cs="Times New Roman"/>
                <w:sz w:val="24"/>
                <w:szCs w:val="24"/>
              </w:rPr>
              <w:t>- перекладывание предметов из одной емкости в другую</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907C5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E79" w:rsidRPr="00907C5C" w:rsidRDefault="00792E79" w:rsidP="0053237C">
            <w:pPr>
              <w:pStyle w:val="a9"/>
              <w:ind w:left="0"/>
              <w:jc w:val="center"/>
              <w:rPr>
                <w:rFonts w:ascii="Times New Roman" w:hAnsi="Times New Roman" w:cs="Times New Roman"/>
                <w:sz w:val="24"/>
                <w:szCs w:val="24"/>
              </w:rPr>
            </w:pPr>
            <w:r>
              <w:rPr>
                <w:rFonts w:ascii="Times New Roman" w:hAnsi="Times New Roman" w:cs="Times New Roman"/>
                <w:sz w:val="24"/>
                <w:szCs w:val="24"/>
              </w:rPr>
              <w:t>с</w:t>
            </w:r>
          </w:p>
        </w:tc>
      </w:tr>
    </w:tbl>
    <w:p w:rsidR="00AD577F" w:rsidRDefault="00AD577F" w:rsidP="006523F5">
      <w:pPr>
        <w:pStyle w:val="a9"/>
        <w:spacing w:after="0"/>
        <w:jc w:val="center"/>
        <w:rPr>
          <w:rFonts w:ascii="Times New Roman" w:hAnsi="Times New Roman" w:cs="Times New Roman"/>
          <w:b/>
          <w:sz w:val="28"/>
        </w:rPr>
      </w:pPr>
    </w:p>
    <w:p w:rsidR="004038D1" w:rsidRDefault="004038D1" w:rsidP="006523F5">
      <w:pPr>
        <w:pStyle w:val="a9"/>
        <w:spacing w:after="0"/>
        <w:jc w:val="center"/>
        <w:rPr>
          <w:rFonts w:ascii="Times New Roman" w:hAnsi="Times New Roman" w:cs="Times New Roman"/>
          <w:b/>
          <w:sz w:val="28"/>
        </w:rPr>
      </w:pPr>
    </w:p>
    <w:p w:rsidR="0041289C" w:rsidRDefault="0041289C" w:rsidP="006523F5">
      <w:pPr>
        <w:pStyle w:val="a9"/>
        <w:spacing w:after="0"/>
        <w:jc w:val="center"/>
        <w:rPr>
          <w:rFonts w:ascii="Times New Roman" w:hAnsi="Times New Roman" w:cs="Times New Roman"/>
          <w:b/>
          <w:sz w:val="28"/>
        </w:rPr>
      </w:pPr>
    </w:p>
    <w:p w:rsidR="0041289C" w:rsidRDefault="0041289C" w:rsidP="006523F5">
      <w:pPr>
        <w:pStyle w:val="a9"/>
        <w:spacing w:after="0"/>
        <w:jc w:val="center"/>
        <w:rPr>
          <w:rFonts w:ascii="Times New Roman" w:hAnsi="Times New Roman" w:cs="Times New Roman"/>
          <w:b/>
          <w:sz w:val="28"/>
        </w:rPr>
      </w:pPr>
    </w:p>
    <w:p w:rsidR="0041289C" w:rsidRDefault="0041289C" w:rsidP="006523F5">
      <w:pPr>
        <w:pStyle w:val="a9"/>
        <w:spacing w:after="0"/>
        <w:jc w:val="center"/>
        <w:rPr>
          <w:rFonts w:ascii="Times New Roman" w:hAnsi="Times New Roman" w:cs="Times New Roman"/>
          <w:b/>
          <w:sz w:val="28"/>
        </w:rPr>
      </w:pPr>
    </w:p>
    <w:p w:rsidR="0041289C" w:rsidRDefault="0041289C" w:rsidP="006523F5">
      <w:pPr>
        <w:pStyle w:val="a9"/>
        <w:spacing w:after="0"/>
        <w:jc w:val="center"/>
        <w:rPr>
          <w:rFonts w:ascii="Times New Roman" w:hAnsi="Times New Roman" w:cs="Times New Roman"/>
          <w:b/>
          <w:sz w:val="28"/>
        </w:rPr>
      </w:pPr>
    </w:p>
    <w:p w:rsidR="0041289C" w:rsidRDefault="0041289C" w:rsidP="006523F5">
      <w:pPr>
        <w:pStyle w:val="a9"/>
        <w:spacing w:after="0"/>
        <w:jc w:val="center"/>
        <w:rPr>
          <w:rFonts w:ascii="Times New Roman" w:hAnsi="Times New Roman" w:cs="Times New Roman"/>
          <w:b/>
          <w:sz w:val="28"/>
        </w:rPr>
      </w:pPr>
    </w:p>
    <w:p w:rsidR="0041289C" w:rsidRDefault="0041289C" w:rsidP="006523F5">
      <w:pPr>
        <w:pStyle w:val="a9"/>
        <w:spacing w:after="0"/>
        <w:jc w:val="center"/>
        <w:rPr>
          <w:rFonts w:ascii="Times New Roman" w:hAnsi="Times New Roman" w:cs="Times New Roman"/>
          <w:b/>
          <w:sz w:val="28"/>
        </w:rPr>
      </w:pPr>
    </w:p>
    <w:p w:rsidR="0041289C" w:rsidRDefault="0041289C" w:rsidP="006523F5">
      <w:pPr>
        <w:pStyle w:val="a9"/>
        <w:spacing w:after="0"/>
        <w:jc w:val="center"/>
        <w:rPr>
          <w:rFonts w:ascii="Times New Roman" w:hAnsi="Times New Roman" w:cs="Times New Roman"/>
          <w:b/>
          <w:sz w:val="28"/>
        </w:rPr>
      </w:pPr>
    </w:p>
    <w:p w:rsidR="0041289C" w:rsidRDefault="0041289C" w:rsidP="006523F5">
      <w:pPr>
        <w:pStyle w:val="a9"/>
        <w:spacing w:after="0"/>
        <w:jc w:val="center"/>
        <w:rPr>
          <w:rFonts w:ascii="Times New Roman" w:hAnsi="Times New Roman" w:cs="Times New Roman"/>
          <w:b/>
          <w:sz w:val="28"/>
        </w:rPr>
      </w:pPr>
    </w:p>
    <w:p w:rsidR="0041289C" w:rsidRDefault="0041289C" w:rsidP="006523F5">
      <w:pPr>
        <w:pStyle w:val="a9"/>
        <w:spacing w:after="0"/>
        <w:jc w:val="center"/>
        <w:rPr>
          <w:rFonts w:ascii="Times New Roman" w:hAnsi="Times New Roman" w:cs="Times New Roman"/>
          <w:b/>
          <w:sz w:val="28"/>
        </w:rPr>
      </w:pPr>
    </w:p>
    <w:p w:rsidR="0041289C" w:rsidRDefault="0041289C" w:rsidP="006523F5">
      <w:pPr>
        <w:pStyle w:val="a9"/>
        <w:spacing w:after="0"/>
        <w:jc w:val="center"/>
        <w:rPr>
          <w:rFonts w:ascii="Times New Roman" w:hAnsi="Times New Roman" w:cs="Times New Roman"/>
          <w:b/>
          <w:sz w:val="28"/>
        </w:rPr>
      </w:pPr>
    </w:p>
    <w:p w:rsidR="0041289C" w:rsidRDefault="0041289C" w:rsidP="006523F5">
      <w:pPr>
        <w:pStyle w:val="a9"/>
        <w:spacing w:after="0"/>
        <w:jc w:val="center"/>
        <w:rPr>
          <w:rFonts w:ascii="Times New Roman" w:hAnsi="Times New Roman" w:cs="Times New Roman"/>
          <w:b/>
          <w:sz w:val="28"/>
        </w:rPr>
      </w:pPr>
    </w:p>
    <w:p w:rsidR="0041289C" w:rsidRDefault="0041289C" w:rsidP="006523F5">
      <w:pPr>
        <w:pStyle w:val="a9"/>
        <w:spacing w:after="0"/>
        <w:jc w:val="center"/>
        <w:rPr>
          <w:rFonts w:ascii="Times New Roman" w:hAnsi="Times New Roman" w:cs="Times New Roman"/>
          <w:b/>
          <w:sz w:val="28"/>
        </w:rPr>
      </w:pPr>
    </w:p>
    <w:p w:rsidR="0041289C" w:rsidRDefault="0041289C" w:rsidP="006523F5">
      <w:pPr>
        <w:pStyle w:val="a9"/>
        <w:spacing w:after="0"/>
        <w:jc w:val="center"/>
        <w:rPr>
          <w:rFonts w:ascii="Times New Roman" w:hAnsi="Times New Roman" w:cs="Times New Roman"/>
          <w:b/>
          <w:sz w:val="28"/>
        </w:rPr>
      </w:pPr>
    </w:p>
    <w:p w:rsidR="0041289C" w:rsidRDefault="0041289C" w:rsidP="006523F5">
      <w:pPr>
        <w:pStyle w:val="a9"/>
        <w:spacing w:after="0"/>
        <w:jc w:val="center"/>
        <w:rPr>
          <w:rFonts w:ascii="Times New Roman" w:hAnsi="Times New Roman" w:cs="Times New Roman"/>
          <w:b/>
          <w:sz w:val="28"/>
        </w:rPr>
      </w:pPr>
    </w:p>
    <w:p w:rsidR="0041289C" w:rsidRDefault="0041289C" w:rsidP="006523F5">
      <w:pPr>
        <w:pStyle w:val="a9"/>
        <w:spacing w:after="0"/>
        <w:jc w:val="center"/>
        <w:rPr>
          <w:rFonts w:ascii="Times New Roman" w:hAnsi="Times New Roman" w:cs="Times New Roman"/>
          <w:b/>
          <w:sz w:val="28"/>
        </w:rPr>
      </w:pPr>
    </w:p>
    <w:p w:rsidR="0041289C" w:rsidRDefault="0041289C" w:rsidP="006523F5">
      <w:pPr>
        <w:pStyle w:val="a9"/>
        <w:spacing w:after="0"/>
        <w:jc w:val="center"/>
        <w:rPr>
          <w:rFonts w:ascii="Times New Roman" w:hAnsi="Times New Roman" w:cs="Times New Roman"/>
          <w:b/>
          <w:sz w:val="28"/>
        </w:rPr>
      </w:pPr>
    </w:p>
    <w:p w:rsidR="00F94027" w:rsidRPr="00A22BFA" w:rsidRDefault="00CF1C16" w:rsidP="004038D1">
      <w:pPr>
        <w:pStyle w:val="a9"/>
        <w:numPr>
          <w:ilvl w:val="1"/>
          <w:numId w:val="18"/>
        </w:numPr>
        <w:spacing w:after="0" w:line="360" w:lineRule="auto"/>
        <w:rPr>
          <w:rFonts w:ascii="Times New Roman" w:hAnsi="Times New Roman" w:cs="Times New Roman"/>
          <w:sz w:val="24"/>
          <w:szCs w:val="24"/>
        </w:rPr>
      </w:pPr>
      <w:r w:rsidRPr="00A22BFA">
        <w:rPr>
          <w:rFonts w:ascii="Times New Roman" w:hAnsi="Times New Roman" w:cs="Times New Roman"/>
          <w:b/>
          <w:sz w:val="24"/>
          <w:szCs w:val="24"/>
        </w:rPr>
        <w:t>Нравственное воспитание</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3"/>
        <w:gridCol w:w="2177"/>
        <w:gridCol w:w="2091"/>
      </w:tblGrid>
      <w:tr w:rsidR="00476A1C" w:rsidRPr="00A22BFA" w:rsidTr="00AB5BD4">
        <w:trPr>
          <w:trHeight w:val="279"/>
        </w:trPr>
        <w:tc>
          <w:tcPr>
            <w:tcW w:w="5903" w:type="dxa"/>
            <w:vMerge w:val="restart"/>
            <w:tcBorders>
              <w:top w:val="single" w:sz="4" w:space="0" w:color="auto"/>
              <w:left w:val="single" w:sz="4" w:space="0" w:color="auto"/>
              <w:right w:val="single" w:sz="4" w:space="0" w:color="auto"/>
            </w:tcBorders>
          </w:tcPr>
          <w:p w:rsidR="00476A1C" w:rsidRPr="00A22BFA" w:rsidRDefault="00476A1C" w:rsidP="00EF4FD9">
            <w:pPr>
              <w:spacing w:after="0" w:line="360" w:lineRule="auto"/>
              <w:jc w:val="center"/>
              <w:rPr>
                <w:rFonts w:ascii="Times New Roman" w:hAnsi="Times New Roman"/>
                <w:b/>
                <w:sz w:val="24"/>
                <w:szCs w:val="24"/>
              </w:rPr>
            </w:pPr>
            <w:r w:rsidRPr="00A22BFA">
              <w:rPr>
                <w:rFonts w:ascii="Times New Roman" w:hAnsi="Times New Roman"/>
                <w:b/>
                <w:sz w:val="24"/>
                <w:szCs w:val="24"/>
              </w:rPr>
              <w:t>Содержание</w:t>
            </w:r>
          </w:p>
        </w:tc>
        <w:tc>
          <w:tcPr>
            <w:tcW w:w="4268" w:type="dxa"/>
            <w:gridSpan w:val="2"/>
            <w:tcBorders>
              <w:top w:val="single" w:sz="4" w:space="0" w:color="auto"/>
              <w:left w:val="single" w:sz="4" w:space="0" w:color="auto"/>
              <w:bottom w:val="single" w:sz="4" w:space="0" w:color="auto"/>
              <w:right w:val="single" w:sz="4" w:space="0" w:color="auto"/>
            </w:tcBorders>
          </w:tcPr>
          <w:p w:rsidR="00476A1C" w:rsidRPr="00A22BFA" w:rsidRDefault="00476A1C" w:rsidP="001D7DB0">
            <w:pPr>
              <w:spacing w:after="0" w:line="360" w:lineRule="auto"/>
              <w:jc w:val="center"/>
              <w:rPr>
                <w:rFonts w:ascii="Times New Roman" w:hAnsi="Times New Roman"/>
                <w:b/>
                <w:sz w:val="24"/>
                <w:szCs w:val="24"/>
              </w:rPr>
            </w:pPr>
            <w:r w:rsidRPr="00A22BFA">
              <w:rPr>
                <w:rFonts w:ascii="Times New Roman" w:hAnsi="Times New Roman"/>
                <w:b/>
                <w:sz w:val="24"/>
                <w:szCs w:val="24"/>
              </w:rPr>
              <w:t>Результаты наблюдений</w:t>
            </w:r>
          </w:p>
        </w:tc>
      </w:tr>
      <w:tr w:rsidR="00667013" w:rsidRPr="00A22BFA" w:rsidTr="00476A1C">
        <w:trPr>
          <w:trHeight w:val="279"/>
        </w:trPr>
        <w:tc>
          <w:tcPr>
            <w:tcW w:w="5903" w:type="dxa"/>
            <w:vMerge/>
            <w:tcBorders>
              <w:left w:val="single" w:sz="4" w:space="0" w:color="auto"/>
              <w:bottom w:val="single" w:sz="4" w:space="0" w:color="auto"/>
              <w:right w:val="single" w:sz="4" w:space="0" w:color="auto"/>
            </w:tcBorders>
            <w:hideMark/>
          </w:tcPr>
          <w:p w:rsidR="00667013" w:rsidRPr="00A22BFA" w:rsidRDefault="00667013" w:rsidP="00EF4FD9">
            <w:pPr>
              <w:spacing w:after="0" w:line="360" w:lineRule="auto"/>
              <w:jc w:val="center"/>
              <w:rPr>
                <w:rFonts w:ascii="Times New Roman" w:hAnsi="Times New Roman" w:cs="Times New Roman"/>
                <w:b/>
                <w:sz w:val="24"/>
                <w:szCs w:val="24"/>
                <w:lang w:eastAsia="en-US"/>
              </w:rPr>
            </w:pPr>
          </w:p>
        </w:tc>
        <w:tc>
          <w:tcPr>
            <w:tcW w:w="2177" w:type="dxa"/>
            <w:tcBorders>
              <w:top w:val="single" w:sz="4" w:space="0" w:color="auto"/>
              <w:left w:val="single" w:sz="4" w:space="0" w:color="auto"/>
              <w:bottom w:val="single" w:sz="4" w:space="0" w:color="auto"/>
              <w:right w:val="single" w:sz="4" w:space="0" w:color="auto"/>
            </w:tcBorders>
            <w:hideMark/>
          </w:tcPr>
          <w:p w:rsidR="00667013" w:rsidRPr="00A22BFA" w:rsidRDefault="00476A1C" w:rsidP="001D7DB0">
            <w:pPr>
              <w:spacing w:after="0" w:line="360" w:lineRule="auto"/>
              <w:jc w:val="center"/>
              <w:rPr>
                <w:rFonts w:ascii="Times New Roman" w:hAnsi="Times New Roman" w:cs="Times New Roman"/>
                <w:b/>
                <w:sz w:val="24"/>
                <w:szCs w:val="24"/>
                <w:lang w:eastAsia="en-US"/>
              </w:rPr>
            </w:pPr>
            <w:r w:rsidRPr="00A22BFA">
              <w:rPr>
                <w:rFonts w:ascii="Times New Roman" w:hAnsi="Times New Roman"/>
                <w:b/>
                <w:sz w:val="24"/>
                <w:szCs w:val="24"/>
              </w:rPr>
              <w:t>1 полугодие</w:t>
            </w:r>
          </w:p>
        </w:tc>
        <w:tc>
          <w:tcPr>
            <w:tcW w:w="2091" w:type="dxa"/>
            <w:tcBorders>
              <w:top w:val="single" w:sz="4" w:space="0" w:color="auto"/>
              <w:left w:val="single" w:sz="4" w:space="0" w:color="auto"/>
              <w:bottom w:val="single" w:sz="4" w:space="0" w:color="auto"/>
              <w:right w:val="single" w:sz="4" w:space="0" w:color="auto"/>
            </w:tcBorders>
          </w:tcPr>
          <w:p w:rsidR="00667013" w:rsidRPr="00A22BFA" w:rsidRDefault="00476A1C" w:rsidP="001D7DB0">
            <w:pPr>
              <w:spacing w:after="0" w:line="360" w:lineRule="auto"/>
              <w:jc w:val="center"/>
              <w:rPr>
                <w:rFonts w:ascii="Times New Roman" w:hAnsi="Times New Roman"/>
                <w:b/>
                <w:sz w:val="24"/>
                <w:szCs w:val="24"/>
              </w:rPr>
            </w:pPr>
            <w:r w:rsidRPr="00A22BFA">
              <w:rPr>
                <w:rFonts w:ascii="Times New Roman" w:hAnsi="Times New Roman"/>
                <w:b/>
                <w:sz w:val="24"/>
                <w:szCs w:val="24"/>
              </w:rPr>
              <w:t>2 полугодие</w:t>
            </w:r>
          </w:p>
        </w:tc>
      </w:tr>
      <w:tr w:rsidR="00667013" w:rsidRPr="00A22BFA" w:rsidTr="00476A1C">
        <w:tc>
          <w:tcPr>
            <w:tcW w:w="5903" w:type="dxa"/>
            <w:tcBorders>
              <w:top w:val="single" w:sz="4" w:space="0" w:color="auto"/>
              <w:left w:val="single" w:sz="4" w:space="0" w:color="auto"/>
              <w:bottom w:val="single" w:sz="4" w:space="0" w:color="auto"/>
              <w:right w:val="single" w:sz="4" w:space="0" w:color="auto"/>
            </w:tcBorders>
            <w:hideMark/>
          </w:tcPr>
          <w:p w:rsidR="00667013" w:rsidRPr="00A22BFA" w:rsidRDefault="00667013" w:rsidP="00EF4FD9">
            <w:pPr>
              <w:pStyle w:val="a7"/>
              <w:spacing w:line="360" w:lineRule="auto"/>
              <w:jc w:val="both"/>
              <w:rPr>
                <w:rFonts w:ascii="Times New Roman" w:hAnsi="Times New Roman"/>
                <w:sz w:val="24"/>
                <w:szCs w:val="24"/>
                <w:lang w:eastAsia="en-US"/>
              </w:rPr>
            </w:pPr>
            <w:r w:rsidRPr="00A22BFA">
              <w:rPr>
                <w:rFonts w:ascii="Times New Roman" w:hAnsi="Times New Roman"/>
                <w:sz w:val="24"/>
                <w:szCs w:val="24"/>
              </w:rPr>
              <w:t xml:space="preserve">Способность замечать и запоминать происходящее, радоваться новому дню, неделе, месяцу замечая какие события, встречи, изменения происходят в жизни; </w:t>
            </w:r>
          </w:p>
          <w:p w:rsidR="00667013" w:rsidRPr="00A22BFA" w:rsidRDefault="00667013" w:rsidP="00EF4FD9">
            <w:pPr>
              <w:pStyle w:val="a7"/>
              <w:spacing w:line="360" w:lineRule="auto"/>
              <w:jc w:val="both"/>
              <w:rPr>
                <w:rFonts w:ascii="Times New Roman" w:hAnsi="Times New Roman"/>
                <w:sz w:val="24"/>
                <w:szCs w:val="24"/>
                <w:lang w:eastAsia="en-US"/>
              </w:rPr>
            </w:pPr>
            <w:r w:rsidRPr="00A22BFA">
              <w:rPr>
                <w:rFonts w:ascii="Times New Roman" w:hAnsi="Times New Roman"/>
                <w:sz w:val="24"/>
                <w:szCs w:val="24"/>
              </w:rPr>
              <w:t>осознавать на доступном уровне значимость этих событий для каждого по отдельности и для всех людей.</w:t>
            </w:r>
          </w:p>
        </w:tc>
        <w:tc>
          <w:tcPr>
            <w:tcW w:w="2177" w:type="dxa"/>
            <w:tcBorders>
              <w:top w:val="single" w:sz="4" w:space="0" w:color="auto"/>
              <w:left w:val="single" w:sz="4" w:space="0" w:color="auto"/>
              <w:bottom w:val="single" w:sz="4" w:space="0" w:color="auto"/>
              <w:right w:val="single" w:sz="4" w:space="0" w:color="auto"/>
            </w:tcBorders>
          </w:tcPr>
          <w:p w:rsidR="00667013" w:rsidRPr="00A22BFA" w:rsidRDefault="00667013"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СШ</w:t>
            </w: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СШ</w:t>
            </w:r>
          </w:p>
          <w:p w:rsidR="001D7DB0" w:rsidRPr="00A22BFA" w:rsidRDefault="001D7DB0" w:rsidP="001D7DB0">
            <w:pPr>
              <w:spacing w:after="0" w:line="360" w:lineRule="auto"/>
              <w:jc w:val="center"/>
              <w:rPr>
                <w:rFonts w:ascii="Times New Roman" w:hAnsi="Times New Roman" w:cs="Times New Roman"/>
                <w:sz w:val="24"/>
                <w:szCs w:val="24"/>
                <w:lang w:eastAsia="en-US"/>
              </w:rPr>
            </w:pPr>
          </w:p>
        </w:tc>
        <w:tc>
          <w:tcPr>
            <w:tcW w:w="2091" w:type="dxa"/>
            <w:tcBorders>
              <w:top w:val="single" w:sz="4" w:space="0" w:color="auto"/>
              <w:left w:val="single" w:sz="4" w:space="0" w:color="auto"/>
              <w:bottom w:val="single" w:sz="4" w:space="0" w:color="auto"/>
              <w:right w:val="single" w:sz="4" w:space="0" w:color="auto"/>
            </w:tcBorders>
          </w:tcPr>
          <w:p w:rsidR="00667013" w:rsidRDefault="00667013" w:rsidP="001D7DB0">
            <w:pPr>
              <w:spacing w:after="0" w:line="360" w:lineRule="auto"/>
              <w:jc w:val="center"/>
              <w:rPr>
                <w:rFonts w:ascii="Times New Roman" w:hAnsi="Times New Roman" w:cs="Times New Roman"/>
                <w:sz w:val="24"/>
                <w:szCs w:val="24"/>
                <w:lang w:eastAsia="en-US"/>
              </w:rPr>
            </w:pPr>
          </w:p>
          <w:p w:rsidR="00E83F0F" w:rsidRDefault="00E83F0F" w:rsidP="001D7DB0">
            <w:pPr>
              <w:spacing w:after="0" w:line="360" w:lineRule="auto"/>
              <w:jc w:val="center"/>
              <w:rPr>
                <w:rFonts w:ascii="Times New Roman" w:hAnsi="Times New Roman" w:cs="Times New Roman"/>
                <w:sz w:val="24"/>
                <w:szCs w:val="24"/>
                <w:lang w:eastAsia="en-US"/>
              </w:rPr>
            </w:pPr>
          </w:p>
          <w:p w:rsidR="00E83F0F" w:rsidRPr="00A22BFA" w:rsidRDefault="00E83F0F" w:rsidP="00E83F0F">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СШ</w:t>
            </w:r>
          </w:p>
          <w:p w:rsidR="00E83F0F" w:rsidRPr="00A22BFA" w:rsidRDefault="00E83F0F" w:rsidP="00E83F0F">
            <w:pPr>
              <w:spacing w:after="0" w:line="360" w:lineRule="auto"/>
              <w:jc w:val="center"/>
              <w:rPr>
                <w:rFonts w:ascii="Times New Roman" w:hAnsi="Times New Roman" w:cs="Times New Roman"/>
                <w:sz w:val="24"/>
                <w:szCs w:val="24"/>
                <w:lang w:eastAsia="en-US"/>
              </w:rPr>
            </w:pPr>
          </w:p>
          <w:p w:rsidR="00E83F0F" w:rsidRPr="00A22BFA" w:rsidRDefault="00E83F0F" w:rsidP="00E83F0F">
            <w:pPr>
              <w:spacing w:after="0" w:line="360" w:lineRule="auto"/>
              <w:jc w:val="center"/>
              <w:rPr>
                <w:rFonts w:ascii="Times New Roman" w:hAnsi="Times New Roman" w:cs="Times New Roman"/>
                <w:sz w:val="24"/>
                <w:szCs w:val="24"/>
                <w:lang w:eastAsia="en-US"/>
              </w:rPr>
            </w:pPr>
          </w:p>
          <w:p w:rsidR="00E83F0F" w:rsidRPr="00A22BFA" w:rsidRDefault="00E83F0F" w:rsidP="00E83F0F">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СШ</w:t>
            </w:r>
          </w:p>
          <w:p w:rsidR="00E83F0F" w:rsidRPr="00A22BFA" w:rsidRDefault="00E83F0F" w:rsidP="001D7DB0">
            <w:pPr>
              <w:spacing w:after="0" w:line="360" w:lineRule="auto"/>
              <w:jc w:val="center"/>
              <w:rPr>
                <w:rFonts w:ascii="Times New Roman" w:hAnsi="Times New Roman" w:cs="Times New Roman"/>
                <w:sz w:val="24"/>
                <w:szCs w:val="24"/>
                <w:lang w:eastAsia="en-US"/>
              </w:rPr>
            </w:pPr>
          </w:p>
        </w:tc>
      </w:tr>
      <w:tr w:rsidR="00667013" w:rsidRPr="00A22BFA" w:rsidTr="00476A1C">
        <w:tc>
          <w:tcPr>
            <w:tcW w:w="5903" w:type="dxa"/>
            <w:tcBorders>
              <w:top w:val="single" w:sz="4" w:space="0" w:color="auto"/>
              <w:left w:val="single" w:sz="4" w:space="0" w:color="auto"/>
              <w:bottom w:val="single" w:sz="4" w:space="0" w:color="auto"/>
              <w:right w:val="single" w:sz="4" w:space="0" w:color="auto"/>
            </w:tcBorders>
            <w:hideMark/>
          </w:tcPr>
          <w:p w:rsidR="00667013" w:rsidRPr="00A22BFA" w:rsidRDefault="00667013" w:rsidP="00EF4FD9">
            <w:pPr>
              <w:pStyle w:val="a7"/>
              <w:spacing w:line="360" w:lineRule="auto"/>
              <w:jc w:val="both"/>
              <w:rPr>
                <w:rFonts w:ascii="Times New Roman" w:hAnsi="Times New Roman"/>
                <w:sz w:val="24"/>
                <w:szCs w:val="24"/>
                <w:lang w:eastAsia="en-US"/>
              </w:rPr>
            </w:pPr>
            <w:r w:rsidRPr="00A22BFA">
              <w:rPr>
                <w:rFonts w:ascii="Times New Roman" w:hAnsi="Times New Roman"/>
                <w:sz w:val="24"/>
                <w:szCs w:val="24"/>
              </w:rPr>
              <w:t>Доброжелательное отношение к окружающим;</w:t>
            </w:r>
          </w:p>
          <w:p w:rsidR="00667013" w:rsidRPr="00A22BFA" w:rsidRDefault="00667013" w:rsidP="00EF4FD9">
            <w:pPr>
              <w:pStyle w:val="a7"/>
              <w:spacing w:line="360" w:lineRule="auto"/>
              <w:jc w:val="both"/>
              <w:rPr>
                <w:rFonts w:ascii="Times New Roman" w:hAnsi="Times New Roman"/>
                <w:sz w:val="24"/>
                <w:szCs w:val="24"/>
              </w:rPr>
            </w:pPr>
            <w:r w:rsidRPr="00A22BFA">
              <w:rPr>
                <w:rFonts w:ascii="Times New Roman" w:hAnsi="Times New Roman"/>
                <w:sz w:val="24"/>
                <w:szCs w:val="24"/>
              </w:rPr>
              <w:t>умение устанавливать контакт, общаться и взаимодействовать с детьми и взрослыми с использованием общепринятых форм общения, как вербальных, так и невербальных;</w:t>
            </w:r>
          </w:p>
          <w:p w:rsidR="00667013" w:rsidRPr="00A22BFA" w:rsidRDefault="00667013" w:rsidP="00EF4FD9">
            <w:pPr>
              <w:pStyle w:val="a7"/>
              <w:spacing w:line="360" w:lineRule="auto"/>
              <w:jc w:val="both"/>
              <w:rPr>
                <w:rFonts w:ascii="Times New Roman" w:hAnsi="Times New Roman"/>
                <w:sz w:val="24"/>
                <w:szCs w:val="24"/>
                <w:lang w:eastAsia="en-US"/>
              </w:rPr>
            </w:pPr>
            <w:r w:rsidRPr="00A22BFA">
              <w:rPr>
                <w:rFonts w:ascii="Times New Roman" w:hAnsi="Times New Roman"/>
                <w:sz w:val="24"/>
                <w:szCs w:val="24"/>
              </w:rPr>
              <w:t>доверительное отношение и желание взаимодействовать с взрослым (во время гигиенических процедур, одевания, приема пищи и др.).</w:t>
            </w:r>
          </w:p>
        </w:tc>
        <w:tc>
          <w:tcPr>
            <w:tcW w:w="2177" w:type="dxa"/>
            <w:tcBorders>
              <w:top w:val="single" w:sz="4" w:space="0" w:color="auto"/>
              <w:left w:val="single" w:sz="4" w:space="0" w:color="auto"/>
              <w:bottom w:val="single" w:sz="4" w:space="0" w:color="auto"/>
              <w:right w:val="single" w:sz="4" w:space="0" w:color="auto"/>
            </w:tcBorders>
          </w:tcPr>
          <w:p w:rsidR="00667013"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С</w:t>
            </w: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С</w:t>
            </w:r>
          </w:p>
        </w:tc>
        <w:tc>
          <w:tcPr>
            <w:tcW w:w="2091" w:type="dxa"/>
            <w:tcBorders>
              <w:top w:val="single" w:sz="4" w:space="0" w:color="auto"/>
              <w:left w:val="single" w:sz="4" w:space="0" w:color="auto"/>
              <w:bottom w:val="single" w:sz="4" w:space="0" w:color="auto"/>
              <w:right w:val="single" w:sz="4" w:space="0" w:color="auto"/>
            </w:tcBorders>
          </w:tcPr>
          <w:p w:rsidR="00E83F0F" w:rsidRDefault="00E83F0F" w:rsidP="001D7DB0">
            <w:pPr>
              <w:spacing w:after="0" w:line="36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с</w:t>
            </w:r>
          </w:p>
          <w:p w:rsidR="00E83F0F" w:rsidRPr="00E83F0F" w:rsidRDefault="00E83F0F" w:rsidP="00E83F0F">
            <w:pPr>
              <w:rPr>
                <w:rFonts w:ascii="Times New Roman" w:hAnsi="Times New Roman" w:cs="Times New Roman"/>
                <w:sz w:val="24"/>
                <w:szCs w:val="24"/>
                <w:lang w:eastAsia="en-US"/>
              </w:rPr>
            </w:pPr>
          </w:p>
          <w:p w:rsidR="00E83F0F" w:rsidRPr="00E83F0F" w:rsidRDefault="00E83F0F" w:rsidP="00E83F0F">
            <w:pPr>
              <w:rPr>
                <w:rFonts w:ascii="Times New Roman" w:hAnsi="Times New Roman" w:cs="Times New Roman"/>
                <w:sz w:val="24"/>
                <w:szCs w:val="24"/>
                <w:lang w:eastAsia="en-US"/>
              </w:rPr>
            </w:pPr>
          </w:p>
          <w:p w:rsidR="00E83F0F" w:rsidRDefault="00E83F0F" w:rsidP="00E83F0F">
            <w:pPr>
              <w:rPr>
                <w:rFonts w:ascii="Times New Roman" w:hAnsi="Times New Roman" w:cs="Times New Roman"/>
                <w:sz w:val="24"/>
                <w:szCs w:val="24"/>
                <w:lang w:eastAsia="en-US"/>
              </w:rPr>
            </w:pPr>
          </w:p>
          <w:p w:rsidR="00667013" w:rsidRPr="00E83F0F" w:rsidRDefault="00E83F0F" w:rsidP="00E83F0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с</w:t>
            </w:r>
          </w:p>
        </w:tc>
      </w:tr>
      <w:tr w:rsidR="00667013" w:rsidRPr="00A22BFA" w:rsidTr="00476A1C">
        <w:tc>
          <w:tcPr>
            <w:tcW w:w="5903" w:type="dxa"/>
            <w:tcBorders>
              <w:top w:val="single" w:sz="4" w:space="0" w:color="auto"/>
              <w:left w:val="single" w:sz="4" w:space="0" w:color="auto"/>
              <w:bottom w:val="single" w:sz="4" w:space="0" w:color="auto"/>
              <w:right w:val="single" w:sz="4" w:space="0" w:color="auto"/>
            </w:tcBorders>
            <w:hideMark/>
          </w:tcPr>
          <w:p w:rsidR="00667013" w:rsidRPr="00A22BFA" w:rsidRDefault="00667013" w:rsidP="00EF4FD9">
            <w:pPr>
              <w:pStyle w:val="a7"/>
              <w:spacing w:line="360" w:lineRule="auto"/>
              <w:jc w:val="both"/>
              <w:rPr>
                <w:rFonts w:ascii="Times New Roman" w:hAnsi="Times New Roman"/>
                <w:sz w:val="24"/>
                <w:szCs w:val="24"/>
                <w:lang w:eastAsia="en-US"/>
              </w:rPr>
            </w:pPr>
            <w:r w:rsidRPr="00A22BFA">
              <w:rPr>
                <w:rFonts w:ascii="Times New Roman" w:hAnsi="Times New Roman"/>
                <w:sz w:val="24"/>
                <w:szCs w:val="24"/>
              </w:rPr>
              <w:t>Умение выражать свои желания, делая выбор;</w:t>
            </w:r>
          </w:p>
          <w:p w:rsidR="00667013" w:rsidRPr="00A22BFA" w:rsidRDefault="00667013" w:rsidP="00EF4FD9">
            <w:pPr>
              <w:pStyle w:val="a7"/>
              <w:spacing w:line="360" w:lineRule="auto"/>
              <w:jc w:val="both"/>
              <w:rPr>
                <w:rFonts w:ascii="Times New Roman" w:hAnsi="Times New Roman"/>
                <w:sz w:val="24"/>
                <w:szCs w:val="24"/>
              </w:rPr>
            </w:pPr>
            <w:r w:rsidRPr="00A22BFA">
              <w:rPr>
                <w:rFonts w:ascii="Times New Roman" w:hAnsi="Times New Roman"/>
                <w:sz w:val="24"/>
                <w:szCs w:val="24"/>
              </w:rPr>
              <w:t>умение принимать на себя посильную ответственность и понимать результаты своих действий;</w:t>
            </w:r>
          </w:p>
          <w:p w:rsidR="00667013" w:rsidRPr="00A22BFA" w:rsidRDefault="00667013" w:rsidP="00EF4FD9">
            <w:pPr>
              <w:pStyle w:val="a7"/>
              <w:spacing w:line="360" w:lineRule="auto"/>
              <w:jc w:val="both"/>
              <w:rPr>
                <w:rFonts w:ascii="Times New Roman" w:hAnsi="Times New Roman"/>
                <w:sz w:val="24"/>
                <w:szCs w:val="24"/>
              </w:rPr>
            </w:pPr>
            <w:r w:rsidRPr="00A22BFA">
              <w:rPr>
                <w:rFonts w:ascii="Times New Roman" w:hAnsi="Times New Roman"/>
                <w:sz w:val="24"/>
                <w:szCs w:val="24"/>
              </w:rPr>
              <w:t xml:space="preserve">умение предвидеть последствия своих действий, понимать насколько его действия соотносятся с нормами и правилами жизни людей; </w:t>
            </w:r>
          </w:p>
          <w:p w:rsidR="00667013" w:rsidRPr="00A22BFA" w:rsidRDefault="00667013" w:rsidP="00EF4FD9">
            <w:pPr>
              <w:pStyle w:val="a7"/>
              <w:spacing w:line="360" w:lineRule="auto"/>
              <w:jc w:val="both"/>
              <w:rPr>
                <w:rFonts w:ascii="Times New Roman" w:hAnsi="Times New Roman"/>
                <w:sz w:val="24"/>
                <w:szCs w:val="24"/>
                <w:lang w:eastAsia="en-US"/>
              </w:rPr>
            </w:pPr>
            <w:r w:rsidRPr="00A22BFA">
              <w:rPr>
                <w:rFonts w:ascii="Times New Roman" w:hAnsi="Times New Roman"/>
                <w:sz w:val="24"/>
                <w:szCs w:val="24"/>
              </w:rPr>
              <w:t>контроль своих эмоций и поведения.</w:t>
            </w:r>
          </w:p>
        </w:tc>
        <w:tc>
          <w:tcPr>
            <w:tcW w:w="2177" w:type="dxa"/>
            <w:tcBorders>
              <w:top w:val="single" w:sz="4" w:space="0" w:color="auto"/>
              <w:left w:val="single" w:sz="4" w:space="0" w:color="auto"/>
              <w:bottom w:val="single" w:sz="4" w:space="0" w:color="auto"/>
              <w:right w:val="single" w:sz="4" w:space="0" w:color="auto"/>
            </w:tcBorders>
          </w:tcPr>
          <w:p w:rsidR="00667013"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ДО</w:t>
            </w: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w:t>
            </w: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ДД</w:t>
            </w: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w:t>
            </w:r>
          </w:p>
        </w:tc>
        <w:tc>
          <w:tcPr>
            <w:tcW w:w="2091" w:type="dxa"/>
            <w:tcBorders>
              <w:top w:val="single" w:sz="4" w:space="0" w:color="auto"/>
              <w:left w:val="single" w:sz="4" w:space="0" w:color="auto"/>
              <w:bottom w:val="single" w:sz="4" w:space="0" w:color="auto"/>
              <w:right w:val="single" w:sz="4" w:space="0" w:color="auto"/>
            </w:tcBorders>
          </w:tcPr>
          <w:p w:rsidR="00E83F0F" w:rsidRDefault="00E83F0F" w:rsidP="001D7DB0">
            <w:pPr>
              <w:spacing w:after="0" w:line="36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до</w:t>
            </w:r>
          </w:p>
          <w:p w:rsidR="00E83F0F" w:rsidRDefault="00E83F0F" w:rsidP="00E83F0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д</w:t>
            </w:r>
          </w:p>
          <w:p w:rsidR="00E83F0F" w:rsidRDefault="00E83F0F" w:rsidP="00E83F0F">
            <w:pPr>
              <w:rPr>
                <w:rFonts w:ascii="Times New Roman" w:hAnsi="Times New Roman" w:cs="Times New Roman"/>
                <w:sz w:val="24"/>
                <w:szCs w:val="24"/>
                <w:lang w:eastAsia="en-US"/>
              </w:rPr>
            </w:pPr>
          </w:p>
          <w:p w:rsidR="00667013" w:rsidRPr="00E83F0F" w:rsidRDefault="00E83F0F" w:rsidP="00E83F0F">
            <w:pPr>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дд</w:t>
            </w:r>
            <w:proofErr w:type="spellEnd"/>
          </w:p>
        </w:tc>
      </w:tr>
      <w:tr w:rsidR="00667013" w:rsidRPr="00A22BFA" w:rsidTr="00476A1C">
        <w:tc>
          <w:tcPr>
            <w:tcW w:w="5903" w:type="dxa"/>
            <w:tcBorders>
              <w:top w:val="single" w:sz="4" w:space="0" w:color="auto"/>
              <w:left w:val="single" w:sz="4" w:space="0" w:color="auto"/>
              <w:bottom w:val="single" w:sz="4" w:space="0" w:color="auto"/>
              <w:right w:val="single" w:sz="4" w:space="0" w:color="auto"/>
            </w:tcBorders>
            <w:hideMark/>
          </w:tcPr>
          <w:p w:rsidR="00667013" w:rsidRPr="00A22BFA" w:rsidRDefault="00667013" w:rsidP="00EF4FD9">
            <w:pPr>
              <w:pStyle w:val="a7"/>
              <w:spacing w:line="360" w:lineRule="auto"/>
              <w:jc w:val="both"/>
              <w:rPr>
                <w:rFonts w:ascii="Times New Roman" w:hAnsi="Times New Roman"/>
                <w:sz w:val="24"/>
                <w:szCs w:val="24"/>
                <w:lang w:eastAsia="en-US"/>
              </w:rPr>
            </w:pPr>
            <w:r w:rsidRPr="00A22BFA">
              <w:rPr>
                <w:rFonts w:ascii="Times New Roman" w:hAnsi="Times New Roman"/>
                <w:sz w:val="24"/>
                <w:szCs w:val="24"/>
              </w:rPr>
              <w:t xml:space="preserve">Усвоение правил совместной деятельности в общении, в игре, учебе, работе, досуге. </w:t>
            </w:r>
          </w:p>
        </w:tc>
        <w:tc>
          <w:tcPr>
            <w:tcW w:w="2177" w:type="dxa"/>
            <w:tcBorders>
              <w:top w:val="single" w:sz="4" w:space="0" w:color="auto"/>
              <w:left w:val="single" w:sz="4" w:space="0" w:color="auto"/>
              <w:bottom w:val="single" w:sz="4" w:space="0" w:color="auto"/>
              <w:right w:val="single" w:sz="4" w:space="0" w:color="auto"/>
            </w:tcBorders>
          </w:tcPr>
          <w:p w:rsidR="00667013"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ДО</w:t>
            </w:r>
          </w:p>
        </w:tc>
        <w:tc>
          <w:tcPr>
            <w:tcW w:w="2091" w:type="dxa"/>
            <w:tcBorders>
              <w:top w:val="single" w:sz="4" w:space="0" w:color="auto"/>
              <w:left w:val="single" w:sz="4" w:space="0" w:color="auto"/>
              <w:bottom w:val="single" w:sz="4" w:space="0" w:color="auto"/>
              <w:right w:val="single" w:sz="4" w:space="0" w:color="auto"/>
            </w:tcBorders>
          </w:tcPr>
          <w:p w:rsidR="00667013" w:rsidRPr="00A22BFA" w:rsidRDefault="00667013" w:rsidP="001D7DB0">
            <w:pPr>
              <w:spacing w:after="0" w:line="360" w:lineRule="auto"/>
              <w:jc w:val="center"/>
              <w:rPr>
                <w:rFonts w:ascii="Times New Roman" w:hAnsi="Times New Roman" w:cs="Times New Roman"/>
                <w:b/>
                <w:sz w:val="24"/>
                <w:szCs w:val="24"/>
                <w:lang w:eastAsia="en-US"/>
              </w:rPr>
            </w:pPr>
          </w:p>
        </w:tc>
      </w:tr>
    </w:tbl>
    <w:p w:rsidR="00F94027" w:rsidRDefault="00F94027" w:rsidP="00646B34">
      <w:pPr>
        <w:spacing w:after="0" w:line="360" w:lineRule="auto"/>
        <w:rPr>
          <w:rFonts w:ascii="Times New Roman" w:hAnsi="Times New Roman" w:cs="Times New Roman"/>
          <w:b/>
          <w:sz w:val="24"/>
          <w:szCs w:val="24"/>
        </w:rPr>
      </w:pPr>
    </w:p>
    <w:p w:rsidR="004038D1" w:rsidRDefault="004038D1" w:rsidP="00646B34">
      <w:pPr>
        <w:spacing w:after="0" w:line="360" w:lineRule="auto"/>
        <w:rPr>
          <w:rFonts w:ascii="Times New Roman" w:hAnsi="Times New Roman" w:cs="Times New Roman"/>
          <w:b/>
          <w:sz w:val="24"/>
          <w:szCs w:val="24"/>
        </w:rPr>
      </w:pPr>
    </w:p>
    <w:p w:rsidR="004038D1" w:rsidRDefault="004038D1" w:rsidP="00646B34">
      <w:pPr>
        <w:spacing w:after="0" w:line="360" w:lineRule="auto"/>
        <w:rPr>
          <w:rFonts w:ascii="Times New Roman" w:hAnsi="Times New Roman" w:cs="Times New Roman"/>
          <w:b/>
          <w:sz w:val="24"/>
          <w:szCs w:val="24"/>
        </w:rPr>
      </w:pPr>
    </w:p>
    <w:p w:rsidR="004038D1" w:rsidRPr="00A22BFA" w:rsidRDefault="004038D1" w:rsidP="00646B34">
      <w:pPr>
        <w:spacing w:after="0" w:line="360" w:lineRule="auto"/>
        <w:rPr>
          <w:rFonts w:ascii="Times New Roman" w:hAnsi="Times New Roman" w:cs="Times New Roman"/>
          <w:b/>
          <w:sz w:val="24"/>
          <w:szCs w:val="24"/>
        </w:rPr>
      </w:pPr>
    </w:p>
    <w:p w:rsidR="00F94027" w:rsidRPr="00A22BFA" w:rsidRDefault="00F94027" w:rsidP="00CF1C16">
      <w:pPr>
        <w:pStyle w:val="a9"/>
        <w:spacing w:after="0" w:line="360" w:lineRule="auto"/>
        <w:jc w:val="center"/>
        <w:rPr>
          <w:rFonts w:ascii="Times New Roman" w:hAnsi="Times New Roman" w:cs="Times New Roman"/>
          <w:b/>
          <w:sz w:val="24"/>
          <w:szCs w:val="24"/>
        </w:rPr>
      </w:pPr>
    </w:p>
    <w:p w:rsidR="00CF1C16" w:rsidRPr="00A22BFA" w:rsidRDefault="003E15FB" w:rsidP="00736091">
      <w:pPr>
        <w:pStyle w:val="a9"/>
        <w:numPr>
          <w:ilvl w:val="1"/>
          <w:numId w:val="18"/>
        </w:numPr>
        <w:spacing w:after="0" w:line="360" w:lineRule="auto"/>
        <w:ind w:left="709"/>
        <w:jc w:val="center"/>
        <w:rPr>
          <w:rFonts w:ascii="Times New Roman" w:hAnsi="Times New Roman" w:cs="Times New Roman"/>
          <w:sz w:val="24"/>
          <w:szCs w:val="24"/>
        </w:rPr>
      </w:pPr>
      <w:r w:rsidRPr="00A22BFA">
        <w:rPr>
          <w:rFonts w:ascii="Times New Roman" w:hAnsi="Times New Roman" w:cs="Times New Roman"/>
          <w:b/>
          <w:sz w:val="24"/>
          <w:szCs w:val="24"/>
        </w:rPr>
        <w:t>Формирование</w:t>
      </w:r>
      <w:r w:rsidR="00CF1C16" w:rsidRPr="00A22BFA">
        <w:rPr>
          <w:rFonts w:ascii="Times New Roman" w:hAnsi="Times New Roman" w:cs="Times New Roman"/>
          <w:b/>
          <w:sz w:val="24"/>
          <w:szCs w:val="24"/>
        </w:rPr>
        <w:t xml:space="preserve"> экологической культуры, здорового и безопасного образа жизни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4"/>
        <w:gridCol w:w="2254"/>
        <w:gridCol w:w="2203"/>
      </w:tblGrid>
      <w:tr w:rsidR="00646B34" w:rsidRPr="00A22BFA" w:rsidTr="00AB5BD4">
        <w:tc>
          <w:tcPr>
            <w:tcW w:w="5714" w:type="dxa"/>
            <w:vMerge w:val="restart"/>
            <w:tcBorders>
              <w:top w:val="single" w:sz="4" w:space="0" w:color="auto"/>
              <w:left w:val="single" w:sz="4" w:space="0" w:color="auto"/>
              <w:right w:val="single" w:sz="4" w:space="0" w:color="auto"/>
            </w:tcBorders>
          </w:tcPr>
          <w:p w:rsidR="00646B34" w:rsidRPr="00A22BFA" w:rsidRDefault="00646B34" w:rsidP="00EF4FD9">
            <w:pPr>
              <w:pStyle w:val="a7"/>
              <w:spacing w:line="360" w:lineRule="auto"/>
              <w:jc w:val="center"/>
              <w:rPr>
                <w:rFonts w:ascii="Times New Roman" w:hAnsi="Times New Roman"/>
                <w:b/>
                <w:sz w:val="24"/>
                <w:szCs w:val="24"/>
              </w:rPr>
            </w:pPr>
            <w:r w:rsidRPr="00A22BFA">
              <w:rPr>
                <w:rFonts w:ascii="Times New Roman" w:hAnsi="Times New Roman"/>
                <w:b/>
                <w:sz w:val="24"/>
                <w:szCs w:val="24"/>
              </w:rPr>
              <w:t>Содержание</w:t>
            </w:r>
          </w:p>
        </w:tc>
        <w:tc>
          <w:tcPr>
            <w:tcW w:w="4457" w:type="dxa"/>
            <w:gridSpan w:val="2"/>
            <w:tcBorders>
              <w:top w:val="single" w:sz="4" w:space="0" w:color="auto"/>
              <w:left w:val="single" w:sz="4" w:space="0" w:color="auto"/>
              <w:bottom w:val="single" w:sz="4" w:space="0" w:color="auto"/>
              <w:right w:val="single" w:sz="4" w:space="0" w:color="auto"/>
            </w:tcBorders>
          </w:tcPr>
          <w:p w:rsidR="00646B34" w:rsidRPr="00A22BFA" w:rsidRDefault="00646B34" w:rsidP="00EF4FD9">
            <w:pPr>
              <w:spacing w:after="0" w:line="360" w:lineRule="auto"/>
              <w:jc w:val="center"/>
              <w:rPr>
                <w:rFonts w:ascii="Times New Roman" w:hAnsi="Times New Roman"/>
                <w:b/>
                <w:sz w:val="24"/>
                <w:szCs w:val="24"/>
              </w:rPr>
            </w:pPr>
            <w:r w:rsidRPr="00A22BFA">
              <w:rPr>
                <w:rFonts w:ascii="Times New Roman" w:hAnsi="Times New Roman"/>
                <w:b/>
                <w:sz w:val="24"/>
                <w:szCs w:val="24"/>
              </w:rPr>
              <w:t>Результаты наблюдений</w:t>
            </w:r>
          </w:p>
        </w:tc>
      </w:tr>
      <w:tr w:rsidR="00646B34" w:rsidRPr="00A22BFA" w:rsidTr="00AB5BD4">
        <w:tc>
          <w:tcPr>
            <w:tcW w:w="5714" w:type="dxa"/>
            <w:vMerge/>
            <w:tcBorders>
              <w:left w:val="single" w:sz="4" w:space="0" w:color="auto"/>
              <w:bottom w:val="single" w:sz="4" w:space="0" w:color="auto"/>
              <w:right w:val="single" w:sz="4" w:space="0" w:color="auto"/>
            </w:tcBorders>
            <w:hideMark/>
          </w:tcPr>
          <w:p w:rsidR="00646B34" w:rsidRPr="00A22BFA" w:rsidRDefault="00646B34" w:rsidP="00EF4FD9">
            <w:pPr>
              <w:pStyle w:val="a7"/>
              <w:spacing w:line="360" w:lineRule="auto"/>
              <w:jc w:val="center"/>
              <w:rPr>
                <w:rFonts w:ascii="Times New Roman" w:hAnsi="Times New Roman"/>
                <w:b/>
                <w:sz w:val="24"/>
                <w:szCs w:val="24"/>
                <w:lang w:eastAsia="en-US"/>
              </w:rPr>
            </w:pPr>
          </w:p>
        </w:tc>
        <w:tc>
          <w:tcPr>
            <w:tcW w:w="2254" w:type="dxa"/>
            <w:tcBorders>
              <w:top w:val="single" w:sz="4" w:space="0" w:color="auto"/>
              <w:left w:val="single" w:sz="4" w:space="0" w:color="auto"/>
              <w:bottom w:val="single" w:sz="4" w:space="0" w:color="auto"/>
              <w:right w:val="single" w:sz="4" w:space="0" w:color="auto"/>
            </w:tcBorders>
            <w:hideMark/>
          </w:tcPr>
          <w:p w:rsidR="00646B34" w:rsidRPr="00A22BFA" w:rsidRDefault="00646B34" w:rsidP="00EF4FD9">
            <w:pPr>
              <w:spacing w:after="0" w:line="360" w:lineRule="auto"/>
              <w:jc w:val="center"/>
              <w:rPr>
                <w:rFonts w:ascii="Times New Roman" w:hAnsi="Times New Roman" w:cs="Times New Roman"/>
                <w:b/>
                <w:sz w:val="24"/>
                <w:szCs w:val="24"/>
                <w:lang w:eastAsia="en-US"/>
              </w:rPr>
            </w:pPr>
            <w:r w:rsidRPr="00A22BFA">
              <w:rPr>
                <w:rFonts w:ascii="Times New Roman" w:hAnsi="Times New Roman"/>
                <w:b/>
                <w:sz w:val="24"/>
                <w:szCs w:val="24"/>
              </w:rPr>
              <w:t>1 полугодие</w:t>
            </w:r>
          </w:p>
        </w:tc>
        <w:tc>
          <w:tcPr>
            <w:tcW w:w="2203" w:type="dxa"/>
            <w:tcBorders>
              <w:top w:val="single" w:sz="4" w:space="0" w:color="auto"/>
              <w:left w:val="single" w:sz="4" w:space="0" w:color="auto"/>
              <w:bottom w:val="single" w:sz="4" w:space="0" w:color="auto"/>
              <w:right w:val="single" w:sz="4" w:space="0" w:color="auto"/>
            </w:tcBorders>
          </w:tcPr>
          <w:p w:rsidR="00646B34" w:rsidRPr="00A22BFA" w:rsidRDefault="00646B34" w:rsidP="00EF4FD9">
            <w:pPr>
              <w:spacing w:after="0" w:line="360" w:lineRule="auto"/>
              <w:jc w:val="center"/>
              <w:rPr>
                <w:rFonts w:ascii="Times New Roman" w:hAnsi="Times New Roman"/>
                <w:b/>
                <w:sz w:val="24"/>
                <w:szCs w:val="24"/>
              </w:rPr>
            </w:pPr>
            <w:r w:rsidRPr="00A22BFA">
              <w:rPr>
                <w:rFonts w:ascii="Times New Roman" w:hAnsi="Times New Roman"/>
                <w:b/>
                <w:sz w:val="24"/>
                <w:szCs w:val="24"/>
              </w:rPr>
              <w:t>2 полугодие</w:t>
            </w:r>
          </w:p>
        </w:tc>
      </w:tr>
      <w:tr w:rsidR="00646B34" w:rsidRPr="00A22BFA" w:rsidTr="00646B34">
        <w:tc>
          <w:tcPr>
            <w:tcW w:w="5714" w:type="dxa"/>
            <w:tcBorders>
              <w:top w:val="single" w:sz="4" w:space="0" w:color="auto"/>
              <w:left w:val="single" w:sz="4" w:space="0" w:color="auto"/>
              <w:bottom w:val="single" w:sz="4" w:space="0" w:color="auto"/>
              <w:right w:val="single" w:sz="4" w:space="0" w:color="auto"/>
            </w:tcBorders>
            <w:hideMark/>
          </w:tcPr>
          <w:p w:rsidR="00646B34" w:rsidRPr="00A22BFA" w:rsidRDefault="00646B34" w:rsidP="00EF4FD9">
            <w:pPr>
              <w:pStyle w:val="a7"/>
              <w:spacing w:line="360" w:lineRule="auto"/>
              <w:jc w:val="both"/>
              <w:rPr>
                <w:rFonts w:ascii="Times New Roman" w:hAnsi="Times New Roman"/>
                <w:sz w:val="24"/>
                <w:szCs w:val="24"/>
                <w:lang w:eastAsia="en-US"/>
              </w:rPr>
            </w:pPr>
            <w:r w:rsidRPr="00A22BFA">
              <w:rPr>
                <w:rFonts w:ascii="Times New Roman" w:hAnsi="Times New Roman"/>
                <w:sz w:val="24"/>
                <w:szCs w:val="24"/>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tc>
        <w:tc>
          <w:tcPr>
            <w:tcW w:w="2254" w:type="dxa"/>
            <w:tcBorders>
              <w:top w:val="single" w:sz="4" w:space="0" w:color="auto"/>
              <w:left w:val="single" w:sz="4" w:space="0" w:color="auto"/>
              <w:bottom w:val="single" w:sz="4" w:space="0" w:color="auto"/>
              <w:right w:val="single" w:sz="4" w:space="0" w:color="auto"/>
            </w:tcBorders>
          </w:tcPr>
          <w:p w:rsidR="00646B34" w:rsidRPr="00A22BFA" w:rsidRDefault="00646B34"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w:t>
            </w:r>
          </w:p>
        </w:tc>
        <w:tc>
          <w:tcPr>
            <w:tcW w:w="2203" w:type="dxa"/>
            <w:tcBorders>
              <w:top w:val="single" w:sz="4" w:space="0" w:color="auto"/>
              <w:left w:val="single" w:sz="4" w:space="0" w:color="auto"/>
              <w:bottom w:val="single" w:sz="4" w:space="0" w:color="auto"/>
              <w:right w:val="single" w:sz="4" w:space="0" w:color="auto"/>
            </w:tcBorders>
          </w:tcPr>
          <w:p w:rsidR="00646B34" w:rsidRDefault="00646B34" w:rsidP="00EF4FD9">
            <w:pPr>
              <w:spacing w:after="0" w:line="360" w:lineRule="auto"/>
              <w:jc w:val="both"/>
              <w:rPr>
                <w:rFonts w:ascii="Times New Roman" w:hAnsi="Times New Roman" w:cs="Times New Roman"/>
                <w:b/>
                <w:sz w:val="24"/>
                <w:szCs w:val="24"/>
                <w:lang w:eastAsia="en-US"/>
              </w:rPr>
            </w:pPr>
          </w:p>
          <w:p w:rsidR="00E83F0F" w:rsidRDefault="00E83F0F" w:rsidP="00EF4FD9">
            <w:pPr>
              <w:spacing w:after="0" w:line="36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д</w:t>
            </w:r>
          </w:p>
          <w:p w:rsidR="00E83F0F" w:rsidRPr="00A22BFA" w:rsidRDefault="00E83F0F" w:rsidP="00EF4FD9">
            <w:pPr>
              <w:spacing w:after="0" w:line="360" w:lineRule="auto"/>
              <w:jc w:val="both"/>
              <w:rPr>
                <w:rFonts w:ascii="Times New Roman" w:hAnsi="Times New Roman" w:cs="Times New Roman"/>
                <w:b/>
                <w:sz w:val="24"/>
                <w:szCs w:val="24"/>
                <w:lang w:eastAsia="en-US"/>
              </w:rPr>
            </w:pPr>
          </w:p>
        </w:tc>
      </w:tr>
      <w:tr w:rsidR="00646B34" w:rsidRPr="00A22BFA" w:rsidTr="00646B34">
        <w:tc>
          <w:tcPr>
            <w:tcW w:w="5714" w:type="dxa"/>
            <w:tcBorders>
              <w:top w:val="single" w:sz="4" w:space="0" w:color="auto"/>
              <w:left w:val="single" w:sz="4" w:space="0" w:color="auto"/>
              <w:bottom w:val="single" w:sz="4" w:space="0" w:color="auto"/>
              <w:right w:val="single" w:sz="4" w:space="0" w:color="auto"/>
            </w:tcBorders>
          </w:tcPr>
          <w:p w:rsidR="00646B34" w:rsidRPr="00A22BFA" w:rsidRDefault="00646B34" w:rsidP="00EF4FD9">
            <w:pPr>
              <w:pStyle w:val="a7"/>
              <w:spacing w:line="360" w:lineRule="auto"/>
              <w:jc w:val="both"/>
              <w:rPr>
                <w:rFonts w:ascii="Times New Roman" w:hAnsi="Times New Roman"/>
                <w:sz w:val="24"/>
                <w:szCs w:val="24"/>
                <w:lang w:eastAsia="en-US"/>
              </w:rPr>
            </w:pPr>
            <w:r w:rsidRPr="00A22BFA">
              <w:rPr>
                <w:rFonts w:ascii="Times New Roman" w:hAnsi="Times New Roman"/>
                <w:sz w:val="24"/>
                <w:szCs w:val="24"/>
              </w:rPr>
              <w:t xml:space="preserve">Осознанное отношение к собственному здоровью на основе соблюдения правил гигиены, </w:t>
            </w:r>
            <w:proofErr w:type="spellStart"/>
            <w:r w:rsidRPr="00A22BFA">
              <w:rPr>
                <w:rFonts w:ascii="Times New Roman" w:hAnsi="Times New Roman"/>
                <w:sz w:val="24"/>
                <w:szCs w:val="24"/>
              </w:rPr>
              <w:t>здоровьесбережения</w:t>
            </w:r>
            <w:proofErr w:type="spellEnd"/>
            <w:r w:rsidRPr="00A22BFA">
              <w:rPr>
                <w:rFonts w:ascii="Times New Roman" w:hAnsi="Times New Roman"/>
                <w:sz w:val="24"/>
                <w:szCs w:val="24"/>
              </w:rPr>
              <w:t>, режима дня.</w:t>
            </w:r>
          </w:p>
        </w:tc>
        <w:tc>
          <w:tcPr>
            <w:tcW w:w="2254" w:type="dxa"/>
            <w:tcBorders>
              <w:top w:val="single" w:sz="4" w:space="0" w:color="auto"/>
              <w:left w:val="single" w:sz="4" w:space="0" w:color="auto"/>
              <w:bottom w:val="single" w:sz="4" w:space="0" w:color="auto"/>
              <w:right w:val="single" w:sz="4" w:space="0" w:color="auto"/>
            </w:tcBorders>
          </w:tcPr>
          <w:p w:rsidR="00646B34" w:rsidRPr="00A22BFA" w:rsidRDefault="00646B34"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ДД</w:t>
            </w:r>
          </w:p>
        </w:tc>
        <w:tc>
          <w:tcPr>
            <w:tcW w:w="2203" w:type="dxa"/>
            <w:tcBorders>
              <w:top w:val="single" w:sz="4" w:space="0" w:color="auto"/>
              <w:left w:val="single" w:sz="4" w:space="0" w:color="auto"/>
              <w:bottom w:val="single" w:sz="4" w:space="0" w:color="auto"/>
              <w:right w:val="single" w:sz="4" w:space="0" w:color="auto"/>
            </w:tcBorders>
          </w:tcPr>
          <w:p w:rsidR="00646B34" w:rsidRDefault="00646B34" w:rsidP="00EF4FD9">
            <w:pPr>
              <w:spacing w:after="0" w:line="360" w:lineRule="auto"/>
              <w:jc w:val="both"/>
              <w:rPr>
                <w:rFonts w:ascii="Times New Roman" w:hAnsi="Times New Roman" w:cs="Times New Roman"/>
                <w:b/>
                <w:sz w:val="24"/>
                <w:szCs w:val="24"/>
                <w:lang w:eastAsia="en-US"/>
              </w:rPr>
            </w:pPr>
          </w:p>
          <w:p w:rsidR="00E83F0F" w:rsidRPr="00A22BFA" w:rsidRDefault="00E83F0F" w:rsidP="00EF4FD9">
            <w:pPr>
              <w:spacing w:after="0" w:line="360" w:lineRule="auto"/>
              <w:jc w:val="both"/>
              <w:rPr>
                <w:rFonts w:ascii="Times New Roman" w:hAnsi="Times New Roman" w:cs="Times New Roman"/>
                <w:b/>
                <w:sz w:val="24"/>
                <w:szCs w:val="24"/>
                <w:lang w:eastAsia="en-US"/>
              </w:rPr>
            </w:pPr>
            <w:proofErr w:type="spellStart"/>
            <w:r>
              <w:rPr>
                <w:rFonts w:ascii="Times New Roman" w:hAnsi="Times New Roman" w:cs="Times New Roman"/>
                <w:b/>
                <w:sz w:val="24"/>
                <w:szCs w:val="24"/>
                <w:lang w:eastAsia="en-US"/>
              </w:rPr>
              <w:t>дд</w:t>
            </w:r>
            <w:proofErr w:type="spellEnd"/>
          </w:p>
        </w:tc>
      </w:tr>
      <w:tr w:rsidR="00646B34" w:rsidRPr="00A22BFA" w:rsidTr="00646B34">
        <w:tc>
          <w:tcPr>
            <w:tcW w:w="5714" w:type="dxa"/>
            <w:tcBorders>
              <w:top w:val="single" w:sz="4" w:space="0" w:color="auto"/>
              <w:left w:val="single" w:sz="4" w:space="0" w:color="auto"/>
              <w:bottom w:val="single" w:sz="4" w:space="0" w:color="auto"/>
              <w:right w:val="single" w:sz="4" w:space="0" w:color="auto"/>
            </w:tcBorders>
          </w:tcPr>
          <w:p w:rsidR="00646B34" w:rsidRPr="00A22BFA" w:rsidRDefault="00646B34" w:rsidP="00EF4FD9">
            <w:pPr>
              <w:pStyle w:val="a7"/>
              <w:spacing w:line="360" w:lineRule="auto"/>
              <w:jc w:val="both"/>
              <w:rPr>
                <w:rFonts w:ascii="Times New Roman" w:hAnsi="Times New Roman"/>
                <w:sz w:val="24"/>
                <w:szCs w:val="24"/>
                <w:lang w:eastAsia="en-US"/>
              </w:rPr>
            </w:pPr>
            <w:r w:rsidRPr="00A22BFA">
              <w:rPr>
                <w:rFonts w:ascii="Times New Roman" w:hAnsi="Times New Roman"/>
                <w:sz w:val="24"/>
                <w:szCs w:val="24"/>
              </w:rPr>
              <w:t>Знание правил здорового питания.</w:t>
            </w:r>
          </w:p>
        </w:tc>
        <w:tc>
          <w:tcPr>
            <w:tcW w:w="2254" w:type="dxa"/>
            <w:tcBorders>
              <w:top w:val="single" w:sz="4" w:space="0" w:color="auto"/>
              <w:left w:val="single" w:sz="4" w:space="0" w:color="auto"/>
              <w:bottom w:val="single" w:sz="4" w:space="0" w:color="auto"/>
              <w:right w:val="single" w:sz="4" w:space="0" w:color="auto"/>
            </w:tcBorders>
          </w:tcPr>
          <w:p w:rsidR="00646B34"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ДД</w:t>
            </w:r>
          </w:p>
        </w:tc>
        <w:tc>
          <w:tcPr>
            <w:tcW w:w="2203" w:type="dxa"/>
            <w:tcBorders>
              <w:top w:val="single" w:sz="4" w:space="0" w:color="auto"/>
              <w:left w:val="single" w:sz="4" w:space="0" w:color="auto"/>
              <w:bottom w:val="single" w:sz="4" w:space="0" w:color="auto"/>
              <w:right w:val="single" w:sz="4" w:space="0" w:color="auto"/>
            </w:tcBorders>
          </w:tcPr>
          <w:p w:rsidR="00646B34" w:rsidRPr="00A22BFA" w:rsidRDefault="00E83F0F" w:rsidP="00EF4FD9">
            <w:pPr>
              <w:spacing w:after="0" w:line="360" w:lineRule="auto"/>
              <w:jc w:val="both"/>
              <w:rPr>
                <w:rFonts w:ascii="Times New Roman" w:hAnsi="Times New Roman" w:cs="Times New Roman"/>
                <w:b/>
                <w:sz w:val="24"/>
                <w:szCs w:val="24"/>
                <w:lang w:eastAsia="en-US"/>
              </w:rPr>
            </w:pPr>
            <w:proofErr w:type="spellStart"/>
            <w:r>
              <w:rPr>
                <w:rFonts w:ascii="Times New Roman" w:hAnsi="Times New Roman" w:cs="Times New Roman"/>
                <w:b/>
                <w:sz w:val="24"/>
                <w:szCs w:val="24"/>
                <w:lang w:eastAsia="en-US"/>
              </w:rPr>
              <w:t>дд</w:t>
            </w:r>
            <w:proofErr w:type="spellEnd"/>
          </w:p>
        </w:tc>
      </w:tr>
      <w:tr w:rsidR="00646B34" w:rsidRPr="00A22BFA" w:rsidTr="00646B34">
        <w:tc>
          <w:tcPr>
            <w:tcW w:w="5714" w:type="dxa"/>
            <w:tcBorders>
              <w:top w:val="single" w:sz="4" w:space="0" w:color="auto"/>
              <w:left w:val="single" w:sz="4" w:space="0" w:color="auto"/>
              <w:bottom w:val="single" w:sz="4" w:space="0" w:color="auto"/>
              <w:right w:val="single" w:sz="4" w:space="0" w:color="auto"/>
            </w:tcBorders>
          </w:tcPr>
          <w:p w:rsidR="00646B34" w:rsidRPr="00A22BFA" w:rsidRDefault="00646B34" w:rsidP="00EF4FD9">
            <w:pPr>
              <w:pStyle w:val="a7"/>
              <w:spacing w:line="360" w:lineRule="auto"/>
              <w:jc w:val="both"/>
              <w:rPr>
                <w:rFonts w:ascii="Times New Roman" w:hAnsi="Times New Roman"/>
                <w:sz w:val="24"/>
                <w:szCs w:val="24"/>
                <w:lang w:eastAsia="en-US"/>
              </w:rPr>
            </w:pPr>
            <w:proofErr w:type="gramStart"/>
            <w:r w:rsidRPr="00A22BFA">
              <w:rPr>
                <w:rFonts w:ascii="Times New Roman" w:hAnsi="Times New Roman"/>
                <w:sz w:val="24"/>
                <w:szCs w:val="24"/>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roofErr w:type="gramEnd"/>
          </w:p>
        </w:tc>
        <w:tc>
          <w:tcPr>
            <w:tcW w:w="2254" w:type="dxa"/>
            <w:tcBorders>
              <w:top w:val="single" w:sz="4" w:space="0" w:color="auto"/>
              <w:left w:val="single" w:sz="4" w:space="0" w:color="auto"/>
              <w:bottom w:val="single" w:sz="4" w:space="0" w:color="auto"/>
              <w:right w:val="single" w:sz="4" w:space="0" w:color="auto"/>
            </w:tcBorders>
          </w:tcPr>
          <w:p w:rsidR="00646B34" w:rsidRPr="00A22BFA" w:rsidRDefault="00646B34"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ДО</w:t>
            </w:r>
          </w:p>
        </w:tc>
        <w:tc>
          <w:tcPr>
            <w:tcW w:w="2203" w:type="dxa"/>
            <w:tcBorders>
              <w:top w:val="single" w:sz="4" w:space="0" w:color="auto"/>
              <w:left w:val="single" w:sz="4" w:space="0" w:color="auto"/>
              <w:bottom w:val="single" w:sz="4" w:space="0" w:color="auto"/>
              <w:right w:val="single" w:sz="4" w:space="0" w:color="auto"/>
            </w:tcBorders>
          </w:tcPr>
          <w:p w:rsidR="00E83F0F" w:rsidRDefault="00E83F0F" w:rsidP="00EF4FD9">
            <w:pPr>
              <w:spacing w:after="0" w:line="360" w:lineRule="auto"/>
              <w:jc w:val="both"/>
              <w:rPr>
                <w:rFonts w:ascii="Times New Roman" w:hAnsi="Times New Roman" w:cs="Times New Roman"/>
                <w:b/>
                <w:sz w:val="24"/>
                <w:szCs w:val="24"/>
                <w:lang w:eastAsia="en-US"/>
              </w:rPr>
            </w:pPr>
          </w:p>
          <w:p w:rsidR="00646B34" w:rsidRPr="00E83F0F" w:rsidRDefault="00E83F0F" w:rsidP="00E83F0F">
            <w:pPr>
              <w:rPr>
                <w:rFonts w:ascii="Times New Roman" w:hAnsi="Times New Roman" w:cs="Times New Roman"/>
                <w:sz w:val="24"/>
                <w:szCs w:val="24"/>
                <w:lang w:eastAsia="en-US"/>
              </w:rPr>
            </w:pPr>
            <w:r>
              <w:rPr>
                <w:rFonts w:ascii="Times New Roman" w:hAnsi="Times New Roman" w:cs="Times New Roman"/>
                <w:sz w:val="24"/>
                <w:szCs w:val="24"/>
                <w:lang w:eastAsia="en-US"/>
              </w:rPr>
              <w:t>до</w:t>
            </w:r>
          </w:p>
        </w:tc>
      </w:tr>
      <w:tr w:rsidR="00646B34" w:rsidRPr="00A22BFA" w:rsidTr="00646B34">
        <w:tc>
          <w:tcPr>
            <w:tcW w:w="5714" w:type="dxa"/>
            <w:tcBorders>
              <w:top w:val="single" w:sz="4" w:space="0" w:color="auto"/>
              <w:left w:val="single" w:sz="4" w:space="0" w:color="auto"/>
              <w:bottom w:val="single" w:sz="4" w:space="0" w:color="auto"/>
              <w:right w:val="single" w:sz="4" w:space="0" w:color="auto"/>
            </w:tcBorders>
          </w:tcPr>
          <w:p w:rsidR="00646B34" w:rsidRPr="00A22BFA" w:rsidRDefault="00646B34" w:rsidP="00EF4FD9">
            <w:pPr>
              <w:spacing w:after="0" w:line="360" w:lineRule="auto"/>
              <w:jc w:val="both"/>
              <w:rPr>
                <w:rFonts w:ascii="Times New Roman" w:hAnsi="Times New Roman" w:cs="Times New Roman"/>
                <w:sz w:val="24"/>
                <w:szCs w:val="24"/>
              </w:rPr>
            </w:pPr>
            <w:r w:rsidRPr="00A22BFA">
              <w:rPr>
                <w:rFonts w:ascii="Times New Roman" w:hAnsi="Times New Roman" w:cs="Times New Roman"/>
                <w:sz w:val="24"/>
                <w:szCs w:val="24"/>
              </w:rPr>
              <w:t xml:space="preserve"> Готовность безбоязненно обращаться к врачу по любым вопросам, связанным с особенностями состояния здоровья.</w:t>
            </w:r>
          </w:p>
        </w:tc>
        <w:tc>
          <w:tcPr>
            <w:tcW w:w="2254" w:type="dxa"/>
            <w:tcBorders>
              <w:top w:val="single" w:sz="4" w:space="0" w:color="auto"/>
              <w:left w:val="single" w:sz="4" w:space="0" w:color="auto"/>
              <w:bottom w:val="single" w:sz="4" w:space="0" w:color="auto"/>
              <w:right w:val="single" w:sz="4" w:space="0" w:color="auto"/>
            </w:tcBorders>
          </w:tcPr>
          <w:p w:rsidR="00646B34" w:rsidRPr="00A22BFA" w:rsidRDefault="00646B34"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СШ</w:t>
            </w:r>
          </w:p>
        </w:tc>
        <w:tc>
          <w:tcPr>
            <w:tcW w:w="2203" w:type="dxa"/>
            <w:tcBorders>
              <w:top w:val="single" w:sz="4" w:space="0" w:color="auto"/>
              <w:left w:val="single" w:sz="4" w:space="0" w:color="auto"/>
              <w:bottom w:val="single" w:sz="4" w:space="0" w:color="auto"/>
              <w:right w:val="single" w:sz="4" w:space="0" w:color="auto"/>
            </w:tcBorders>
          </w:tcPr>
          <w:p w:rsidR="00E83F0F" w:rsidRDefault="00E83F0F" w:rsidP="00EF4FD9">
            <w:pPr>
              <w:spacing w:after="0" w:line="360" w:lineRule="auto"/>
              <w:jc w:val="both"/>
              <w:rPr>
                <w:rFonts w:ascii="Times New Roman" w:hAnsi="Times New Roman" w:cs="Times New Roman"/>
                <w:b/>
                <w:sz w:val="24"/>
                <w:szCs w:val="24"/>
                <w:lang w:eastAsia="en-US"/>
              </w:rPr>
            </w:pPr>
          </w:p>
          <w:p w:rsidR="00646B34" w:rsidRPr="00E83F0F" w:rsidRDefault="00E83F0F" w:rsidP="00E83F0F">
            <w:pP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сш</w:t>
            </w:r>
            <w:proofErr w:type="spellEnd"/>
          </w:p>
        </w:tc>
      </w:tr>
      <w:tr w:rsidR="00646B34" w:rsidRPr="00A22BFA" w:rsidTr="00646B34">
        <w:tc>
          <w:tcPr>
            <w:tcW w:w="5714" w:type="dxa"/>
            <w:tcBorders>
              <w:top w:val="single" w:sz="4" w:space="0" w:color="auto"/>
              <w:left w:val="single" w:sz="4" w:space="0" w:color="auto"/>
              <w:bottom w:val="single" w:sz="4" w:space="0" w:color="auto"/>
              <w:right w:val="single" w:sz="4" w:space="0" w:color="auto"/>
            </w:tcBorders>
          </w:tcPr>
          <w:p w:rsidR="00646B34" w:rsidRPr="00A22BFA" w:rsidRDefault="00646B34" w:rsidP="00EF4FD9">
            <w:pPr>
              <w:spacing w:after="0" w:line="360" w:lineRule="auto"/>
              <w:rPr>
                <w:rFonts w:ascii="Times New Roman" w:hAnsi="Times New Roman" w:cs="Times New Roman"/>
                <w:sz w:val="24"/>
                <w:szCs w:val="24"/>
              </w:rPr>
            </w:pPr>
            <w:r w:rsidRPr="00A22BFA">
              <w:rPr>
                <w:rFonts w:ascii="Times New Roman" w:hAnsi="Times New Roman" w:cs="Times New Roman"/>
                <w:sz w:val="24"/>
                <w:szCs w:val="24"/>
              </w:rPr>
              <w:t xml:space="preserve">    Умение вести себя в экстремальных (чрезвычайных) ситуациях (доступными средствами обратиться за помощью, привлечь к себе внимание).</w:t>
            </w:r>
          </w:p>
        </w:tc>
        <w:tc>
          <w:tcPr>
            <w:tcW w:w="2254" w:type="dxa"/>
            <w:tcBorders>
              <w:top w:val="single" w:sz="4" w:space="0" w:color="auto"/>
              <w:left w:val="single" w:sz="4" w:space="0" w:color="auto"/>
              <w:bottom w:val="single" w:sz="4" w:space="0" w:color="auto"/>
              <w:right w:val="single" w:sz="4" w:space="0" w:color="auto"/>
            </w:tcBorders>
          </w:tcPr>
          <w:p w:rsidR="00646B34" w:rsidRPr="00A22BFA" w:rsidRDefault="00646B34"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w:t>
            </w:r>
          </w:p>
        </w:tc>
        <w:tc>
          <w:tcPr>
            <w:tcW w:w="2203" w:type="dxa"/>
            <w:tcBorders>
              <w:top w:val="single" w:sz="4" w:space="0" w:color="auto"/>
              <w:left w:val="single" w:sz="4" w:space="0" w:color="auto"/>
              <w:bottom w:val="single" w:sz="4" w:space="0" w:color="auto"/>
              <w:right w:val="single" w:sz="4" w:space="0" w:color="auto"/>
            </w:tcBorders>
          </w:tcPr>
          <w:p w:rsidR="00646B34" w:rsidRDefault="00646B34" w:rsidP="00EF4FD9">
            <w:pPr>
              <w:spacing w:after="0" w:line="360" w:lineRule="auto"/>
              <w:jc w:val="both"/>
              <w:rPr>
                <w:rFonts w:ascii="Times New Roman" w:hAnsi="Times New Roman" w:cs="Times New Roman"/>
                <w:b/>
                <w:sz w:val="24"/>
                <w:szCs w:val="24"/>
                <w:lang w:eastAsia="en-US"/>
              </w:rPr>
            </w:pPr>
          </w:p>
          <w:p w:rsidR="00E83F0F" w:rsidRPr="00A22BFA" w:rsidRDefault="00E83F0F" w:rsidP="00EF4FD9">
            <w:pPr>
              <w:spacing w:after="0" w:line="36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д</w:t>
            </w:r>
          </w:p>
        </w:tc>
      </w:tr>
    </w:tbl>
    <w:p w:rsidR="00F94027" w:rsidRPr="00A22BFA" w:rsidRDefault="00F94027" w:rsidP="006523F5">
      <w:pPr>
        <w:pStyle w:val="a9"/>
        <w:spacing w:after="0"/>
        <w:jc w:val="center"/>
        <w:rPr>
          <w:rFonts w:ascii="Times New Roman" w:hAnsi="Times New Roman" w:cs="Times New Roman"/>
          <w:b/>
          <w:sz w:val="24"/>
          <w:szCs w:val="24"/>
        </w:rPr>
      </w:pPr>
    </w:p>
    <w:p w:rsidR="00F94027" w:rsidRPr="00A22BFA" w:rsidRDefault="00F94027" w:rsidP="00646B34">
      <w:pPr>
        <w:spacing w:after="0"/>
        <w:rPr>
          <w:rFonts w:ascii="Times New Roman" w:hAnsi="Times New Roman" w:cs="Times New Roman"/>
          <w:b/>
          <w:sz w:val="24"/>
          <w:szCs w:val="24"/>
        </w:rPr>
      </w:pPr>
    </w:p>
    <w:p w:rsidR="00B24293" w:rsidRPr="00A22BFA" w:rsidRDefault="001F7A0C" w:rsidP="00F94027">
      <w:pPr>
        <w:pStyle w:val="a9"/>
        <w:numPr>
          <w:ilvl w:val="1"/>
          <w:numId w:val="18"/>
        </w:numPr>
        <w:spacing w:after="0"/>
        <w:jc w:val="center"/>
        <w:rPr>
          <w:rFonts w:ascii="Times New Roman" w:hAnsi="Times New Roman" w:cs="Times New Roman"/>
          <w:b/>
          <w:sz w:val="24"/>
          <w:szCs w:val="24"/>
        </w:rPr>
      </w:pPr>
      <w:r w:rsidRPr="00A22BFA">
        <w:rPr>
          <w:rFonts w:ascii="Times New Roman" w:hAnsi="Times New Roman" w:cs="Times New Roman"/>
          <w:b/>
          <w:sz w:val="24"/>
          <w:szCs w:val="24"/>
        </w:rPr>
        <w:t>Внеурочная деятельность</w:t>
      </w:r>
    </w:p>
    <w:tbl>
      <w:tblPr>
        <w:tblStyle w:val="a6"/>
        <w:tblW w:w="10207" w:type="dxa"/>
        <w:tblInd w:w="-601" w:type="dxa"/>
        <w:tblLook w:val="04A0" w:firstRow="1" w:lastRow="0" w:firstColumn="1" w:lastColumn="0" w:noHBand="0" w:noVBand="1"/>
      </w:tblPr>
      <w:tblGrid>
        <w:gridCol w:w="2836"/>
        <w:gridCol w:w="3260"/>
        <w:gridCol w:w="4111"/>
      </w:tblGrid>
      <w:tr w:rsidR="00743F96" w:rsidRPr="00A22BFA" w:rsidTr="00646B34">
        <w:tc>
          <w:tcPr>
            <w:tcW w:w="2836" w:type="dxa"/>
          </w:tcPr>
          <w:p w:rsidR="00743F96" w:rsidRPr="00A22BFA" w:rsidRDefault="00743F96" w:rsidP="004B39C6">
            <w:pPr>
              <w:pStyle w:val="Default"/>
              <w:spacing w:line="276" w:lineRule="auto"/>
              <w:jc w:val="center"/>
            </w:pPr>
            <w:r w:rsidRPr="00A22BFA">
              <w:rPr>
                <w:b/>
                <w:bCs/>
              </w:rPr>
              <w:t xml:space="preserve">Содержание </w:t>
            </w:r>
          </w:p>
        </w:tc>
        <w:tc>
          <w:tcPr>
            <w:tcW w:w="3260" w:type="dxa"/>
          </w:tcPr>
          <w:p w:rsidR="00743F96" w:rsidRPr="00A22BFA" w:rsidRDefault="00743F96" w:rsidP="004B39C6">
            <w:pPr>
              <w:spacing w:line="276" w:lineRule="auto"/>
              <w:jc w:val="center"/>
              <w:rPr>
                <w:rFonts w:ascii="Times New Roman" w:hAnsi="Times New Roman" w:cs="Times New Roman"/>
                <w:b/>
                <w:sz w:val="24"/>
                <w:szCs w:val="24"/>
              </w:rPr>
            </w:pPr>
            <w:r w:rsidRPr="00A22BFA">
              <w:rPr>
                <w:rFonts w:ascii="Times New Roman" w:hAnsi="Times New Roman" w:cs="Times New Roman"/>
                <w:b/>
                <w:sz w:val="24"/>
                <w:szCs w:val="24"/>
              </w:rPr>
              <w:t>Планируемая деятельность ребенка в мероприятии</w:t>
            </w:r>
          </w:p>
        </w:tc>
        <w:tc>
          <w:tcPr>
            <w:tcW w:w="4111" w:type="dxa"/>
          </w:tcPr>
          <w:p w:rsidR="00743F96" w:rsidRPr="00A22BFA" w:rsidRDefault="00743F96" w:rsidP="004B39C6">
            <w:pPr>
              <w:spacing w:line="276" w:lineRule="auto"/>
              <w:jc w:val="center"/>
              <w:rPr>
                <w:rFonts w:ascii="Times New Roman" w:hAnsi="Times New Roman" w:cs="Times New Roman"/>
                <w:b/>
                <w:sz w:val="24"/>
                <w:szCs w:val="24"/>
              </w:rPr>
            </w:pPr>
            <w:r w:rsidRPr="00A22BFA">
              <w:rPr>
                <w:rFonts w:ascii="Times New Roman" w:hAnsi="Times New Roman" w:cs="Times New Roman"/>
                <w:b/>
                <w:sz w:val="24"/>
                <w:szCs w:val="24"/>
              </w:rPr>
              <w:t>Участие ребенка в мероприятии</w:t>
            </w:r>
          </w:p>
        </w:tc>
      </w:tr>
      <w:tr w:rsidR="00743F96" w:rsidRPr="00A22BFA" w:rsidTr="00646B34">
        <w:tc>
          <w:tcPr>
            <w:tcW w:w="2836" w:type="dxa"/>
          </w:tcPr>
          <w:p w:rsidR="00743F96" w:rsidRPr="00A22BFA" w:rsidRDefault="001911EF" w:rsidP="004B39C6">
            <w:pPr>
              <w:pStyle w:val="Default"/>
              <w:spacing w:line="276" w:lineRule="auto"/>
              <w:jc w:val="both"/>
            </w:pPr>
            <w:r w:rsidRPr="00A22BFA">
              <w:t>День Матери</w:t>
            </w:r>
          </w:p>
        </w:tc>
        <w:tc>
          <w:tcPr>
            <w:tcW w:w="3260" w:type="dxa"/>
          </w:tcPr>
          <w:p w:rsidR="00743F96" w:rsidRPr="00A22BFA" w:rsidRDefault="001911EF" w:rsidP="004B39C6">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Изготовление открытки</w:t>
            </w:r>
          </w:p>
        </w:tc>
        <w:tc>
          <w:tcPr>
            <w:tcW w:w="4111" w:type="dxa"/>
          </w:tcPr>
          <w:p w:rsidR="00743F96" w:rsidRPr="00A22BFA" w:rsidRDefault="00743F96" w:rsidP="001911EF">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 xml:space="preserve"> </w:t>
            </w:r>
            <w:r w:rsidR="001911EF" w:rsidRPr="00A22BFA">
              <w:rPr>
                <w:rFonts w:ascii="Times New Roman" w:hAnsi="Times New Roman" w:cs="Times New Roman"/>
                <w:sz w:val="24"/>
                <w:szCs w:val="24"/>
              </w:rPr>
              <w:t>Изготовила открытку</w:t>
            </w:r>
          </w:p>
        </w:tc>
      </w:tr>
      <w:tr w:rsidR="00743F96" w:rsidRPr="00A22BFA" w:rsidTr="00646B34">
        <w:tc>
          <w:tcPr>
            <w:tcW w:w="2836" w:type="dxa"/>
          </w:tcPr>
          <w:p w:rsidR="00743F96" w:rsidRPr="00A22BFA" w:rsidRDefault="00743F96" w:rsidP="004B39C6">
            <w:pPr>
              <w:pStyle w:val="Default"/>
              <w:spacing w:line="276" w:lineRule="auto"/>
              <w:jc w:val="both"/>
            </w:pPr>
            <w:r w:rsidRPr="00A22BFA">
              <w:t>Праздник Осени</w:t>
            </w:r>
          </w:p>
        </w:tc>
        <w:tc>
          <w:tcPr>
            <w:tcW w:w="3260" w:type="dxa"/>
          </w:tcPr>
          <w:p w:rsidR="00743F96" w:rsidRPr="00A22BFA" w:rsidRDefault="00F54F32" w:rsidP="004B39C6">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 xml:space="preserve">Подготовка к празднику: </w:t>
            </w:r>
            <w:r w:rsidR="00F83EB5" w:rsidRPr="00A22BFA">
              <w:rPr>
                <w:rFonts w:ascii="Times New Roman" w:hAnsi="Times New Roman" w:cs="Times New Roman"/>
                <w:sz w:val="24"/>
                <w:szCs w:val="24"/>
              </w:rPr>
              <w:t>изготовление поделок на тему «Осень»</w:t>
            </w:r>
            <w:r w:rsidRPr="00A22BFA">
              <w:rPr>
                <w:rFonts w:ascii="Times New Roman" w:hAnsi="Times New Roman" w:cs="Times New Roman"/>
                <w:sz w:val="24"/>
                <w:szCs w:val="24"/>
              </w:rPr>
              <w:t>,</w:t>
            </w:r>
            <w:r w:rsidR="00F83EB5" w:rsidRPr="00A22BFA">
              <w:rPr>
                <w:rFonts w:ascii="Times New Roman" w:hAnsi="Times New Roman" w:cs="Times New Roman"/>
                <w:sz w:val="24"/>
                <w:szCs w:val="24"/>
              </w:rPr>
              <w:t xml:space="preserve"> участие в проведении праздника</w:t>
            </w:r>
          </w:p>
        </w:tc>
        <w:tc>
          <w:tcPr>
            <w:tcW w:w="4111" w:type="dxa"/>
          </w:tcPr>
          <w:p w:rsidR="00743F96" w:rsidRPr="00A22BFA" w:rsidRDefault="00F83EB5" w:rsidP="001911EF">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изготовила п</w:t>
            </w:r>
            <w:r w:rsidR="00F54F32" w:rsidRPr="00A22BFA">
              <w:rPr>
                <w:rFonts w:ascii="Times New Roman" w:hAnsi="Times New Roman" w:cs="Times New Roman"/>
                <w:sz w:val="24"/>
                <w:szCs w:val="24"/>
              </w:rPr>
              <w:t xml:space="preserve">оделку </w:t>
            </w:r>
            <w:r w:rsidR="001911EF" w:rsidRPr="00A22BFA">
              <w:rPr>
                <w:rFonts w:ascii="Times New Roman" w:hAnsi="Times New Roman" w:cs="Times New Roman"/>
                <w:sz w:val="24"/>
                <w:szCs w:val="24"/>
              </w:rPr>
              <w:t>«Осеннее дерево»</w:t>
            </w:r>
          </w:p>
        </w:tc>
      </w:tr>
      <w:tr w:rsidR="00743F96" w:rsidRPr="00A22BFA" w:rsidTr="00646B34">
        <w:tc>
          <w:tcPr>
            <w:tcW w:w="2836" w:type="dxa"/>
          </w:tcPr>
          <w:p w:rsidR="00743F96" w:rsidRPr="00A22BFA" w:rsidRDefault="00743F96" w:rsidP="004B39C6">
            <w:pPr>
              <w:pStyle w:val="Default"/>
              <w:spacing w:line="276" w:lineRule="auto"/>
              <w:jc w:val="both"/>
            </w:pPr>
            <w:r w:rsidRPr="00A22BFA">
              <w:t>Новогодний праздник</w:t>
            </w:r>
          </w:p>
        </w:tc>
        <w:tc>
          <w:tcPr>
            <w:tcW w:w="3260" w:type="dxa"/>
          </w:tcPr>
          <w:p w:rsidR="00743F96" w:rsidRPr="00A22BFA" w:rsidRDefault="00F54F32" w:rsidP="004B39C6">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Подготовка к мероприятию: изготовление украшений класса, новогодних поделок, откры</w:t>
            </w:r>
            <w:r w:rsidR="005D5F12" w:rsidRPr="00A22BFA">
              <w:rPr>
                <w:rFonts w:ascii="Times New Roman" w:hAnsi="Times New Roman" w:cs="Times New Roman"/>
                <w:sz w:val="24"/>
                <w:szCs w:val="24"/>
              </w:rPr>
              <w:t>ток; участие в Н</w:t>
            </w:r>
            <w:r w:rsidRPr="00A22BFA">
              <w:rPr>
                <w:rFonts w:ascii="Times New Roman" w:hAnsi="Times New Roman" w:cs="Times New Roman"/>
                <w:sz w:val="24"/>
                <w:szCs w:val="24"/>
              </w:rPr>
              <w:t>овогоднем празднике</w:t>
            </w:r>
          </w:p>
        </w:tc>
        <w:tc>
          <w:tcPr>
            <w:tcW w:w="4111" w:type="dxa"/>
          </w:tcPr>
          <w:p w:rsidR="00743F96" w:rsidRPr="00A22BFA" w:rsidRDefault="005D5F12" w:rsidP="001911EF">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 xml:space="preserve"> </w:t>
            </w:r>
            <w:r w:rsidR="001911EF" w:rsidRPr="00A22BFA">
              <w:rPr>
                <w:rFonts w:ascii="Times New Roman" w:hAnsi="Times New Roman" w:cs="Times New Roman"/>
                <w:sz w:val="24"/>
                <w:szCs w:val="24"/>
              </w:rPr>
              <w:t>Сидела и смотрела сценарий</w:t>
            </w:r>
          </w:p>
        </w:tc>
      </w:tr>
      <w:tr w:rsidR="00743F96" w:rsidRPr="00A22BFA" w:rsidTr="00646B34">
        <w:tc>
          <w:tcPr>
            <w:tcW w:w="2836" w:type="dxa"/>
          </w:tcPr>
          <w:p w:rsidR="00743F96" w:rsidRPr="00A22BFA" w:rsidRDefault="00743F96" w:rsidP="004B39C6">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lastRenderedPageBreak/>
              <w:t>Масленица</w:t>
            </w:r>
          </w:p>
        </w:tc>
        <w:tc>
          <w:tcPr>
            <w:tcW w:w="3260" w:type="dxa"/>
          </w:tcPr>
          <w:p w:rsidR="00743F96" w:rsidRPr="00A22BFA" w:rsidRDefault="0061425D" w:rsidP="004B39C6">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Подготовка к мероприятию: знакомство с атрибутами праздника, приготовление теста и выпекание блинов; участие в мероприятии</w:t>
            </w:r>
          </w:p>
        </w:tc>
        <w:tc>
          <w:tcPr>
            <w:tcW w:w="4111" w:type="dxa"/>
          </w:tcPr>
          <w:p w:rsidR="00743F96" w:rsidRPr="00A22BFA" w:rsidRDefault="001911EF" w:rsidP="004B39C6">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Ела блины</w:t>
            </w:r>
          </w:p>
        </w:tc>
      </w:tr>
      <w:tr w:rsidR="00743F96" w:rsidRPr="00A22BFA" w:rsidTr="00646B34">
        <w:tc>
          <w:tcPr>
            <w:tcW w:w="2836" w:type="dxa"/>
          </w:tcPr>
          <w:p w:rsidR="00743F96" w:rsidRPr="00A22BFA" w:rsidRDefault="0061425D" w:rsidP="004B39C6">
            <w:pPr>
              <w:pStyle w:val="Default"/>
              <w:spacing w:line="276" w:lineRule="auto"/>
              <w:jc w:val="both"/>
            </w:pPr>
            <w:r w:rsidRPr="00A22BFA">
              <w:t>Праздник «</w:t>
            </w:r>
            <w:r w:rsidR="00743F96" w:rsidRPr="00A22BFA">
              <w:t>8 марта</w:t>
            </w:r>
            <w:r w:rsidRPr="00A22BFA">
              <w:t>»</w:t>
            </w:r>
          </w:p>
        </w:tc>
        <w:tc>
          <w:tcPr>
            <w:tcW w:w="3260" w:type="dxa"/>
          </w:tcPr>
          <w:p w:rsidR="00743F96" w:rsidRPr="00A22BFA" w:rsidRDefault="00EC5363" w:rsidP="004B39C6">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Подготовка к мероприятию: знакомство с атрибутами праздника, изготовление открыток; участие в мероприятии</w:t>
            </w:r>
          </w:p>
        </w:tc>
        <w:tc>
          <w:tcPr>
            <w:tcW w:w="4111" w:type="dxa"/>
          </w:tcPr>
          <w:p w:rsidR="00743F96" w:rsidRPr="00A22BFA" w:rsidRDefault="001911EF" w:rsidP="004B39C6">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Изготовила открытку</w:t>
            </w:r>
          </w:p>
        </w:tc>
      </w:tr>
      <w:tr w:rsidR="00743F96" w:rsidRPr="00A22BFA" w:rsidTr="00646B34">
        <w:tc>
          <w:tcPr>
            <w:tcW w:w="2836" w:type="dxa"/>
          </w:tcPr>
          <w:p w:rsidR="00743F96" w:rsidRPr="00A22BFA" w:rsidRDefault="00743F96" w:rsidP="004B39C6">
            <w:pPr>
              <w:pStyle w:val="Default"/>
              <w:spacing w:line="276" w:lineRule="auto"/>
              <w:jc w:val="both"/>
            </w:pPr>
            <w:r w:rsidRPr="00A22BFA">
              <w:t>Пасха</w:t>
            </w:r>
          </w:p>
        </w:tc>
        <w:tc>
          <w:tcPr>
            <w:tcW w:w="3260" w:type="dxa"/>
          </w:tcPr>
          <w:p w:rsidR="00743F96" w:rsidRPr="00A22BFA" w:rsidRDefault="001911EF" w:rsidP="004B39C6">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Следить за покраской яиц</w:t>
            </w:r>
          </w:p>
        </w:tc>
        <w:tc>
          <w:tcPr>
            <w:tcW w:w="4111" w:type="dxa"/>
          </w:tcPr>
          <w:p w:rsidR="00743F96" w:rsidRPr="00A22BFA" w:rsidRDefault="00743F96" w:rsidP="004B39C6">
            <w:pPr>
              <w:spacing w:line="276" w:lineRule="auto"/>
              <w:jc w:val="both"/>
              <w:rPr>
                <w:rFonts w:ascii="Times New Roman" w:hAnsi="Times New Roman" w:cs="Times New Roman"/>
                <w:sz w:val="24"/>
                <w:szCs w:val="24"/>
              </w:rPr>
            </w:pPr>
          </w:p>
        </w:tc>
      </w:tr>
      <w:tr w:rsidR="00743F96" w:rsidRPr="00A22BFA" w:rsidTr="00646B34">
        <w:tc>
          <w:tcPr>
            <w:tcW w:w="2836" w:type="dxa"/>
          </w:tcPr>
          <w:p w:rsidR="00743F96" w:rsidRPr="00A22BFA" w:rsidRDefault="0061425D" w:rsidP="004B39C6">
            <w:pPr>
              <w:pStyle w:val="Default"/>
              <w:spacing w:line="276" w:lineRule="auto"/>
              <w:jc w:val="both"/>
            </w:pPr>
            <w:r w:rsidRPr="00A22BFA">
              <w:t>Игра</w:t>
            </w:r>
          </w:p>
        </w:tc>
        <w:tc>
          <w:tcPr>
            <w:tcW w:w="3260" w:type="dxa"/>
          </w:tcPr>
          <w:p w:rsidR="00743F96" w:rsidRPr="00A22BFA" w:rsidRDefault="0061425D" w:rsidP="00E77858">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Игры с мячом</w:t>
            </w:r>
            <w:r w:rsidR="00E77858">
              <w:rPr>
                <w:rFonts w:ascii="Times New Roman" w:hAnsi="Times New Roman" w:cs="Times New Roman"/>
                <w:sz w:val="24"/>
                <w:szCs w:val="24"/>
              </w:rPr>
              <w:t xml:space="preserve">, с воздушным </w:t>
            </w:r>
            <w:proofErr w:type="spellStart"/>
            <w:r w:rsidR="00E77858">
              <w:rPr>
                <w:rFonts w:ascii="Times New Roman" w:hAnsi="Times New Roman" w:cs="Times New Roman"/>
                <w:sz w:val="24"/>
                <w:szCs w:val="24"/>
              </w:rPr>
              <w:t>шариком</w:t>
            </w:r>
            <w:proofErr w:type="gramStart"/>
            <w:r w:rsidR="00E77858">
              <w:rPr>
                <w:rFonts w:ascii="Times New Roman" w:hAnsi="Times New Roman" w:cs="Times New Roman"/>
                <w:sz w:val="24"/>
                <w:szCs w:val="24"/>
              </w:rPr>
              <w:t>,с</w:t>
            </w:r>
            <w:proofErr w:type="spellEnd"/>
            <w:proofErr w:type="gramEnd"/>
            <w:r w:rsidR="00E77858">
              <w:rPr>
                <w:rFonts w:ascii="Times New Roman" w:hAnsi="Times New Roman" w:cs="Times New Roman"/>
                <w:sz w:val="24"/>
                <w:szCs w:val="24"/>
              </w:rPr>
              <w:t xml:space="preserve"> игрушками.</w:t>
            </w:r>
          </w:p>
        </w:tc>
        <w:tc>
          <w:tcPr>
            <w:tcW w:w="4111" w:type="dxa"/>
          </w:tcPr>
          <w:p w:rsidR="00743F96" w:rsidRPr="00A22BFA" w:rsidRDefault="00743F96" w:rsidP="004B39C6">
            <w:pPr>
              <w:spacing w:line="276" w:lineRule="auto"/>
              <w:jc w:val="both"/>
              <w:rPr>
                <w:rFonts w:ascii="Times New Roman" w:hAnsi="Times New Roman" w:cs="Times New Roman"/>
                <w:sz w:val="24"/>
                <w:szCs w:val="24"/>
              </w:rPr>
            </w:pPr>
          </w:p>
        </w:tc>
      </w:tr>
    </w:tbl>
    <w:p w:rsidR="007A6363" w:rsidRPr="00A22BFA" w:rsidRDefault="00405E61" w:rsidP="00F94027">
      <w:pPr>
        <w:autoSpaceDE w:val="0"/>
        <w:autoSpaceDN w:val="0"/>
        <w:adjustRightInd w:val="0"/>
        <w:spacing w:after="0"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Возможные результаты </w:t>
      </w:r>
      <w:r w:rsidR="00CC41EA" w:rsidRPr="00A22BFA">
        <w:rPr>
          <w:rFonts w:ascii="Times New Roman" w:hAnsi="Times New Roman" w:cs="Times New Roman"/>
          <w:b/>
          <w:bCs/>
          <w:color w:val="000000"/>
          <w:sz w:val="24"/>
          <w:szCs w:val="24"/>
        </w:rPr>
        <w:t xml:space="preserve"> внеурочной деятельности</w:t>
      </w:r>
    </w:p>
    <w:tbl>
      <w:tblPr>
        <w:tblStyle w:val="a6"/>
        <w:tblW w:w="0" w:type="auto"/>
        <w:tblInd w:w="-601" w:type="dxa"/>
        <w:tblLook w:val="04A0" w:firstRow="1" w:lastRow="0" w:firstColumn="1" w:lastColumn="0" w:noHBand="0" w:noVBand="1"/>
      </w:tblPr>
      <w:tblGrid>
        <w:gridCol w:w="2836"/>
        <w:gridCol w:w="3402"/>
        <w:gridCol w:w="3933"/>
      </w:tblGrid>
      <w:tr w:rsidR="007A6363" w:rsidRPr="00A22BFA" w:rsidTr="00CC41EA">
        <w:tc>
          <w:tcPr>
            <w:tcW w:w="2836" w:type="dxa"/>
          </w:tcPr>
          <w:p w:rsidR="007A6363" w:rsidRPr="00A22BFA" w:rsidRDefault="007A6363" w:rsidP="004B39C6">
            <w:pPr>
              <w:autoSpaceDE w:val="0"/>
              <w:autoSpaceDN w:val="0"/>
              <w:adjustRightInd w:val="0"/>
              <w:spacing w:line="276" w:lineRule="auto"/>
              <w:jc w:val="center"/>
              <w:rPr>
                <w:rFonts w:ascii="Times New Roman" w:hAnsi="Times New Roman" w:cs="Times New Roman"/>
                <w:b/>
                <w:bCs/>
                <w:color w:val="000000"/>
                <w:sz w:val="24"/>
                <w:szCs w:val="24"/>
              </w:rPr>
            </w:pPr>
            <w:r w:rsidRPr="00A22BFA">
              <w:rPr>
                <w:rFonts w:ascii="Times New Roman" w:hAnsi="Times New Roman" w:cs="Times New Roman"/>
                <w:b/>
                <w:bCs/>
                <w:color w:val="000000"/>
                <w:sz w:val="24"/>
                <w:szCs w:val="24"/>
              </w:rPr>
              <w:t xml:space="preserve">Название рабочей программы </w:t>
            </w:r>
          </w:p>
        </w:tc>
        <w:tc>
          <w:tcPr>
            <w:tcW w:w="3402" w:type="dxa"/>
          </w:tcPr>
          <w:p w:rsidR="007A6363" w:rsidRPr="00A22BFA" w:rsidRDefault="00CC41EA" w:rsidP="004B39C6">
            <w:pPr>
              <w:autoSpaceDE w:val="0"/>
              <w:autoSpaceDN w:val="0"/>
              <w:adjustRightInd w:val="0"/>
              <w:spacing w:line="276" w:lineRule="auto"/>
              <w:jc w:val="center"/>
              <w:rPr>
                <w:rFonts w:ascii="Times New Roman" w:hAnsi="Times New Roman" w:cs="Times New Roman"/>
                <w:b/>
                <w:bCs/>
                <w:color w:val="000000"/>
                <w:sz w:val="24"/>
                <w:szCs w:val="24"/>
              </w:rPr>
            </w:pPr>
            <w:r w:rsidRPr="00A22BFA">
              <w:rPr>
                <w:rFonts w:ascii="Times New Roman" w:hAnsi="Times New Roman" w:cs="Times New Roman"/>
                <w:b/>
                <w:bCs/>
                <w:color w:val="000000"/>
                <w:sz w:val="24"/>
                <w:szCs w:val="24"/>
              </w:rPr>
              <w:t>Возможные п</w:t>
            </w:r>
            <w:r w:rsidR="007A6363" w:rsidRPr="00A22BFA">
              <w:rPr>
                <w:rFonts w:ascii="Times New Roman" w:hAnsi="Times New Roman" w:cs="Times New Roman"/>
                <w:b/>
                <w:bCs/>
                <w:color w:val="000000"/>
                <w:sz w:val="24"/>
                <w:szCs w:val="24"/>
              </w:rPr>
              <w:t>редметные результаты</w:t>
            </w:r>
          </w:p>
        </w:tc>
        <w:tc>
          <w:tcPr>
            <w:tcW w:w="3933" w:type="dxa"/>
          </w:tcPr>
          <w:p w:rsidR="007A6363" w:rsidRPr="00A22BFA" w:rsidRDefault="00CC41EA" w:rsidP="004B39C6">
            <w:pPr>
              <w:autoSpaceDE w:val="0"/>
              <w:autoSpaceDN w:val="0"/>
              <w:adjustRightInd w:val="0"/>
              <w:spacing w:line="276" w:lineRule="auto"/>
              <w:jc w:val="center"/>
              <w:rPr>
                <w:rFonts w:ascii="Times New Roman" w:hAnsi="Times New Roman" w:cs="Times New Roman"/>
                <w:b/>
                <w:bCs/>
                <w:color w:val="000000"/>
                <w:sz w:val="24"/>
                <w:szCs w:val="24"/>
              </w:rPr>
            </w:pPr>
            <w:r w:rsidRPr="00A22BFA">
              <w:rPr>
                <w:rFonts w:ascii="Times New Roman" w:hAnsi="Times New Roman" w:cs="Times New Roman"/>
                <w:b/>
                <w:bCs/>
                <w:color w:val="000000"/>
                <w:sz w:val="24"/>
                <w:szCs w:val="24"/>
              </w:rPr>
              <w:t>Возможные л</w:t>
            </w:r>
            <w:r w:rsidR="007A6363" w:rsidRPr="00A22BFA">
              <w:rPr>
                <w:rFonts w:ascii="Times New Roman" w:hAnsi="Times New Roman" w:cs="Times New Roman"/>
                <w:b/>
                <w:bCs/>
                <w:color w:val="000000"/>
                <w:sz w:val="24"/>
                <w:szCs w:val="24"/>
              </w:rPr>
              <w:t>ичностные результаты</w:t>
            </w:r>
          </w:p>
        </w:tc>
      </w:tr>
      <w:tr w:rsidR="007A6363" w:rsidRPr="00A22BFA" w:rsidTr="00CC41EA">
        <w:tc>
          <w:tcPr>
            <w:tcW w:w="2836" w:type="dxa"/>
          </w:tcPr>
          <w:p w:rsidR="007A6363" w:rsidRPr="00A22BFA" w:rsidRDefault="007A6363" w:rsidP="004B39C6">
            <w:pPr>
              <w:autoSpaceDE w:val="0"/>
              <w:autoSpaceDN w:val="0"/>
              <w:adjustRightInd w:val="0"/>
              <w:spacing w:line="276" w:lineRule="auto"/>
              <w:rPr>
                <w:rFonts w:ascii="Times New Roman" w:hAnsi="Times New Roman" w:cs="Times New Roman"/>
                <w:bCs/>
                <w:color w:val="000000"/>
                <w:sz w:val="24"/>
                <w:szCs w:val="24"/>
              </w:rPr>
            </w:pPr>
            <w:r w:rsidRPr="00A22BFA">
              <w:rPr>
                <w:rFonts w:ascii="Times New Roman" w:hAnsi="Times New Roman" w:cs="Times New Roman"/>
                <w:b/>
                <w:sz w:val="24"/>
                <w:szCs w:val="24"/>
              </w:rPr>
              <w:t>«Школа общения»</w:t>
            </w:r>
          </w:p>
        </w:tc>
        <w:tc>
          <w:tcPr>
            <w:tcW w:w="3402" w:type="dxa"/>
          </w:tcPr>
          <w:p w:rsidR="007A6363" w:rsidRPr="00A22BFA" w:rsidRDefault="007A6363" w:rsidP="004B39C6">
            <w:pPr>
              <w:autoSpaceDE w:val="0"/>
              <w:autoSpaceDN w:val="0"/>
              <w:adjustRightInd w:val="0"/>
              <w:spacing w:line="276" w:lineRule="auto"/>
              <w:rPr>
                <w:rFonts w:ascii="Times New Roman" w:eastAsiaTheme="minorHAnsi" w:hAnsi="Times New Roman" w:cs="Times New Roman"/>
                <w:sz w:val="24"/>
                <w:szCs w:val="24"/>
              </w:rPr>
            </w:pPr>
            <w:r w:rsidRPr="00A22BFA">
              <w:rPr>
                <w:rFonts w:ascii="Times New Roman" w:eastAsiaTheme="minorHAnsi" w:hAnsi="Times New Roman" w:cs="Times New Roman"/>
                <w:sz w:val="24"/>
                <w:szCs w:val="24"/>
              </w:rPr>
              <w:t>- знание правил поведения в разных социальных ситуациях с людьми</w:t>
            </w:r>
          </w:p>
          <w:p w:rsidR="007A6363" w:rsidRPr="00A22BFA" w:rsidRDefault="007A6363" w:rsidP="004B39C6">
            <w:pPr>
              <w:autoSpaceDE w:val="0"/>
              <w:autoSpaceDN w:val="0"/>
              <w:adjustRightInd w:val="0"/>
              <w:spacing w:line="276" w:lineRule="auto"/>
              <w:rPr>
                <w:rFonts w:ascii="Times New Roman" w:eastAsiaTheme="minorHAnsi" w:hAnsi="Times New Roman" w:cs="Times New Roman"/>
                <w:sz w:val="24"/>
                <w:szCs w:val="24"/>
              </w:rPr>
            </w:pPr>
            <w:r w:rsidRPr="00A22BFA">
              <w:rPr>
                <w:rFonts w:ascii="Times New Roman" w:eastAsiaTheme="minorHAnsi" w:hAnsi="Times New Roman" w:cs="Times New Roman"/>
                <w:sz w:val="24"/>
                <w:szCs w:val="24"/>
              </w:rPr>
              <w:t>разного возраста</w:t>
            </w:r>
            <w:r w:rsidR="00CC41EA" w:rsidRPr="00A22BFA">
              <w:rPr>
                <w:rFonts w:ascii="Times New Roman" w:eastAsiaTheme="minorHAnsi" w:hAnsi="Times New Roman" w:cs="Times New Roman"/>
                <w:sz w:val="24"/>
                <w:szCs w:val="24"/>
              </w:rPr>
              <w:t>;</w:t>
            </w:r>
          </w:p>
          <w:p w:rsidR="007A6363" w:rsidRPr="00A22BFA" w:rsidRDefault="007A6363" w:rsidP="004B39C6">
            <w:pPr>
              <w:autoSpaceDE w:val="0"/>
              <w:autoSpaceDN w:val="0"/>
              <w:adjustRightInd w:val="0"/>
              <w:spacing w:line="276" w:lineRule="auto"/>
              <w:rPr>
                <w:rFonts w:ascii="Times New Roman" w:eastAsiaTheme="minorHAnsi" w:hAnsi="Times New Roman" w:cs="Times New Roman"/>
                <w:sz w:val="24"/>
                <w:szCs w:val="24"/>
              </w:rPr>
            </w:pPr>
            <w:r w:rsidRPr="00A22BFA">
              <w:rPr>
                <w:rFonts w:ascii="Times New Roman" w:eastAsiaTheme="minorHAnsi" w:hAnsi="Times New Roman" w:cs="Times New Roman"/>
                <w:sz w:val="24"/>
                <w:szCs w:val="24"/>
              </w:rPr>
              <w:t>- умение ориентироваться в пространстве школы</w:t>
            </w:r>
          </w:p>
        </w:tc>
        <w:tc>
          <w:tcPr>
            <w:tcW w:w="3933" w:type="dxa"/>
          </w:tcPr>
          <w:p w:rsidR="007A6363" w:rsidRPr="00A22BFA" w:rsidRDefault="007A6363" w:rsidP="004B39C6">
            <w:pPr>
              <w:autoSpaceDE w:val="0"/>
              <w:autoSpaceDN w:val="0"/>
              <w:adjustRightInd w:val="0"/>
              <w:spacing w:line="276" w:lineRule="auto"/>
              <w:rPr>
                <w:rFonts w:ascii="Times New Roman" w:eastAsiaTheme="minorHAnsi" w:hAnsi="Times New Roman" w:cs="Times New Roman"/>
                <w:sz w:val="24"/>
                <w:szCs w:val="24"/>
              </w:rPr>
            </w:pPr>
            <w:r w:rsidRPr="00A22BFA">
              <w:rPr>
                <w:rFonts w:ascii="Times New Roman" w:eastAsiaTheme="minorHAnsi" w:hAnsi="Times New Roman" w:cs="Times New Roman"/>
                <w:sz w:val="24"/>
                <w:szCs w:val="24"/>
              </w:rPr>
              <w:t>- умение обратиться к взрослому за помощью</w:t>
            </w:r>
            <w:r w:rsidR="00CC41EA" w:rsidRPr="00A22BFA">
              <w:rPr>
                <w:rFonts w:ascii="Times New Roman" w:eastAsiaTheme="minorHAnsi" w:hAnsi="Times New Roman" w:cs="Times New Roman"/>
                <w:sz w:val="24"/>
                <w:szCs w:val="24"/>
              </w:rPr>
              <w:t>;</w:t>
            </w:r>
          </w:p>
          <w:p w:rsidR="007A6363" w:rsidRPr="00A22BFA" w:rsidRDefault="007A6363" w:rsidP="004B39C6">
            <w:pPr>
              <w:autoSpaceDE w:val="0"/>
              <w:autoSpaceDN w:val="0"/>
              <w:adjustRightInd w:val="0"/>
              <w:spacing w:line="276" w:lineRule="auto"/>
              <w:rPr>
                <w:rFonts w:ascii="Times New Roman" w:eastAsiaTheme="minorHAnsi" w:hAnsi="Times New Roman" w:cs="Times New Roman"/>
                <w:sz w:val="24"/>
                <w:szCs w:val="24"/>
              </w:rPr>
            </w:pPr>
            <w:r w:rsidRPr="00A22BFA">
              <w:rPr>
                <w:rFonts w:ascii="Times New Roman" w:eastAsiaTheme="minorHAnsi" w:hAnsi="Times New Roman" w:cs="Times New Roman"/>
                <w:sz w:val="24"/>
                <w:szCs w:val="24"/>
              </w:rPr>
              <w:t>- умение понимать, что можно и чего нельзя</w:t>
            </w:r>
            <w:r w:rsidR="00CC41EA" w:rsidRPr="00A22BFA">
              <w:rPr>
                <w:rFonts w:ascii="Times New Roman" w:eastAsiaTheme="minorHAnsi" w:hAnsi="Times New Roman" w:cs="Times New Roman"/>
                <w:sz w:val="24"/>
                <w:szCs w:val="24"/>
              </w:rPr>
              <w:t>;</w:t>
            </w:r>
          </w:p>
          <w:p w:rsidR="007A6363" w:rsidRPr="00A22BFA" w:rsidRDefault="007A6363" w:rsidP="004B39C6">
            <w:pPr>
              <w:autoSpaceDE w:val="0"/>
              <w:autoSpaceDN w:val="0"/>
              <w:adjustRightInd w:val="0"/>
              <w:spacing w:line="276" w:lineRule="auto"/>
              <w:rPr>
                <w:rFonts w:ascii="Times New Roman" w:eastAsiaTheme="minorHAnsi" w:hAnsi="Times New Roman" w:cs="Times New Roman"/>
                <w:sz w:val="24"/>
                <w:szCs w:val="24"/>
              </w:rPr>
            </w:pPr>
          </w:p>
        </w:tc>
      </w:tr>
      <w:tr w:rsidR="007A6363" w:rsidRPr="00A22BFA" w:rsidTr="00CC41EA">
        <w:tc>
          <w:tcPr>
            <w:tcW w:w="2836" w:type="dxa"/>
          </w:tcPr>
          <w:p w:rsidR="007A6363" w:rsidRPr="00A22BFA" w:rsidRDefault="003D018E" w:rsidP="004B39C6">
            <w:pPr>
              <w:spacing w:line="276" w:lineRule="auto"/>
              <w:jc w:val="center"/>
              <w:rPr>
                <w:rFonts w:ascii="Times New Roman" w:hAnsi="Times New Roman" w:cs="Times New Roman"/>
                <w:b/>
                <w:sz w:val="24"/>
                <w:szCs w:val="24"/>
              </w:rPr>
            </w:pPr>
            <w:r w:rsidRPr="00A22BFA">
              <w:rPr>
                <w:rFonts w:ascii="Times New Roman" w:hAnsi="Times New Roman" w:cs="Times New Roman"/>
                <w:b/>
                <w:sz w:val="24"/>
                <w:szCs w:val="24"/>
              </w:rPr>
              <w:t>«П</w:t>
            </w:r>
            <w:r w:rsidR="007A6363" w:rsidRPr="00A22BFA">
              <w:rPr>
                <w:rFonts w:ascii="Times New Roman" w:hAnsi="Times New Roman" w:cs="Times New Roman"/>
                <w:b/>
                <w:sz w:val="24"/>
                <w:szCs w:val="24"/>
              </w:rPr>
              <w:t>сихологического тренинга»</w:t>
            </w:r>
          </w:p>
          <w:p w:rsidR="007A6363" w:rsidRPr="00A22BFA" w:rsidRDefault="007A6363" w:rsidP="004B39C6">
            <w:pPr>
              <w:autoSpaceDE w:val="0"/>
              <w:autoSpaceDN w:val="0"/>
              <w:adjustRightInd w:val="0"/>
              <w:spacing w:line="276" w:lineRule="auto"/>
              <w:rPr>
                <w:rFonts w:ascii="Times New Roman" w:hAnsi="Times New Roman" w:cs="Times New Roman"/>
                <w:bCs/>
                <w:color w:val="000000"/>
                <w:sz w:val="24"/>
                <w:szCs w:val="24"/>
              </w:rPr>
            </w:pPr>
          </w:p>
        </w:tc>
        <w:tc>
          <w:tcPr>
            <w:tcW w:w="3402" w:type="dxa"/>
          </w:tcPr>
          <w:p w:rsidR="007A6363" w:rsidRPr="00A22BFA" w:rsidRDefault="007A6363" w:rsidP="004B39C6">
            <w:pPr>
              <w:pStyle w:val="ad"/>
              <w:shd w:val="clear" w:color="auto" w:fill="FFFFFF"/>
              <w:spacing w:line="276" w:lineRule="auto"/>
              <w:rPr>
                <w:color w:val="000000"/>
              </w:rPr>
            </w:pPr>
            <w:r w:rsidRPr="00A22BFA">
              <w:rPr>
                <w:color w:val="000000"/>
              </w:rPr>
              <w:t>- действие нравственно-этического оценивания ("что такое хорошо, что такое плохо");</w:t>
            </w:r>
          </w:p>
          <w:p w:rsidR="007A6363" w:rsidRPr="00A22BFA" w:rsidRDefault="007A6363" w:rsidP="004B39C6">
            <w:pPr>
              <w:pStyle w:val="ad"/>
              <w:shd w:val="clear" w:color="auto" w:fill="FFFFFF"/>
              <w:spacing w:line="276" w:lineRule="auto"/>
              <w:rPr>
                <w:color w:val="000000"/>
              </w:rPr>
            </w:pPr>
            <w:r w:rsidRPr="00A22BFA">
              <w:rPr>
                <w:color w:val="000000"/>
              </w:rPr>
              <w:t>- формирование желания выполнять учебные действия;</w:t>
            </w:r>
          </w:p>
          <w:p w:rsidR="007A6363" w:rsidRPr="00A22BFA" w:rsidRDefault="003D3270" w:rsidP="004B39C6">
            <w:pPr>
              <w:autoSpaceDE w:val="0"/>
              <w:autoSpaceDN w:val="0"/>
              <w:adjustRightInd w:val="0"/>
              <w:spacing w:line="276" w:lineRule="auto"/>
              <w:rPr>
                <w:rFonts w:ascii="Times New Roman" w:hAnsi="Times New Roman" w:cs="Times New Roman"/>
                <w:bCs/>
                <w:color w:val="000000"/>
                <w:sz w:val="24"/>
                <w:szCs w:val="24"/>
              </w:rPr>
            </w:pPr>
            <w:r w:rsidRPr="00A22BFA">
              <w:rPr>
                <w:rFonts w:ascii="Times New Roman" w:hAnsi="Times New Roman" w:cs="Times New Roman"/>
                <w:color w:val="000000"/>
                <w:sz w:val="24"/>
                <w:szCs w:val="24"/>
              </w:rPr>
              <w:t xml:space="preserve">- </w:t>
            </w:r>
            <w:r w:rsidR="007A6363" w:rsidRPr="00A22BFA">
              <w:rPr>
                <w:rFonts w:ascii="Times New Roman" w:hAnsi="Times New Roman" w:cs="Times New Roman"/>
                <w:color w:val="000000"/>
                <w:sz w:val="24"/>
                <w:szCs w:val="24"/>
              </w:rPr>
              <w:t>использование фантазии, воображения при выполнении учебных действий</w:t>
            </w:r>
          </w:p>
        </w:tc>
        <w:tc>
          <w:tcPr>
            <w:tcW w:w="3933" w:type="dxa"/>
          </w:tcPr>
          <w:p w:rsidR="007A6363" w:rsidRPr="00A22BFA" w:rsidRDefault="00CC41EA" w:rsidP="004B39C6">
            <w:pPr>
              <w:autoSpaceDE w:val="0"/>
              <w:autoSpaceDN w:val="0"/>
              <w:adjustRightInd w:val="0"/>
              <w:spacing w:line="276" w:lineRule="auto"/>
              <w:rPr>
                <w:rFonts w:ascii="Times New Roman" w:hAnsi="Times New Roman" w:cs="Times New Roman"/>
                <w:bCs/>
                <w:color w:val="000000"/>
                <w:sz w:val="24"/>
                <w:szCs w:val="24"/>
              </w:rPr>
            </w:pPr>
            <w:r w:rsidRPr="00A22BFA">
              <w:rPr>
                <w:rFonts w:ascii="Times New Roman" w:hAnsi="Times New Roman" w:cs="Times New Roman"/>
                <w:color w:val="000000"/>
                <w:sz w:val="24"/>
                <w:szCs w:val="24"/>
              </w:rPr>
              <w:t xml:space="preserve">- </w:t>
            </w:r>
            <w:r w:rsidR="007A6363" w:rsidRPr="00A22BFA">
              <w:rPr>
                <w:rFonts w:ascii="Times New Roman" w:hAnsi="Times New Roman" w:cs="Times New Roman"/>
                <w:color w:val="000000"/>
                <w:sz w:val="24"/>
                <w:szCs w:val="24"/>
              </w:rPr>
              <w:t>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ТМНР в культуру, овлад</w:t>
            </w:r>
            <w:r w:rsidRPr="00A22BFA">
              <w:rPr>
                <w:rFonts w:ascii="Times New Roman" w:hAnsi="Times New Roman" w:cs="Times New Roman"/>
                <w:color w:val="000000"/>
                <w:sz w:val="24"/>
                <w:szCs w:val="24"/>
              </w:rPr>
              <w:t>ение ими социокультурным опытом</w:t>
            </w:r>
          </w:p>
        </w:tc>
      </w:tr>
      <w:tr w:rsidR="007A6363" w:rsidRPr="00A22BFA" w:rsidTr="00CC41EA">
        <w:tc>
          <w:tcPr>
            <w:tcW w:w="2836" w:type="dxa"/>
          </w:tcPr>
          <w:p w:rsidR="008412C9" w:rsidRDefault="008412C9" w:rsidP="003D018E">
            <w:pPr>
              <w:jc w:val="center"/>
              <w:rPr>
                <w:rFonts w:ascii="Times New Roman" w:hAnsi="Times New Roman" w:cs="Times New Roman"/>
                <w:bCs/>
                <w:color w:val="000000"/>
                <w:sz w:val="24"/>
                <w:szCs w:val="24"/>
              </w:rPr>
            </w:pPr>
          </w:p>
          <w:p w:rsidR="008412C9" w:rsidRDefault="008412C9" w:rsidP="003D018E">
            <w:pPr>
              <w:jc w:val="center"/>
              <w:rPr>
                <w:rFonts w:ascii="Times New Roman" w:hAnsi="Times New Roman" w:cs="Times New Roman"/>
                <w:bCs/>
                <w:color w:val="000000"/>
                <w:sz w:val="24"/>
                <w:szCs w:val="24"/>
              </w:rPr>
            </w:pPr>
          </w:p>
          <w:p w:rsidR="008412C9" w:rsidRDefault="008412C9" w:rsidP="003D018E">
            <w:pPr>
              <w:jc w:val="center"/>
              <w:rPr>
                <w:rFonts w:ascii="Times New Roman" w:hAnsi="Times New Roman" w:cs="Times New Roman"/>
                <w:bCs/>
                <w:color w:val="000000"/>
                <w:sz w:val="24"/>
                <w:szCs w:val="24"/>
              </w:rPr>
            </w:pPr>
          </w:p>
          <w:p w:rsidR="008412C9" w:rsidRDefault="008412C9" w:rsidP="003D018E">
            <w:pPr>
              <w:jc w:val="center"/>
              <w:rPr>
                <w:rFonts w:ascii="Times New Roman" w:hAnsi="Times New Roman" w:cs="Times New Roman"/>
                <w:bCs/>
                <w:color w:val="000000"/>
                <w:sz w:val="24"/>
                <w:szCs w:val="24"/>
              </w:rPr>
            </w:pPr>
          </w:p>
          <w:p w:rsidR="007A6363" w:rsidRPr="00A22BFA" w:rsidRDefault="003D018E" w:rsidP="003D018E">
            <w:pPr>
              <w:jc w:val="center"/>
              <w:rPr>
                <w:rFonts w:ascii="Times New Roman" w:hAnsi="Times New Roman" w:cs="Times New Roman"/>
                <w:bCs/>
                <w:color w:val="000000"/>
                <w:sz w:val="24"/>
                <w:szCs w:val="24"/>
              </w:rPr>
            </w:pPr>
            <w:r w:rsidRPr="00A22BFA">
              <w:rPr>
                <w:rFonts w:ascii="Times New Roman" w:hAnsi="Times New Roman" w:cs="Times New Roman"/>
                <w:bCs/>
                <w:color w:val="000000"/>
                <w:sz w:val="24"/>
                <w:szCs w:val="24"/>
              </w:rPr>
              <w:t>Праздники</w:t>
            </w:r>
          </w:p>
        </w:tc>
        <w:tc>
          <w:tcPr>
            <w:tcW w:w="3402" w:type="dxa"/>
          </w:tcPr>
          <w:p w:rsidR="00CC41EA" w:rsidRPr="00A22BFA" w:rsidRDefault="00A449B2" w:rsidP="004B39C6">
            <w:pPr>
              <w:pStyle w:val="c12"/>
              <w:shd w:val="clear" w:color="auto" w:fill="FFFFFF"/>
              <w:spacing w:before="0" w:beforeAutospacing="0" w:after="0" w:afterAutospacing="0" w:line="276" w:lineRule="auto"/>
              <w:rPr>
                <w:rFonts w:ascii="Calibri" w:hAnsi="Calibri" w:cs="Calibri"/>
                <w:color w:val="000000"/>
              </w:rPr>
            </w:pPr>
            <w:r w:rsidRPr="00A22BFA">
              <w:rPr>
                <w:rStyle w:val="c11"/>
                <w:color w:val="000000"/>
              </w:rPr>
              <w:t xml:space="preserve">- </w:t>
            </w:r>
            <w:r w:rsidR="00CC41EA" w:rsidRPr="00A22BFA">
              <w:rPr>
                <w:rStyle w:val="c11"/>
                <w:color w:val="000000"/>
              </w:rPr>
              <w:t>формирование представлений о традициях, праздниках, ремеслах народов, населяющих Россию;</w:t>
            </w:r>
          </w:p>
          <w:p w:rsidR="00CC41EA" w:rsidRPr="00A22BFA" w:rsidRDefault="00CC41EA" w:rsidP="004B39C6">
            <w:pPr>
              <w:pStyle w:val="c12"/>
              <w:shd w:val="clear" w:color="auto" w:fill="FFFFFF"/>
              <w:spacing w:before="0" w:beforeAutospacing="0" w:after="0" w:afterAutospacing="0" w:line="276" w:lineRule="auto"/>
              <w:jc w:val="both"/>
              <w:rPr>
                <w:rFonts w:ascii="Calibri" w:hAnsi="Calibri" w:cs="Calibri"/>
                <w:color w:val="000000"/>
              </w:rPr>
            </w:pPr>
            <w:r w:rsidRPr="00A22BFA">
              <w:rPr>
                <w:rStyle w:val="c11"/>
                <w:color w:val="000000"/>
              </w:rPr>
              <w:t>- овладение умениями организовывать свою жизнь по правилам, заложенным традициями российского народа</w:t>
            </w:r>
          </w:p>
          <w:p w:rsidR="00A449B2" w:rsidRPr="00A22BFA" w:rsidRDefault="00A449B2" w:rsidP="004B39C6">
            <w:pPr>
              <w:pStyle w:val="a9"/>
              <w:numPr>
                <w:ilvl w:val="0"/>
                <w:numId w:val="13"/>
              </w:numPr>
              <w:spacing w:line="276" w:lineRule="auto"/>
              <w:ind w:left="0"/>
              <w:rPr>
                <w:rFonts w:ascii="Times New Roman" w:hAnsi="Times New Roman" w:cs="Times New Roman"/>
                <w:bCs/>
                <w:color w:val="000000"/>
                <w:sz w:val="24"/>
                <w:szCs w:val="24"/>
              </w:rPr>
            </w:pPr>
          </w:p>
          <w:p w:rsidR="007A6363" w:rsidRPr="00A22BFA" w:rsidRDefault="007A6363" w:rsidP="004B39C6">
            <w:pPr>
              <w:pStyle w:val="a9"/>
              <w:numPr>
                <w:ilvl w:val="0"/>
                <w:numId w:val="13"/>
              </w:numPr>
              <w:spacing w:line="276" w:lineRule="auto"/>
              <w:ind w:left="0"/>
              <w:rPr>
                <w:rFonts w:ascii="Times New Roman" w:hAnsi="Times New Roman" w:cs="Times New Roman"/>
                <w:bCs/>
                <w:color w:val="000000"/>
                <w:sz w:val="24"/>
                <w:szCs w:val="24"/>
              </w:rPr>
            </w:pPr>
          </w:p>
        </w:tc>
        <w:tc>
          <w:tcPr>
            <w:tcW w:w="3933" w:type="dxa"/>
          </w:tcPr>
          <w:p w:rsidR="00A449B2" w:rsidRPr="00A22BFA" w:rsidRDefault="00A449B2" w:rsidP="004B39C6">
            <w:pPr>
              <w:pStyle w:val="c12"/>
              <w:shd w:val="clear" w:color="auto" w:fill="FFFFFF"/>
              <w:spacing w:before="0" w:beforeAutospacing="0" w:after="0" w:afterAutospacing="0" w:line="276" w:lineRule="auto"/>
              <w:jc w:val="both"/>
              <w:rPr>
                <w:rFonts w:ascii="Calibri" w:hAnsi="Calibri" w:cs="Calibri"/>
                <w:color w:val="000000"/>
              </w:rPr>
            </w:pPr>
            <w:r w:rsidRPr="00A22BFA">
              <w:rPr>
                <w:rStyle w:val="c11"/>
                <w:color w:val="000000"/>
              </w:rPr>
              <w:t>-</w:t>
            </w:r>
            <w:r w:rsidRPr="00A22BFA">
              <w:rPr>
                <w:rFonts w:ascii="Calibri" w:hAnsi="Calibri" w:cs="Calibri"/>
                <w:color w:val="000000"/>
              </w:rPr>
              <w:t xml:space="preserve"> </w:t>
            </w:r>
            <w:r w:rsidR="00370A39" w:rsidRPr="00A22BFA">
              <w:rPr>
                <w:rStyle w:val="c11"/>
                <w:color w:val="000000"/>
              </w:rPr>
              <w:t>умение в</w:t>
            </w:r>
            <w:r w:rsidRPr="00A22BFA">
              <w:rPr>
                <w:rStyle w:val="c11"/>
                <w:color w:val="000000"/>
              </w:rPr>
              <w:t>ключаться в общение и взаимодействие со сверстниками на принципах уважения и доброжелательности;</w:t>
            </w:r>
          </w:p>
          <w:p w:rsidR="00A449B2" w:rsidRPr="00A22BFA" w:rsidRDefault="00A449B2" w:rsidP="004B39C6">
            <w:pPr>
              <w:pStyle w:val="c12"/>
              <w:shd w:val="clear" w:color="auto" w:fill="FFFFFF"/>
              <w:spacing w:before="0" w:beforeAutospacing="0" w:after="0" w:afterAutospacing="0" w:line="276" w:lineRule="auto"/>
              <w:rPr>
                <w:rFonts w:ascii="Calibri" w:hAnsi="Calibri" w:cs="Calibri"/>
                <w:color w:val="000000"/>
              </w:rPr>
            </w:pPr>
            <w:r w:rsidRPr="00A22BFA">
              <w:rPr>
                <w:rStyle w:val="c11"/>
                <w:color w:val="000000"/>
              </w:rPr>
              <w:t>- умение проявлять дисциплинированность, трудолюбие и упорство в достижении поставленных целей;</w:t>
            </w:r>
          </w:p>
          <w:p w:rsidR="007A6363" w:rsidRPr="00A22BFA" w:rsidRDefault="00A449B2" w:rsidP="004B39C6">
            <w:pPr>
              <w:pStyle w:val="c12"/>
              <w:shd w:val="clear" w:color="auto" w:fill="FFFFFF"/>
              <w:spacing w:before="0" w:beforeAutospacing="0" w:after="0" w:afterAutospacing="0" w:line="276" w:lineRule="auto"/>
              <w:jc w:val="both"/>
              <w:rPr>
                <w:rFonts w:ascii="Calibri" w:hAnsi="Calibri" w:cs="Calibri"/>
                <w:color w:val="000000"/>
              </w:rPr>
            </w:pPr>
            <w:r w:rsidRPr="00A22BFA">
              <w:rPr>
                <w:rStyle w:val="c11"/>
                <w:color w:val="000000"/>
              </w:rPr>
              <w:t>- умение находить общий язык со своим</w:t>
            </w:r>
            <w:r w:rsidR="003D3270" w:rsidRPr="00A22BFA">
              <w:rPr>
                <w:rStyle w:val="c11"/>
                <w:color w:val="000000"/>
              </w:rPr>
              <w:t>и</w:t>
            </w:r>
            <w:r w:rsidRPr="00A22BFA">
              <w:rPr>
                <w:rStyle w:val="c11"/>
                <w:color w:val="000000"/>
              </w:rPr>
              <w:t xml:space="preserve"> сверстникам</w:t>
            </w:r>
            <w:r w:rsidR="003D3270" w:rsidRPr="00A22BFA">
              <w:rPr>
                <w:rStyle w:val="c11"/>
                <w:color w:val="000000"/>
              </w:rPr>
              <w:t>и</w:t>
            </w:r>
            <w:r w:rsidRPr="00A22BFA">
              <w:rPr>
                <w:rStyle w:val="c11"/>
                <w:color w:val="000000"/>
              </w:rPr>
              <w:t xml:space="preserve"> и общие интересы</w:t>
            </w:r>
          </w:p>
        </w:tc>
      </w:tr>
      <w:tr w:rsidR="007A6363" w:rsidRPr="00A22BFA" w:rsidTr="00CC41EA">
        <w:tc>
          <w:tcPr>
            <w:tcW w:w="2836" w:type="dxa"/>
          </w:tcPr>
          <w:p w:rsidR="00A44DD8" w:rsidRPr="00A22BFA" w:rsidRDefault="00A44DD8" w:rsidP="004B39C6">
            <w:pPr>
              <w:spacing w:line="276" w:lineRule="auto"/>
              <w:jc w:val="center"/>
              <w:rPr>
                <w:rFonts w:ascii="Times New Roman" w:hAnsi="Times New Roman"/>
                <w:b/>
                <w:sz w:val="24"/>
                <w:szCs w:val="24"/>
              </w:rPr>
            </w:pPr>
          </w:p>
          <w:p w:rsidR="00A44DD8" w:rsidRPr="00A22BFA" w:rsidRDefault="00A44DD8" w:rsidP="004B39C6">
            <w:pPr>
              <w:spacing w:line="276" w:lineRule="auto"/>
              <w:jc w:val="center"/>
              <w:rPr>
                <w:rFonts w:ascii="Times New Roman" w:hAnsi="Times New Roman"/>
                <w:b/>
                <w:sz w:val="24"/>
                <w:szCs w:val="24"/>
              </w:rPr>
            </w:pPr>
            <w:r w:rsidRPr="00A22BFA">
              <w:rPr>
                <w:rFonts w:ascii="Times New Roman" w:hAnsi="Times New Roman"/>
                <w:sz w:val="24"/>
                <w:szCs w:val="24"/>
              </w:rPr>
              <w:t xml:space="preserve"> </w:t>
            </w:r>
            <w:r w:rsidRPr="00A22BFA">
              <w:rPr>
                <w:rFonts w:ascii="Times New Roman" w:hAnsi="Times New Roman"/>
                <w:b/>
                <w:sz w:val="24"/>
                <w:szCs w:val="24"/>
              </w:rPr>
              <w:t>«Мой мир»</w:t>
            </w:r>
          </w:p>
          <w:p w:rsidR="007A6363" w:rsidRPr="00A22BFA" w:rsidRDefault="007A6363" w:rsidP="004B39C6">
            <w:pPr>
              <w:autoSpaceDE w:val="0"/>
              <w:autoSpaceDN w:val="0"/>
              <w:adjustRightInd w:val="0"/>
              <w:spacing w:line="276" w:lineRule="auto"/>
              <w:rPr>
                <w:rFonts w:ascii="Times New Roman" w:hAnsi="Times New Roman" w:cs="Times New Roman"/>
                <w:bCs/>
                <w:color w:val="000000"/>
                <w:sz w:val="24"/>
                <w:szCs w:val="24"/>
              </w:rPr>
            </w:pPr>
          </w:p>
        </w:tc>
        <w:tc>
          <w:tcPr>
            <w:tcW w:w="3402" w:type="dxa"/>
          </w:tcPr>
          <w:p w:rsidR="00A44DD8" w:rsidRPr="00A22BFA" w:rsidRDefault="00A44DD8" w:rsidP="004B39C6">
            <w:pPr>
              <w:widowControl w:val="0"/>
              <w:shd w:val="clear" w:color="auto" w:fill="FFFFFF"/>
              <w:tabs>
                <w:tab w:val="left" w:pos="869"/>
              </w:tabs>
              <w:autoSpaceDE w:val="0"/>
              <w:autoSpaceDN w:val="0"/>
              <w:adjustRightInd w:val="0"/>
              <w:spacing w:before="5" w:line="276" w:lineRule="auto"/>
              <w:ind w:right="38"/>
              <w:rPr>
                <w:rFonts w:ascii="Times New Roman" w:hAnsi="Times New Roman" w:cs="Times New Roman"/>
                <w:sz w:val="24"/>
                <w:szCs w:val="24"/>
              </w:rPr>
            </w:pPr>
            <w:r w:rsidRPr="00A22BFA">
              <w:rPr>
                <w:rFonts w:ascii="Times New Roman" w:hAnsi="Times New Roman" w:cs="Times New Roman"/>
                <w:spacing w:val="-3"/>
                <w:sz w:val="24"/>
                <w:szCs w:val="24"/>
              </w:rPr>
              <w:lastRenderedPageBreak/>
              <w:t xml:space="preserve">- формирование представлений о себе как «я», значимой и </w:t>
            </w:r>
            <w:r w:rsidRPr="00A22BFA">
              <w:rPr>
                <w:rFonts w:ascii="Times New Roman" w:hAnsi="Times New Roman" w:cs="Times New Roman"/>
                <w:spacing w:val="-1"/>
                <w:sz w:val="24"/>
                <w:szCs w:val="24"/>
              </w:rPr>
              <w:lastRenderedPageBreak/>
              <w:t>равноправной личности для окружающих;</w:t>
            </w:r>
          </w:p>
          <w:p w:rsidR="007A6363" w:rsidRPr="00A22BFA" w:rsidRDefault="00CC27D2" w:rsidP="004B39C6">
            <w:pPr>
              <w:widowControl w:val="0"/>
              <w:shd w:val="clear" w:color="auto" w:fill="FFFFFF"/>
              <w:tabs>
                <w:tab w:val="left" w:pos="869"/>
              </w:tabs>
              <w:autoSpaceDE w:val="0"/>
              <w:autoSpaceDN w:val="0"/>
              <w:adjustRightInd w:val="0"/>
              <w:spacing w:before="5" w:line="276" w:lineRule="auto"/>
              <w:ind w:right="38"/>
              <w:rPr>
                <w:rFonts w:ascii="Times New Roman" w:hAnsi="Times New Roman" w:cs="Times New Roman"/>
                <w:sz w:val="24"/>
                <w:szCs w:val="24"/>
              </w:rPr>
            </w:pPr>
            <w:r w:rsidRPr="00A22BFA">
              <w:rPr>
                <w:rFonts w:ascii="Times New Roman" w:hAnsi="Times New Roman" w:cs="Times New Roman"/>
                <w:sz w:val="24"/>
                <w:szCs w:val="24"/>
              </w:rPr>
              <w:t xml:space="preserve">- формирование элементарных практических знаний об </w:t>
            </w:r>
            <w:r w:rsidRPr="00A22BFA">
              <w:rPr>
                <w:rFonts w:ascii="Times New Roman" w:hAnsi="Times New Roman" w:cs="Times New Roman"/>
                <w:spacing w:val="-5"/>
                <w:sz w:val="24"/>
                <w:szCs w:val="24"/>
              </w:rPr>
              <w:t>окружающем природном и социальном мире, способству</w:t>
            </w:r>
            <w:r w:rsidRPr="00A22BFA">
              <w:rPr>
                <w:rFonts w:ascii="Times New Roman" w:hAnsi="Times New Roman" w:cs="Times New Roman"/>
                <w:sz w:val="24"/>
                <w:szCs w:val="24"/>
              </w:rPr>
              <w:t>ющих социальной адаптации</w:t>
            </w:r>
          </w:p>
        </w:tc>
        <w:tc>
          <w:tcPr>
            <w:tcW w:w="3933" w:type="dxa"/>
          </w:tcPr>
          <w:p w:rsidR="00A44DD8" w:rsidRPr="00A22BFA" w:rsidRDefault="00CC27D2" w:rsidP="004B39C6">
            <w:pPr>
              <w:widowControl w:val="0"/>
              <w:shd w:val="clear" w:color="auto" w:fill="FFFFFF"/>
              <w:tabs>
                <w:tab w:val="left" w:pos="869"/>
              </w:tabs>
              <w:autoSpaceDE w:val="0"/>
              <w:autoSpaceDN w:val="0"/>
              <w:adjustRightInd w:val="0"/>
              <w:spacing w:before="5" w:line="276" w:lineRule="auto"/>
              <w:ind w:right="38"/>
              <w:rPr>
                <w:rFonts w:ascii="Times New Roman" w:hAnsi="Times New Roman" w:cs="Times New Roman"/>
                <w:sz w:val="24"/>
                <w:szCs w:val="24"/>
              </w:rPr>
            </w:pPr>
            <w:r w:rsidRPr="00A22BFA">
              <w:rPr>
                <w:rFonts w:ascii="Times New Roman" w:hAnsi="Times New Roman" w:cs="Times New Roman"/>
                <w:spacing w:val="-4"/>
                <w:sz w:val="24"/>
                <w:szCs w:val="24"/>
              </w:rPr>
              <w:lastRenderedPageBreak/>
              <w:t xml:space="preserve">- </w:t>
            </w:r>
            <w:r w:rsidR="00A44DD8" w:rsidRPr="00A22BFA">
              <w:rPr>
                <w:rFonts w:ascii="Times New Roman" w:hAnsi="Times New Roman" w:cs="Times New Roman"/>
                <w:spacing w:val="-4"/>
                <w:sz w:val="24"/>
                <w:szCs w:val="24"/>
              </w:rPr>
              <w:t>соблюдение правил нравственного поведения, необходи</w:t>
            </w:r>
            <w:r w:rsidR="00A44DD8" w:rsidRPr="00A22BFA">
              <w:rPr>
                <w:rFonts w:ascii="Times New Roman" w:hAnsi="Times New Roman" w:cs="Times New Roman"/>
                <w:sz w:val="24"/>
                <w:szCs w:val="24"/>
              </w:rPr>
              <w:t>мо</w:t>
            </w:r>
            <w:r w:rsidRPr="00A22BFA">
              <w:rPr>
                <w:rFonts w:ascii="Times New Roman" w:hAnsi="Times New Roman" w:cs="Times New Roman"/>
                <w:sz w:val="24"/>
                <w:szCs w:val="24"/>
              </w:rPr>
              <w:t xml:space="preserve">го для </w:t>
            </w:r>
            <w:r w:rsidRPr="00A22BFA">
              <w:rPr>
                <w:rFonts w:ascii="Times New Roman" w:hAnsi="Times New Roman" w:cs="Times New Roman"/>
                <w:sz w:val="24"/>
                <w:szCs w:val="24"/>
              </w:rPr>
              <w:lastRenderedPageBreak/>
              <w:t>общения и сотрудничества</w:t>
            </w:r>
          </w:p>
          <w:p w:rsidR="007A6363" w:rsidRPr="00A22BFA" w:rsidRDefault="007A6363" w:rsidP="004B39C6">
            <w:pPr>
              <w:widowControl w:val="0"/>
              <w:shd w:val="clear" w:color="auto" w:fill="FFFFFF"/>
              <w:tabs>
                <w:tab w:val="left" w:pos="869"/>
              </w:tabs>
              <w:autoSpaceDE w:val="0"/>
              <w:autoSpaceDN w:val="0"/>
              <w:adjustRightInd w:val="0"/>
              <w:spacing w:before="5" w:line="276" w:lineRule="auto"/>
              <w:ind w:left="720" w:right="38"/>
              <w:jc w:val="both"/>
              <w:rPr>
                <w:rFonts w:ascii="Times New Roman" w:hAnsi="Times New Roman" w:cs="Times New Roman"/>
                <w:bCs/>
                <w:color w:val="000000"/>
                <w:sz w:val="24"/>
                <w:szCs w:val="24"/>
              </w:rPr>
            </w:pPr>
          </w:p>
        </w:tc>
      </w:tr>
      <w:tr w:rsidR="007A6363" w:rsidRPr="00A22BFA" w:rsidTr="00CC41EA">
        <w:tc>
          <w:tcPr>
            <w:tcW w:w="2836" w:type="dxa"/>
          </w:tcPr>
          <w:p w:rsidR="007A6363" w:rsidRPr="00A22BFA" w:rsidRDefault="003D018E" w:rsidP="003D018E">
            <w:pPr>
              <w:jc w:val="center"/>
              <w:rPr>
                <w:rFonts w:ascii="Times New Roman" w:hAnsi="Times New Roman" w:cs="Times New Roman"/>
                <w:b/>
                <w:bCs/>
                <w:color w:val="000000"/>
                <w:sz w:val="24"/>
                <w:szCs w:val="24"/>
              </w:rPr>
            </w:pPr>
            <w:r w:rsidRPr="00A22BFA">
              <w:rPr>
                <w:rFonts w:ascii="Times New Roman" w:hAnsi="Times New Roman" w:cs="Times New Roman"/>
                <w:b/>
                <w:bCs/>
                <w:color w:val="000000"/>
                <w:sz w:val="24"/>
                <w:szCs w:val="24"/>
              </w:rPr>
              <w:lastRenderedPageBreak/>
              <w:t>Игры</w:t>
            </w:r>
          </w:p>
        </w:tc>
        <w:tc>
          <w:tcPr>
            <w:tcW w:w="3402" w:type="dxa"/>
          </w:tcPr>
          <w:p w:rsidR="00CC27D2" w:rsidRPr="00A22BFA" w:rsidRDefault="00CC27D2" w:rsidP="004B39C6">
            <w:pPr>
              <w:autoSpaceDE w:val="0"/>
              <w:spacing w:line="276" w:lineRule="auto"/>
              <w:rPr>
                <w:rFonts w:ascii="Times New Roman" w:hAnsi="Times New Roman"/>
                <w:color w:val="000000"/>
                <w:sz w:val="24"/>
                <w:szCs w:val="24"/>
              </w:rPr>
            </w:pPr>
            <w:r w:rsidRPr="00A22BFA">
              <w:rPr>
                <w:rFonts w:ascii="Times New Roman" w:hAnsi="Times New Roman"/>
                <w:color w:val="000000"/>
                <w:sz w:val="24"/>
                <w:szCs w:val="24"/>
              </w:rPr>
              <w:t xml:space="preserve">- овладение умениями организовывать </w:t>
            </w:r>
            <w:proofErr w:type="spellStart"/>
            <w:r w:rsidRPr="00A22BFA">
              <w:rPr>
                <w:rFonts w:ascii="Times New Roman" w:hAnsi="Times New Roman"/>
                <w:color w:val="000000"/>
                <w:sz w:val="24"/>
                <w:szCs w:val="24"/>
              </w:rPr>
              <w:t>здоровьесберегающую</w:t>
            </w:r>
            <w:proofErr w:type="spellEnd"/>
            <w:r w:rsidRPr="00A22BFA">
              <w:rPr>
                <w:rFonts w:ascii="Times New Roman" w:hAnsi="Times New Roman"/>
                <w:color w:val="000000"/>
                <w:sz w:val="24"/>
                <w:szCs w:val="24"/>
              </w:rPr>
              <w:t xml:space="preserve"> жизнедеятельность (подвижные игры);</w:t>
            </w:r>
          </w:p>
          <w:p w:rsidR="007A6363" w:rsidRPr="00A22BFA" w:rsidRDefault="00CC27D2" w:rsidP="004B39C6">
            <w:pPr>
              <w:autoSpaceDE w:val="0"/>
              <w:autoSpaceDN w:val="0"/>
              <w:adjustRightInd w:val="0"/>
              <w:spacing w:line="276" w:lineRule="auto"/>
              <w:rPr>
                <w:rFonts w:ascii="Times New Roman" w:hAnsi="Times New Roman" w:cs="Times New Roman"/>
                <w:bCs/>
                <w:color w:val="000000"/>
                <w:sz w:val="24"/>
                <w:szCs w:val="24"/>
              </w:rPr>
            </w:pPr>
            <w:r w:rsidRPr="00A22BFA">
              <w:rPr>
                <w:rFonts w:ascii="Times New Roman" w:hAnsi="Times New Roman"/>
                <w:sz w:val="24"/>
                <w:szCs w:val="24"/>
              </w:rPr>
              <w:t>- умение договариваться о распределении функций и ролей в совместной деятельности</w:t>
            </w:r>
          </w:p>
        </w:tc>
        <w:tc>
          <w:tcPr>
            <w:tcW w:w="3933" w:type="dxa"/>
          </w:tcPr>
          <w:p w:rsidR="00CC27D2" w:rsidRPr="00A22BFA" w:rsidRDefault="00CC27D2" w:rsidP="004B39C6">
            <w:pPr>
              <w:widowControl w:val="0"/>
              <w:autoSpaceDE w:val="0"/>
              <w:autoSpaceDN w:val="0"/>
              <w:adjustRightInd w:val="0"/>
              <w:spacing w:line="276" w:lineRule="auto"/>
              <w:contextualSpacing/>
              <w:rPr>
                <w:rFonts w:ascii="Times New Roman" w:hAnsi="Times New Roman"/>
                <w:sz w:val="24"/>
                <w:szCs w:val="24"/>
              </w:rPr>
            </w:pPr>
            <w:r w:rsidRPr="00A22BFA">
              <w:rPr>
                <w:rFonts w:ascii="Times New Roman" w:hAnsi="Times New Roman"/>
                <w:iCs/>
                <w:w w:val="112"/>
                <w:sz w:val="24"/>
                <w:szCs w:val="24"/>
              </w:rPr>
              <w:t xml:space="preserve">- умение выражать </w:t>
            </w:r>
            <w:r w:rsidRPr="00A22BFA">
              <w:rPr>
                <w:rFonts w:ascii="Times New Roman" w:hAnsi="Times New Roman"/>
                <w:spacing w:val="40"/>
                <w:w w:val="112"/>
                <w:sz w:val="24"/>
                <w:szCs w:val="24"/>
              </w:rPr>
              <w:t xml:space="preserve"> </w:t>
            </w:r>
            <w:r w:rsidRPr="00A22BFA">
              <w:rPr>
                <w:rFonts w:ascii="Times New Roman" w:hAnsi="Times New Roman"/>
                <w:sz w:val="24"/>
                <w:szCs w:val="24"/>
              </w:rPr>
              <w:t>свои</w:t>
            </w:r>
            <w:r w:rsidRPr="00A22BFA">
              <w:rPr>
                <w:rFonts w:ascii="Times New Roman" w:hAnsi="Times New Roman"/>
                <w:spacing w:val="44"/>
                <w:sz w:val="24"/>
                <w:szCs w:val="24"/>
              </w:rPr>
              <w:t xml:space="preserve"> </w:t>
            </w:r>
            <w:r w:rsidRPr="00A22BFA">
              <w:rPr>
                <w:rFonts w:ascii="Times New Roman" w:hAnsi="Times New Roman"/>
                <w:w w:val="114"/>
                <w:sz w:val="24"/>
                <w:szCs w:val="24"/>
              </w:rPr>
              <w:t>эмоции;</w:t>
            </w:r>
          </w:p>
          <w:p w:rsidR="007A6363" w:rsidRPr="00A22BFA" w:rsidRDefault="00CC27D2" w:rsidP="004B39C6">
            <w:pPr>
              <w:autoSpaceDE w:val="0"/>
              <w:autoSpaceDN w:val="0"/>
              <w:adjustRightInd w:val="0"/>
              <w:spacing w:line="276" w:lineRule="auto"/>
              <w:rPr>
                <w:rFonts w:ascii="Times New Roman" w:hAnsi="Times New Roman" w:cs="Times New Roman"/>
                <w:bCs/>
                <w:color w:val="000000"/>
                <w:sz w:val="24"/>
                <w:szCs w:val="24"/>
              </w:rPr>
            </w:pPr>
            <w:r w:rsidRPr="00A22BFA">
              <w:rPr>
                <w:rFonts w:ascii="Times New Roman" w:hAnsi="Times New Roman" w:cs="Times New Roman"/>
                <w:iCs/>
                <w:w w:val="113"/>
                <w:sz w:val="24"/>
                <w:szCs w:val="24"/>
              </w:rPr>
              <w:t>- умение понимать</w:t>
            </w:r>
            <w:r w:rsidRPr="00A22BFA">
              <w:rPr>
                <w:rFonts w:ascii="Times New Roman" w:hAnsi="Times New Roman" w:cs="Times New Roman"/>
                <w:i/>
                <w:iCs/>
                <w:spacing w:val="22"/>
                <w:w w:val="113"/>
                <w:sz w:val="24"/>
                <w:szCs w:val="24"/>
              </w:rPr>
              <w:t xml:space="preserve"> </w:t>
            </w:r>
            <w:r w:rsidRPr="00A22BFA">
              <w:rPr>
                <w:rFonts w:ascii="Times New Roman" w:hAnsi="Times New Roman" w:cs="Times New Roman"/>
                <w:w w:val="113"/>
                <w:sz w:val="24"/>
                <w:szCs w:val="24"/>
              </w:rPr>
              <w:t>эмоции</w:t>
            </w:r>
            <w:r w:rsidRPr="00A22BFA">
              <w:rPr>
                <w:rFonts w:ascii="Times New Roman" w:hAnsi="Times New Roman" w:cs="Times New Roman"/>
                <w:spacing w:val="-6"/>
                <w:w w:val="113"/>
                <w:sz w:val="24"/>
                <w:szCs w:val="24"/>
              </w:rPr>
              <w:t xml:space="preserve"> </w:t>
            </w:r>
            <w:r w:rsidRPr="00A22BFA">
              <w:rPr>
                <w:rFonts w:ascii="Times New Roman" w:hAnsi="Times New Roman" w:cs="Times New Roman"/>
                <w:w w:val="113"/>
                <w:sz w:val="24"/>
                <w:szCs w:val="24"/>
              </w:rPr>
              <w:t>других людей, сочувствовать,</w:t>
            </w:r>
            <w:r w:rsidRPr="00A22BFA">
              <w:rPr>
                <w:rFonts w:ascii="Times New Roman" w:hAnsi="Times New Roman" w:cs="Times New Roman"/>
                <w:spacing w:val="-20"/>
                <w:w w:val="113"/>
                <w:sz w:val="24"/>
                <w:szCs w:val="24"/>
              </w:rPr>
              <w:t xml:space="preserve"> </w:t>
            </w:r>
            <w:r w:rsidRPr="00A22BFA">
              <w:rPr>
                <w:rFonts w:ascii="Times New Roman" w:hAnsi="Times New Roman" w:cs="Times New Roman"/>
                <w:w w:val="114"/>
                <w:sz w:val="24"/>
                <w:szCs w:val="24"/>
              </w:rPr>
              <w:t>сопереживать</w:t>
            </w:r>
          </w:p>
        </w:tc>
      </w:tr>
      <w:tr w:rsidR="007A6363" w:rsidRPr="00A22BFA" w:rsidTr="00CC41EA">
        <w:tc>
          <w:tcPr>
            <w:tcW w:w="2836" w:type="dxa"/>
          </w:tcPr>
          <w:p w:rsidR="00CC27D2" w:rsidRPr="00A22BFA" w:rsidRDefault="00CC27D2" w:rsidP="004B39C6">
            <w:pPr>
              <w:spacing w:line="276" w:lineRule="auto"/>
              <w:jc w:val="center"/>
              <w:rPr>
                <w:rFonts w:ascii="Times New Roman" w:hAnsi="Times New Roman"/>
                <w:b/>
                <w:sz w:val="24"/>
                <w:szCs w:val="24"/>
              </w:rPr>
            </w:pPr>
            <w:r w:rsidRPr="00A22BFA">
              <w:rPr>
                <w:rFonts w:ascii="Times New Roman" w:hAnsi="Times New Roman"/>
                <w:b/>
                <w:sz w:val="24"/>
                <w:szCs w:val="24"/>
              </w:rPr>
              <w:t>«</w:t>
            </w:r>
            <w:proofErr w:type="spellStart"/>
            <w:r w:rsidRPr="00A22BFA">
              <w:rPr>
                <w:rFonts w:ascii="Times New Roman" w:hAnsi="Times New Roman"/>
                <w:b/>
                <w:sz w:val="24"/>
                <w:szCs w:val="24"/>
              </w:rPr>
              <w:t>Здоровейка</w:t>
            </w:r>
            <w:proofErr w:type="spellEnd"/>
            <w:r w:rsidRPr="00A22BFA">
              <w:rPr>
                <w:rFonts w:ascii="Times New Roman" w:hAnsi="Times New Roman"/>
                <w:b/>
                <w:sz w:val="24"/>
                <w:szCs w:val="24"/>
              </w:rPr>
              <w:t>»</w:t>
            </w:r>
          </w:p>
          <w:p w:rsidR="007A6363" w:rsidRPr="00A22BFA" w:rsidRDefault="007A6363" w:rsidP="004B39C6">
            <w:pPr>
              <w:autoSpaceDE w:val="0"/>
              <w:autoSpaceDN w:val="0"/>
              <w:adjustRightInd w:val="0"/>
              <w:spacing w:line="276" w:lineRule="auto"/>
              <w:rPr>
                <w:rFonts w:ascii="Times New Roman" w:hAnsi="Times New Roman" w:cs="Times New Roman"/>
                <w:bCs/>
                <w:color w:val="000000"/>
                <w:sz w:val="24"/>
                <w:szCs w:val="24"/>
              </w:rPr>
            </w:pPr>
          </w:p>
        </w:tc>
        <w:tc>
          <w:tcPr>
            <w:tcW w:w="3402" w:type="dxa"/>
          </w:tcPr>
          <w:p w:rsidR="005870DE" w:rsidRPr="00A22BFA" w:rsidRDefault="005870DE" w:rsidP="004B39C6">
            <w:pPr>
              <w:autoSpaceDE w:val="0"/>
              <w:autoSpaceDN w:val="0"/>
              <w:adjustRightInd w:val="0"/>
              <w:spacing w:line="276" w:lineRule="auto"/>
              <w:rPr>
                <w:rFonts w:ascii="Times New Roman" w:eastAsiaTheme="minorHAnsi" w:hAnsi="Times New Roman"/>
                <w:sz w:val="24"/>
                <w:szCs w:val="24"/>
              </w:rPr>
            </w:pPr>
            <w:r w:rsidRPr="00A22BFA">
              <w:rPr>
                <w:rFonts w:ascii="Times New Roman" w:eastAsiaTheme="minorHAnsi" w:hAnsi="Times New Roman"/>
                <w:sz w:val="24"/>
                <w:szCs w:val="24"/>
              </w:rPr>
              <w:t>- выполнять санитарно-гигиенические требования: соблюдать личную гигиену и осуществлять гигиенические процедуры в течение дня;</w:t>
            </w:r>
          </w:p>
          <w:p w:rsidR="005870DE" w:rsidRPr="00A22BFA" w:rsidRDefault="005870DE" w:rsidP="004B39C6">
            <w:pPr>
              <w:autoSpaceDE w:val="0"/>
              <w:autoSpaceDN w:val="0"/>
              <w:adjustRightInd w:val="0"/>
              <w:spacing w:line="276" w:lineRule="auto"/>
              <w:rPr>
                <w:rFonts w:ascii="Times New Roman" w:eastAsiaTheme="minorHAnsi" w:hAnsi="Times New Roman"/>
                <w:sz w:val="24"/>
                <w:szCs w:val="24"/>
              </w:rPr>
            </w:pPr>
            <w:r w:rsidRPr="00A22BFA">
              <w:rPr>
                <w:rFonts w:ascii="Times New Roman" w:eastAsiaTheme="minorHAnsi" w:hAnsi="Times New Roman"/>
                <w:sz w:val="24"/>
                <w:szCs w:val="24"/>
              </w:rPr>
              <w:t>- правильно умываться, чистить зубы, мыть уши;</w:t>
            </w:r>
          </w:p>
          <w:p w:rsidR="005870DE" w:rsidRPr="00A22BFA" w:rsidRDefault="005870DE" w:rsidP="004B39C6">
            <w:pPr>
              <w:autoSpaceDE w:val="0"/>
              <w:autoSpaceDN w:val="0"/>
              <w:adjustRightInd w:val="0"/>
              <w:spacing w:line="276" w:lineRule="auto"/>
              <w:rPr>
                <w:rFonts w:ascii="Times New Roman" w:eastAsiaTheme="minorHAnsi" w:hAnsi="Times New Roman"/>
                <w:sz w:val="24"/>
                <w:szCs w:val="24"/>
              </w:rPr>
            </w:pPr>
            <w:r w:rsidRPr="00A22BFA">
              <w:rPr>
                <w:rFonts w:ascii="Times New Roman" w:eastAsiaTheme="minorHAnsi" w:hAnsi="Times New Roman"/>
                <w:sz w:val="24"/>
                <w:szCs w:val="24"/>
              </w:rPr>
              <w:t>- следить за кожей, ногтями;</w:t>
            </w:r>
          </w:p>
          <w:p w:rsidR="005870DE" w:rsidRPr="00A22BFA" w:rsidRDefault="005870DE" w:rsidP="004B39C6">
            <w:pPr>
              <w:autoSpaceDE w:val="0"/>
              <w:autoSpaceDN w:val="0"/>
              <w:adjustRightInd w:val="0"/>
              <w:spacing w:line="276" w:lineRule="auto"/>
              <w:rPr>
                <w:rFonts w:ascii="Times New Roman" w:eastAsiaTheme="minorHAnsi" w:hAnsi="Times New Roman"/>
                <w:sz w:val="24"/>
                <w:szCs w:val="24"/>
              </w:rPr>
            </w:pPr>
            <w:r w:rsidRPr="00A22BFA">
              <w:rPr>
                <w:rFonts w:ascii="Times New Roman" w:eastAsiaTheme="minorHAnsi" w:hAnsi="Times New Roman"/>
                <w:sz w:val="24"/>
                <w:szCs w:val="24"/>
              </w:rPr>
              <w:t>- соблюдать гигиену ног;</w:t>
            </w:r>
          </w:p>
          <w:p w:rsidR="005870DE" w:rsidRPr="00A22BFA" w:rsidRDefault="005870DE" w:rsidP="004B39C6">
            <w:pPr>
              <w:autoSpaceDE w:val="0"/>
              <w:autoSpaceDN w:val="0"/>
              <w:adjustRightInd w:val="0"/>
              <w:spacing w:line="276" w:lineRule="auto"/>
              <w:rPr>
                <w:rFonts w:ascii="Times New Roman" w:eastAsiaTheme="minorHAnsi" w:hAnsi="Times New Roman"/>
                <w:sz w:val="24"/>
                <w:szCs w:val="24"/>
              </w:rPr>
            </w:pPr>
            <w:r w:rsidRPr="00A22BFA">
              <w:rPr>
                <w:rFonts w:ascii="Times New Roman" w:eastAsiaTheme="minorHAnsi" w:hAnsi="Times New Roman"/>
                <w:sz w:val="24"/>
                <w:szCs w:val="24"/>
              </w:rPr>
              <w:t>- последовательно одеваться на прогулку;</w:t>
            </w:r>
          </w:p>
          <w:p w:rsidR="007A6363" w:rsidRPr="00A22BFA" w:rsidRDefault="005870DE" w:rsidP="004B39C6">
            <w:pPr>
              <w:autoSpaceDE w:val="0"/>
              <w:autoSpaceDN w:val="0"/>
              <w:adjustRightInd w:val="0"/>
              <w:spacing w:line="276" w:lineRule="auto"/>
              <w:rPr>
                <w:rFonts w:ascii="Times New Roman" w:eastAsiaTheme="minorHAnsi" w:hAnsi="Times New Roman"/>
                <w:sz w:val="24"/>
                <w:szCs w:val="24"/>
              </w:rPr>
            </w:pPr>
            <w:r w:rsidRPr="00A22BFA">
              <w:rPr>
                <w:rFonts w:ascii="Times New Roman" w:eastAsiaTheme="minorHAnsi" w:hAnsi="Times New Roman"/>
                <w:sz w:val="24"/>
                <w:szCs w:val="24"/>
              </w:rPr>
              <w:t>- выполнять упражнения для глаз, лица, ног</w:t>
            </w:r>
          </w:p>
        </w:tc>
        <w:tc>
          <w:tcPr>
            <w:tcW w:w="3933" w:type="dxa"/>
          </w:tcPr>
          <w:p w:rsidR="007A6363" w:rsidRPr="00A22BFA" w:rsidRDefault="005870DE" w:rsidP="004B39C6">
            <w:pPr>
              <w:autoSpaceDE w:val="0"/>
              <w:autoSpaceDN w:val="0"/>
              <w:adjustRightInd w:val="0"/>
              <w:spacing w:line="276" w:lineRule="auto"/>
              <w:rPr>
                <w:rFonts w:ascii="Times New Roman" w:hAnsi="Times New Roman" w:cs="Times New Roman"/>
                <w:bCs/>
                <w:color w:val="000000"/>
                <w:sz w:val="24"/>
                <w:szCs w:val="24"/>
              </w:rPr>
            </w:pPr>
            <w:r w:rsidRPr="00A22BFA">
              <w:rPr>
                <w:rFonts w:ascii="Times New Roman" w:hAnsi="Times New Roman" w:cs="Times New Roman"/>
                <w:bCs/>
                <w:color w:val="000000"/>
                <w:sz w:val="24"/>
                <w:szCs w:val="24"/>
              </w:rPr>
              <w:t>- умение вести себя в соответствии с правилами поведения и безопасности;</w:t>
            </w:r>
          </w:p>
          <w:p w:rsidR="005870DE" w:rsidRPr="00A22BFA" w:rsidRDefault="005870DE" w:rsidP="004B39C6">
            <w:pPr>
              <w:autoSpaceDE w:val="0"/>
              <w:autoSpaceDN w:val="0"/>
              <w:adjustRightInd w:val="0"/>
              <w:spacing w:line="276" w:lineRule="auto"/>
              <w:rPr>
                <w:rFonts w:ascii="Times New Roman" w:hAnsi="Times New Roman" w:cs="Times New Roman"/>
                <w:bCs/>
                <w:color w:val="000000"/>
                <w:sz w:val="24"/>
                <w:szCs w:val="24"/>
              </w:rPr>
            </w:pPr>
            <w:r w:rsidRPr="00A22BFA">
              <w:rPr>
                <w:rFonts w:ascii="Times New Roman" w:hAnsi="Times New Roman" w:cs="Times New Roman"/>
                <w:bCs/>
                <w:color w:val="000000"/>
                <w:sz w:val="24"/>
                <w:szCs w:val="24"/>
              </w:rPr>
              <w:t xml:space="preserve">- </w:t>
            </w:r>
            <w:r w:rsidR="009764AB" w:rsidRPr="00A22BFA">
              <w:rPr>
                <w:rFonts w:ascii="Times New Roman" w:hAnsi="Times New Roman" w:cs="Times New Roman"/>
                <w:bCs/>
                <w:color w:val="000000"/>
                <w:sz w:val="24"/>
                <w:szCs w:val="24"/>
              </w:rPr>
              <w:t>умение строить отношения на основе поддержки и взаимопомощи, сопереживать, сочувствовать, проявлять внимание;</w:t>
            </w:r>
          </w:p>
          <w:p w:rsidR="009764AB" w:rsidRPr="00A22BFA" w:rsidRDefault="009764AB" w:rsidP="004B39C6">
            <w:pPr>
              <w:autoSpaceDE w:val="0"/>
              <w:autoSpaceDN w:val="0"/>
              <w:adjustRightInd w:val="0"/>
              <w:spacing w:line="276" w:lineRule="auto"/>
              <w:rPr>
                <w:rFonts w:ascii="Times New Roman" w:hAnsi="Times New Roman" w:cs="Times New Roman"/>
                <w:bCs/>
                <w:color w:val="000000"/>
                <w:sz w:val="24"/>
                <w:szCs w:val="24"/>
              </w:rPr>
            </w:pPr>
            <w:r w:rsidRPr="00A22BFA">
              <w:rPr>
                <w:rFonts w:ascii="Times New Roman" w:hAnsi="Times New Roman" w:cs="Times New Roman"/>
                <w:bCs/>
                <w:color w:val="000000"/>
                <w:sz w:val="24"/>
                <w:szCs w:val="24"/>
              </w:rPr>
              <w:t>- умение взаимодействовать друг с другом в различных видах деятельности;</w:t>
            </w:r>
          </w:p>
          <w:p w:rsidR="009764AB" w:rsidRPr="00A22BFA" w:rsidRDefault="009764AB" w:rsidP="004B39C6">
            <w:pPr>
              <w:autoSpaceDE w:val="0"/>
              <w:autoSpaceDN w:val="0"/>
              <w:adjustRightInd w:val="0"/>
              <w:spacing w:line="276" w:lineRule="auto"/>
              <w:rPr>
                <w:rFonts w:ascii="Times New Roman" w:hAnsi="Times New Roman" w:cs="Times New Roman"/>
                <w:bCs/>
                <w:color w:val="000000"/>
                <w:sz w:val="24"/>
                <w:szCs w:val="24"/>
              </w:rPr>
            </w:pPr>
            <w:r w:rsidRPr="00A22BFA">
              <w:rPr>
                <w:rFonts w:ascii="Times New Roman" w:hAnsi="Times New Roman" w:cs="Times New Roman"/>
                <w:bCs/>
                <w:color w:val="000000"/>
                <w:sz w:val="24"/>
                <w:szCs w:val="24"/>
              </w:rPr>
              <w:t>- повышение выносливости, ловкости, силы</w:t>
            </w:r>
          </w:p>
        </w:tc>
      </w:tr>
    </w:tbl>
    <w:p w:rsidR="00E164B7" w:rsidRPr="00A22BFA" w:rsidRDefault="00E164B7" w:rsidP="00F94027">
      <w:pPr>
        <w:pStyle w:val="a9"/>
        <w:numPr>
          <w:ilvl w:val="0"/>
          <w:numId w:val="18"/>
        </w:numPr>
        <w:autoSpaceDE w:val="0"/>
        <w:autoSpaceDN w:val="0"/>
        <w:adjustRightInd w:val="0"/>
        <w:spacing w:after="0" w:line="360" w:lineRule="auto"/>
        <w:jc w:val="center"/>
        <w:rPr>
          <w:rFonts w:ascii="Times New Roman" w:hAnsi="Times New Roman" w:cs="Times New Roman"/>
          <w:color w:val="000000"/>
          <w:sz w:val="24"/>
          <w:szCs w:val="24"/>
        </w:rPr>
      </w:pPr>
      <w:r w:rsidRPr="00A22BFA">
        <w:rPr>
          <w:rFonts w:ascii="Times New Roman" w:hAnsi="Times New Roman" w:cs="Times New Roman"/>
          <w:b/>
          <w:bCs/>
          <w:color w:val="000000"/>
          <w:sz w:val="24"/>
          <w:szCs w:val="24"/>
        </w:rPr>
        <w:t>Специалисты, участвующие в реализации СИПР:</w:t>
      </w:r>
    </w:p>
    <w:p w:rsidR="00E164B7" w:rsidRPr="00A22BFA" w:rsidRDefault="003D018E" w:rsidP="00E164B7">
      <w:pPr>
        <w:autoSpaceDE w:val="0"/>
        <w:autoSpaceDN w:val="0"/>
        <w:adjustRightInd w:val="0"/>
        <w:spacing w:after="0" w:line="360" w:lineRule="auto"/>
        <w:rPr>
          <w:rFonts w:ascii="Times New Roman" w:hAnsi="Times New Roman" w:cs="Times New Roman"/>
          <w:color w:val="000000"/>
          <w:sz w:val="24"/>
          <w:szCs w:val="24"/>
        </w:rPr>
      </w:pPr>
      <w:r w:rsidRPr="00A22BFA">
        <w:rPr>
          <w:rFonts w:ascii="Times New Roman" w:hAnsi="Times New Roman" w:cs="Times New Roman"/>
          <w:color w:val="000000"/>
          <w:sz w:val="24"/>
          <w:szCs w:val="24"/>
        </w:rPr>
        <w:t>Калмыкова Л.А. – учитель для работы с ОВЗ</w:t>
      </w:r>
    </w:p>
    <w:p w:rsidR="00E164B7" w:rsidRPr="00A22BFA" w:rsidRDefault="003D018E" w:rsidP="00E164B7">
      <w:pPr>
        <w:autoSpaceDE w:val="0"/>
        <w:autoSpaceDN w:val="0"/>
        <w:adjustRightInd w:val="0"/>
        <w:spacing w:after="0" w:line="360" w:lineRule="auto"/>
        <w:rPr>
          <w:rFonts w:ascii="Times New Roman" w:hAnsi="Times New Roman" w:cs="Times New Roman"/>
          <w:color w:val="000000"/>
          <w:sz w:val="24"/>
          <w:szCs w:val="24"/>
        </w:rPr>
      </w:pPr>
      <w:r w:rsidRPr="00A22BFA">
        <w:rPr>
          <w:rFonts w:ascii="Times New Roman" w:hAnsi="Times New Roman" w:cs="Times New Roman"/>
          <w:sz w:val="24"/>
          <w:szCs w:val="24"/>
        </w:rPr>
        <w:t>_______________</w:t>
      </w:r>
      <w:r w:rsidR="00E164B7" w:rsidRPr="00A22BFA">
        <w:rPr>
          <w:rFonts w:ascii="Times New Roman" w:hAnsi="Times New Roman" w:cs="Times New Roman"/>
          <w:sz w:val="24"/>
          <w:szCs w:val="24"/>
        </w:rPr>
        <w:t xml:space="preserve">. - </w:t>
      </w:r>
      <w:r w:rsidR="00E164B7" w:rsidRPr="00A22BFA">
        <w:rPr>
          <w:rFonts w:ascii="Times New Roman" w:hAnsi="Times New Roman" w:cs="Times New Roman"/>
          <w:color w:val="000000"/>
          <w:sz w:val="24"/>
          <w:szCs w:val="24"/>
        </w:rPr>
        <w:t xml:space="preserve">педагог-психолог </w:t>
      </w:r>
    </w:p>
    <w:p w:rsidR="00F94027" w:rsidRDefault="003D018E" w:rsidP="00E164B7">
      <w:pPr>
        <w:autoSpaceDE w:val="0"/>
        <w:autoSpaceDN w:val="0"/>
        <w:adjustRightInd w:val="0"/>
        <w:spacing w:after="0" w:line="360" w:lineRule="auto"/>
        <w:rPr>
          <w:rFonts w:ascii="Times New Roman" w:hAnsi="Times New Roman" w:cs="Times New Roman"/>
          <w:color w:val="000000"/>
          <w:sz w:val="24"/>
          <w:szCs w:val="24"/>
        </w:rPr>
      </w:pPr>
      <w:r w:rsidRPr="00A22BFA">
        <w:rPr>
          <w:rFonts w:ascii="Times New Roman" w:hAnsi="Times New Roman" w:cs="Times New Roman"/>
          <w:color w:val="000000"/>
          <w:sz w:val="24"/>
          <w:szCs w:val="24"/>
        </w:rPr>
        <w:t>________________</w:t>
      </w:r>
      <w:r w:rsidR="00F94027" w:rsidRPr="00A22BFA">
        <w:rPr>
          <w:rFonts w:ascii="Times New Roman" w:hAnsi="Times New Roman" w:cs="Times New Roman"/>
          <w:color w:val="000000"/>
          <w:sz w:val="24"/>
          <w:szCs w:val="24"/>
        </w:rPr>
        <w:t xml:space="preserve"> – учитель-логопед</w:t>
      </w:r>
    </w:p>
    <w:p w:rsidR="0041289C" w:rsidRDefault="0041289C" w:rsidP="00E164B7">
      <w:pPr>
        <w:autoSpaceDE w:val="0"/>
        <w:autoSpaceDN w:val="0"/>
        <w:adjustRightInd w:val="0"/>
        <w:spacing w:after="0" w:line="360" w:lineRule="auto"/>
        <w:rPr>
          <w:rFonts w:ascii="Times New Roman" w:hAnsi="Times New Roman" w:cs="Times New Roman"/>
          <w:color w:val="000000"/>
          <w:sz w:val="24"/>
          <w:szCs w:val="24"/>
        </w:rPr>
      </w:pPr>
    </w:p>
    <w:p w:rsidR="0041289C" w:rsidRDefault="0041289C" w:rsidP="00E164B7">
      <w:pPr>
        <w:autoSpaceDE w:val="0"/>
        <w:autoSpaceDN w:val="0"/>
        <w:adjustRightInd w:val="0"/>
        <w:spacing w:after="0" w:line="360" w:lineRule="auto"/>
        <w:rPr>
          <w:rFonts w:ascii="Times New Roman" w:hAnsi="Times New Roman" w:cs="Times New Roman"/>
          <w:color w:val="000000"/>
          <w:sz w:val="24"/>
          <w:szCs w:val="24"/>
        </w:rPr>
      </w:pPr>
    </w:p>
    <w:p w:rsidR="0041289C" w:rsidRDefault="0041289C" w:rsidP="00E164B7">
      <w:pPr>
        <w:autoSpaceDE w:val="0"/>
        <w:autoSpaceDN w:val="0"/>
        <w:adjustRightInd w:val="0"/>
        <w:spacing w:after="0" w:line="360" w:lineRule="auto"/>
        <w:rPr>
          <w:rFonts w:ascii="Times New Roman" w:hAnsi="Times New Roman" w:cs="Times New Roman"/>
          <w:color w:val="000000"/>
          <w:sz w:val="24"/>
          <w:szCs w:val="24"/>
        </w:rPr>
      </w:pPr>
    </w:p>
    <w:p w:rsidR="0041289C" w:rsidRDefault="0041289C" w:rsidP="00E164B7">
      <w:pPr>
        <w:autoSpaceDE w:val="0"/>
        <w:autoSpaceDN w:val="0"/>
        <w:adjustRightInd w:val="0"/>
        <w:spacing w:after="0" w:line="360" w:lineRule="auto"/>
        <w:rPr>
          <w:rFonts w:ascii="Times New Roman" w:hAnsi="Times New Roman" w:cs="Times New Roman"/>
          <w:color w:val="000000"/>
          <w:sz w:val="24"/>
          <w:szCs w:val="24"/>
        </w:rPr>
      </w:pPr>
    </w:p>
    <w:p w:rsidR="0041289C" w:rsidRDefault="0041289C" w:rsidP="00E164B7">
      <w:pPr>
        <w:autoSpaceDE w:val="0"/>
        <w:autoSpaceDN w:val="0"/>
        <w:adjustRightInd w:val="0"/>
        <w:spacing w:after="0" w:line="360" w:lineRule="auto"/>
        <w:rPr>
          <w:rFonts w:ascii="Times New Roman" w:hAnsi="Times New Roman" w:cs="Times New Roman"/>
          <w:color w:val="000000"/>
          <w:sz w:val="24"/>
          <w:szCs w:val="24"/>
        </w:rPr>
      </w:pPr>
    </w:p>
    <w:p w:rsidR="0041289C" w:rsidRDefault="0041289C" w:rsidP="00E164B7">
      <w:pPr>
        <w:autoSpaceDE w:val="0"/>
        <w:autoSpaceDN w:val="0"/>
        <w:adjustRightInd w:val="0"/>
        <w:spacing w:after="0" w:line="360" w:lineRule="auto"/>
        <w:rPr>
          <w:rFonts w:ascii="Times New Roman" w:hAnsi="Times New Roman" w:cs="Times New Roman"/>
          <w:color w:val="000000"/>
          <w:sz w:val="24"/>
          <w:szCs w:val="24"/>
        </w:rPr>
      </w:pPr>
    </w:p>
    <w:p w:rsidR="0041289C" w:rsidRDefault="0041289C" w:rsidP="00E164B7">
      <w:pPr>
        <w:autoSpaceDE w:val="0"/>
        <w:autoSpaceDN w:val="0"/>
        <w:adjustRightInd w:val="0"/>
        <w:spacing w:after="0" w:line="360" w:lineRule="auto"/>
        <w:rPr>
          <w:rFonts w:ascii="Times New Roman" w:hAnsi="Times New Roman" w:cs="Times New Roman"/>
          <w:color w:val="000000"/>
          <w:sz w:val="24"/>
          <w:szCs w:val="24"/>
        </w:rPr>
      </w:pPr>
    </w:p>
    <w:p w:rsidR="0041289C" w:rsidRDefault="0041289C" w:rsidP="00E164B7">
      <w:pPr>
        <w:autoSpaceDE w:val="0"/>
        <w:autoSpaceDN w:val="0"/>
        <w:adjustRightInd w:val="0"/>
        <w:spacing w:after="0" w:line="360" w:lineRule="auto"/>
        <w:rPr>
          <w:rFonts w:ascii="Times New Roman" w:hAnsi="Times New Roman" w:cs="Times New Roman"/>
          <w:color w:val="000000"/>
          <w:sz w:val="24"/>
          <w:szCs w:val="24"/>
        </w:rPr>
      </w:pPr>
    </w:p>
    <w:p w:rsidR="0041289C" w:rsidRDefault="0041289C" w:rsidP="00E164B7">
      <w:pPr>
        <w:autoSpaceDE w:val="0"/>
        <w:autoSpaceDN w:val="0"/>
        <w:adjustRightInd w:val="0"/>
        <w:spacing w:after="0" w:line="360" w:lineRule="auto"/>
        <w:rPr>
          <w:rFonts w:ascii="Times New Roman" w:hAnsi="Times New Roman" w:cs="Times New Roman"/>
          <w:color w:val="000000"/>
          <w:sz w:val="24"/>
          <w:szCs w:val="24"/>
        </w:rPr>
      </w:pPr>
    </w:p>
    <w:p w:rsidR="0041289C" w:rsidRPr="00A22BFA" w:rsidRDefault="0041289C" w:rsidP="00E164B7">
      <w:pPr>
        <w:autoSpaceDE w:val="0"/>
        <w:autoSpaceDN w:val="0"/>
        <w:adjustRightInd w:val="0"/>
        <w:spacing w:after="0" w:line="360" w:lineRule="auto"/>
        <w:rPr>
          <w:rFonts w:ascii="Times New Roman" w:hAnsi="Times New Roman" w:cs="Times New Roman"/>
          <w:color w:val="000000"/>
          <w:sz w:val="24"/>
          <w:szCs w:val="24"/>
        </w:rPr>
      </w:pPr>
    </w:p>
    <w:p w:rsidR="00F94027" w:rsidRPr="00A22BFA" w:rsidRDefault="00F94027" w:rsidP="00736091">
      <w:pPr>
        <w:pStyle w:val="a9"/>
        <w:numPr>
          <w:ilvl w:val="0"/>
          <w:numId w:val="18"/>
        </w:numPr>
        <w:spacing w:after="0"/>
        <w:ind w:left="1560" w:firstLine="0"/>
        <w:rPr>
          <w:rFonts w:ascii="Times New Roman" w:hAnsi="Times New Roman" w:cs="Times New Roman"/>
          <w:b/>
          <w:sz w:val="24"/>
          <w:szCs w:val="24"/>
        </w:rPr>
      </w:pPr>
      <w:r w:rsidRPr="00A22BFA">
        <w:rPr>
          <w:rFonts w:ascii="Times New Roman" w:hAnsi="Times New Roman" w:cs="Times New Roman"/>
          <w:b/>
          <w:sz w:val="24"/>
          <w:szCs w:val="24"/>
        </w:rPr>
        <w:t>Перечень необходимых технических средств и дидактических материалов</w:t>
      </w:r>
    </w:p>
    <w:p w:rsidR="00F94027" w:rsidRPr="00A22BFA" w:rsidRDefault="00370A39" w:rsidP="00F94027">
      <w:pPr>
        <w:pStyle w:val="a7"/>
        <w:spacing w:line="360" w:lineRule="auto"/>
        <w:rPr>
          <w:rFonts w:ascii="Times New Roman" w:hAnsi="Times New Roman"/>
          <w:sz w:val="24"/>
          <w:szCs w:val="24"/>
        </w:rPr>
      </w:pPr>
      <w:r w:rsidRPr="00A22BFA">
        <w:rPr>
          <w:rFonts w:ascii="Times New Roman" w:hAnsi="Times New Roman"/>
          <w:sz w:val="24"/>
          <w:szCs w:val="24"/>
        </w:rPr>
        <w:t xml:space="preserve">- </w:t>
      </w:r>
      <w:r w:rsidR="00F94027" w:rsidRPr="00A22BFA">
        <w:rPr>
          <w:rFonts w:ascii="Times New Roman" w:hAnsi="Times New Roman"/>
          <w:sz w:val="24"/>
          <w:szCs w:val="24"/>
        </w:rPr>
        <w:t xml:space="preserve"> карточки с изображениями объектов, людей, действий (фотографии, пиктограммы, символы), с напечатанными словами, сюжетные картинки различной тематики для развития речи;</w:t>
      </w:r>
    </w:p>
    <w:p w:rsidR="00F94027" w:rsidRPr="00A22BFA" w:rsidRDefault="00F94027" w:rsidP="00F94027">
      <w:pPr>
        <w:spacing w:after="0" w:line="360" w:lineRule="auto"/>
        <w:jc w:val="both"/>
        <w:rPr>
          <w:rFonts w:ascii="Times New Roman" w:hAnsi="Times New Roman"/>
          <w:sz w:val="24"/>
          <w:szCs w:val="24"/>
        </w:rPr>
      </w:pPr>
      <w:r w:rsidRPr="00A22BFA">
        <w:rPr>
          <w:rFonts w:ascii="Times New Roman" w:hAnsi="Times New Roman"/>
          <w:sz w:val="24"/>
          <w:szCs w:val="24"/>
        </w:rPr>
        <w:t xml:space="preserve">- </w:t>
      </w:r>
      <w:proofErr w:type="spellStart"/>
      <w:r w:rsidRPr="00A22BFA">
        <w:rPr>
          <w:rFonts w:ascii="Times New Roman" w:hAnsi="Times New Roman"/>
          <w:sz w:val="24"/>
          <w:szCs w:val="24"/>
        </w:rPr>
        <w:t>пазлы</w:t>
      </w:r>
      <w:proofErr w:type="spellEnd"/>
      <w:r w:rsidRPr="00A22BFA">
        <w:rPr>
          <w:rFonts w:ascii="Times New Roman" w:hAnsi="Times New Roman"/>
          <w:sz w:val="24"/>
          <w:szCs w:val="24"/>
        </w:rPr>
        <w:t xml:space="preserve"> (из 2-х, 3-х, 4-х частей (до 10); мозаики; карточки с изображением цифр, денежных знаков и монет; макеты циферблата часов; калькулятор; весы;</w:t>
      </w:r>
    </w:p>
    <w:p w:rsidR="00F94027" w:rsidRPr="00A22BFA" w:rsidRDefault="00F94027" w:rsidP="00F94027">
      <w:pPr>
        <w:spacing w:after="0" w:line="360" w:lineRule="auto"/>
        <w:rPr>
          <w:rFonts w:ascii="Times New Roman" w:hAnsi="Times New Roman"/>
          <w:sz w:val="24"/>
          <w:szCs w:val="24"/>
        </w:rPr>
      </w:pPr>
      <w:r w:rsidRPr="00A22BFA">
        <w:rPr>
          <w:rFonts w:ascii="Times New Roman" w:hAnsi="Times New Roman"/>
          <w:sz w:val="24"/>
          <w:szCs w:val="24"/>
        </w:rPr>
        <w:t>- карточки с изображением сезонных изменений, сюжетные картинки для раскрашивания, вырезания, наклеивания и другой материал;</w:t>
      </w:r>
    </w:p>
    <w:p w:rsidR="00F94027" w:rsidRPr="00A22BFA" w:rsidRDefault="00F94027" w:rsidP="00F94027">
      <w:pPr>
        <w:spacing w:after="0" w:line="360" w:lineRule="auto"/>
        <w:rPr>
          <w:rFonts w:ascii="Times New Roman" w:hAnsi="Times New Roman"/>
          <w:sz w:val="24"/>
          <w:szCs w:val="24"/>
        </w:rPr>
      </w:pPr>
      <w:r w:rsidRPr="00A22BFA">
        <w:rPr>
          <w:rFonts w:ascii="Times New Roman" w:hAnsi="Times New Roman"/>
          <w:sz w:val="24"/>
          <w:szCs w:val="24"/>
        </w:rPr>
        <w:t xml:space="preserve">- предметные и сюжетные картинки, фотографии с изображением членов семьи ребенка; видеозаписи действий, правил поведения и т.д. </w:t>
      </w:r>
    </w:p>
    <w:p w:rsidR="00F94027" w:rsidRPr="00A22BFA" w:rsidRDefault="00F94027" w:rsidP="00F94027">
      <w:pPr>
        <w:autoSpaceDE w:val="0"/>
        <w:autoSpaceDN w:val="0"/>
        <w:adjustRightInd w:val="0"/>
        <w:spacing w:after="0" w:line="360" w:lineRule="auto"/>
        <w:rPr>
          <w:rFonts w:ascii="TimesNewRomanPSMT" w:eastAsiaTheme="minorHAnsi" w:hAnsi="TimesNewRomanPSMT" w:cs="TimesNewRomanPSMT"/>
          <w:sz w:val="24"/>
          <w:szCs w:val="24"/>
          <w:lang w:eastAsia="en-US"/>
        </w:rPr>
      </w:pPr>
      <w:proofErr w:type="gramStart"/>
      <w:r w:rsidRPr="00A22BFA">
        <w:rPr>
          <w:rFonts w:ascii="Times New Roman" w:hAnsi="Times New Roman"/>
          <w:sz w:val="24"/>
          <w:szCs w:val="24"/>
        </w:rPr>
        <w:t xml:space="preserve">- </w:t>
      </w:r>
      <w:r w:rsidRPr="00A22BFA">
        <w:rPr>
          <w:rFonts w:ascii="Times New Roman" w:eastAsiaTheme="minorHAnsi" w:hAnsi="Times New Roman" w:cs="Times New Roman"/>
          <w:sz w:val="24"/>
          <w:szCs w:val="24"/>
          <w:lang w:eastAsia="en-US"/>
        </w:rPr>
        <w:t>изображения (картинки, фото) музыкальных инструментов; флажки, ленты, обручи, а также игрушки-животные и др.; музыкальные инструменты: погремушки, колокольчики, бубенцы;</w:t>
      </w:r>
      <w:r w:rsidRPr="00A22BFA">
        <w:rPr>
          <w:rFonts w:ascii="TimesNewRomanPSMT" w:eastAsiaTheme="minorHAnsi" w:hAnsi="TimesNewRomanPSMT" w:cs="TimesNewRomanPSMT"/>
          <w:sz w:val="24"/>
          <w:szCs w:val="24"/>
          <w:lang w:eastAsia="en-US"/>
        </w:rPr>
        <w:t xml:space="preserve"> </w:t>
      </w:r>
      <w:proofErr w:type="gramEnd"/>
    </w:p>
    <w:p w:rsidR="00F94027" w:rsidRPr="00A22BFA" w:rsidRDefault="00F94027" w:rsidP="00F94027">
      <w:pPr>
        <w:autoSpaceDE w:val="0"/>
        <w:autoSpaceDN w:val="0"/>
        <w:adjustRightInd w:val="0"/>
        <w:spacing w:after="0" w:line="360" w:lineRule="auto"/>
        <w:rPr>
          <w:rFonts w:ascii="Times New Roman" w:eastAsiaTheme="minorHAnsi" w:hAnsi="Times New Roman" w:cs="Times New Roman"/>
          <w:sz w:val="24"/>
          <w:szCs w:val="24"/>
          <w:lang w:eastAsia="en-US"/>
        </w:rPr>
      </w:pPr>
      <w:proofErr w:type="gramStart"/>
      <w:r w:rsidRPr="00A22BFA">
        <w:rPr>
          <w:rFonts w:ascii="Times New Roman" w:eastAsiaTheme="minorHAnsi" w:hAnsi="Times New Roman" w:cs="Times New Roman"/>
          <w:sz w:val="24"/>
          <w:szCs w:val="24"/>
          <w:lang w:eastAsia="en-US"/>
        </w:rPr>
        <w:t>- клей, бумага (цветная, картон и др.); карандаши (простые, цветные), фломастеры, краски (акварель, гуашь); пластичные материалы (пластилин, солено</w:t>
      </w:r>
      <w:r w:rsidRPr="00A22BFA">
        <w:rPr>
          <w:rFonts w:ascii="Times New Roman" w:eastAsiaTheme="minorHAnsi" w:hAnsi="Times New Roman"/>
          <w:sz w:val="24"/>
          <w:szCs w:val="24"/>
        </w:rPr>
        <w:t>е тесто);</w:t>
      </w:r>
      <w:r w:rsidRPr="00A22BFA">
        <w:rPr>
          <w:rFonts w:ascii="Times New Roman" w:eastAsiaTheme="minorHAnsi" w:hAnsi="Times New Roman" w:cs="Times New Roman"/>
          <w:sz w:val="24"/>
          <w:szCs w:val="24"/>
          <w:lang w:eastAsia="en-US"/>
        </w:rPr>
        <w:t xml:space="preserve"> кисти, штампы, трафареты, индивидуальные доски; рабочие альбомы с материалом для раскрашивания, вырезания, наклеивания, рисования;</w:t>
      </w:r>
      <w:proofErr w:type="gramEnd"/>
    </w:p>
    <w:p w:rsidR="00F94027" w:rsidRPr="00A22BFA" w:rsidRDefault="00F94027" w:rsidP="00BD0BEA">
      <w:pPr>
        <w:autoSpaceDE w:val="0"/>
        <w:autoSpaceDN w:val="0"/>
        <w:adjustRightInd w:val="0"/>
        <w:spacing w:after="0" w:line="360" w:lineRule="auto"/>
        <w:rPr>
          <w:rFonts w:ascii="Times New Roman" w:hAnsi="Times New Roman"/>
          <w:sz w:val="24"/>
          <w:szCs w:val="24"/>
        </w:rPr>
      </w:pPr>
      <w:proofErr w:type="gramStart"/>
      <w:r w:rsidRPr="00A22BFA">
        <w:rPr>
          <w:rFonts w:ascii="Times New Roman" w:eastAsiaTheme="minorHAnsi" w:hAnsi="Times New Roman"/>
          <w:sz w:val="24"/>
          <w:szCs w:val="24"/>
          <w:lang w:eastAsia="en-US"/>
        </w:rPr>
        <w:t>предметы со световыми, звуковыми эффектами, образцы материалов, различных по фактуре, вязкости,</w:t>
      </w:r>
      <w:r w:rsidRPr="00A22BFA">
        <w:rPr>
          <w:rFonts w:ascii="Times New Roman" w:hAnsi="Times New Roman"/>
          <w:sz w:val="24"/>
          <w:szCs w:val="24"/>
        </w:rPr>
        <w:t xml:space="preserve"> </w:t>
      </w:r>
      <w:r w:rsidRPr="00A22BFA">
        <w:rPr>
          <w:rFonts w:ascii="Times New Roman" w:eastAsiaTheme="minorHAnsi" w:hAnsi="Times New Roman"/>
          <w:sz w:val="24"/>
          <w:szCs w:val="24"/>
          <w:lang w:eastAsia="en-US"/>
        </w:rPr>
        <w:t>температуре, плотности;</w:t>
      </w:r>
      <w:r w:rsidRPr="00A22BFA">
        <w:rPr>
          <w:rFonts w:ascii="Times New Roman" w:hAnsi="Times New Roman" w:cs="Times New Roman"/>
          <w:sz w:val="24"/>
          <w:szCs w:val="24"/>
        </w:rPr>
        <w:t xml:space="preserve"> предметы для нанизывания на стержень (кольцо, шары);</w:t>
      </w:r>
      <w:proofErr w:type="gramEnd"/>
    </w:p>
    <w:p w:rsidR="00F94027" w:rsidRPr="00A22BFA" w:rsidRDefault="00F94027" w:rsidP="00F94027">
      <w:pPr>
        <w:spacing w:after="0" w:line="360" w:lineRule="auto"/>
        <w:jc w:val="both"/>
        <w:rPr>
          <w:rFonts w:ascii="Times New Roman" w:hAnsi="Times New Roman"/>
          <w:sz w:val="24"/>
          <w:szCs w:val="24"/>
        </w:rPr>
      </w:pPr>
      <w:r w:rsidRPr="00A22BFA">
        <w:rPr>
          <w:rFonts w:ascii="Times New Roman" w:hAnsi="Times New Roman"/>
          <w:sz w:val="24"/>
          <w:szCs w:val="24"/>
        </w:rPr>
        <w:t xml:space="preserve">- технические средства: ноутбук, колонка; </w:t>
      </w:r>
    </w:p>
    <w:p w:rsidR="00127FEC" w:rsidRPr="00A22BFA" w:rsidRDefault="00F94027" w:rsidP="004B39C6">
      <w:pPr>
        <w:autoSpaceDE w:val="0"/>
        <w:autoSpaceDN w:val="0"/>
        <w:adjustRightInd w:val="0"/>
        <w:spacing w:after="0" w:line="360" w:lineRule="auto"/>
        <w:rPr>
          <w:rFonts w:ascii="Times New Roman" w:hAnsi="Times New Roman"/>
          <w:sz w:val="24"/>
          <w:szCs w:val="24"/>
        </w:rPr>
      </w:pPr>
      <w:r w:rsidRPr="00A22BFA">
        <w:rPr>
          <w:rFonts w:ascii="Times New Roman" w:hAnsi="Times New Roman"/>
          <w:sz w:val="24"/>
          <w:szCs w:val="24"/>
        </w:rPr>
        <w:t>- аудио и видеоматериалы, презентации.</w:t>
      </w:r>
    </w:p>
    <w:p w:rsidR="001F7A0C" w:rsidRPr="00A22BFA" w:rsidRDefault="001F7A0C" w:rsidP="000D0B7F">
      <w:pPr>
        <w:pStyle w:val="a7"/>
        <w:numPr>
          <w:ilvl w:val="0"/>
          <w:numId w:val="18"/>
        </w:numPr>
        <w:ind w:left="1560" w:hanging="2345"/>
        <w:rPr>
          <w:rFonts w:ascii="Times New Roman" w:hAnsi="Times New Roman"/>
          <w:i/>
          <w:sz w:val="24"/>
          <w:szCs w:val="24"/>
        </w:rPr>
      </w:pPr>
      <w:r w:rsidRPr="00A22BFA">
        <w:rPr>
          <w:rFonts w:ascii="Times New Roman" w:hAnsi="Times New Roman"/>
          <w:b/>
          <w:sz w:val="24"/>
          <w:szCs w:val="24"/>
        </w:rPr>
        <w:t>Средства мониторинга и оценки динамики обучения</w:t>
      </w:r>
    </w:p>
    <w:p w:rsidR="00127FEC" w:rsidRPr="00A22BFA" w:rsidRDefault="001F7A0C" w:rsidP="001D7DB0">
      <w:pPr>
        <w:pStyle w:val="a7"/>
        <w:jc w:val="both"/>
        <w:rPr>
          <w:rFonts w:ascii="Times New Roman" w:hAnsi="Times New Roman"/>
          <w:sz w:val="24"/>
          <w:szCs w:val="24"/>
        </w:rPr>
      </w:pPr>
      <w:r w:rsidRPr="00A22BFA">
        <w:rPr>
          <w:rFonts w:ascii="Times New Roman" w:hAnsi="Times New Roman"/>
          <w:b/>
          <w:sz w:val="24"/>
          <w:szCs w:val="24"/>
        </w:rPr>
        <w:t xml:space="preserve">     </w:t>
      </w:r>
      <w:r w:rsidRPr="00A22BFA">
        <w:rPr>
          <w:rFonts w:ascii="Times New Roman" w:hAnsi="Times New Roman"/>
          <w:i/>
          <w:sz w:val="24"/>
          <w:szCs w:val="24"/>
        </w:rPr>
        <w:t>Текущая</w:t>
      </w:r>
      <w:r w:rsidRPr="00A22BFA">
        <w:rPr>
          <w:rFonts w:ascii="Times New Roman" w:hAnsi="Times New Roman"/>
          <w:sz w:val="24"/>
          <w:szCs w:val="24"/>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 </w:t>
      </w:r>
      <w:r w:rsidRPr="00A22BFA">
        <w:rPr>
          <w:rFonts w:ascii="Times New Roman" w:hAnsi="Times New Roman"/>
          <w:i/>
          <w:sz w:val="24"/>
          <w:szCs w:val="24"/>
        </w:rPr>
        <w:t>Промежуточная</w:t>
      </w:r>
      <w:r w:rsidRPr="00A22BFA">
        <w:rPr>
          <w:rFonts w:ascii="Times New Roman" w:hAnsi="Times New Roman"/>
          <w:sz w:val="24"/>
          <w:szCs w:val="24"/>
        </w:rPr>
        <w:t xml:space="preserve"> (годовая) аттестация представляет собой оценку результатов освоения СИПР и развития жизненных компетенций ребёнка по итогам учебного года.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A22BFA">
        <w:rPr>
          <w:rFonts w:ascii="Times New Roman" w:hAnsi="Times New Roman"/>
          <w:sz w:val="24"/>
          <w:szCs w:val="24"/>
        </w:rPr>
        <w:t>сформированности</w:t>
      </w:r>
      <w:proofErr w:type="spellEnd"/>
      <w:r w:rsidRPr="00A22BFA">
        <w:rPr>
          <w:rFonts w:ascii="Times New Roman" w:hAnsi="Times New Roman"/>
          <w:sz w:val="24"/>
          <w:szCs w:val="24"/>
        </w:rPr>
        <w:t xml:space="preserve"> представлений, действий/операций, внесенных в СИПР.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1F7A0C" w:rsidRPr="00A22BFA" w:rsidRDefault="001F7A0C" w:rsidP="001D7DB0">
      <w:pPr>
        <w:pStyle w:val="a7"/>
        <w:ind w:firstLine="708"/>
        <w:jc w:val="both"/>
        <w:rPr>
          <w:rFonts w:ascii="Times New Roman" w:hAnsi="Times New Roman"/>
          <w:sz w:val="24"/>
          <w:szCs w:val="24"/>
        </w:rPr>
      </w:pPr>
      <w:r w:rsidRPr="00A22BFA">
        <w:rPr>
          <w:rFonts w:ascii="Times New Roman" w:hAnsi="Times New Roman"/>
          <w:sz w:val="24"/>
          <w:szCs w:val="24"/>
        </w:rPr>
        <w:t>СРЕДСТВА МОНИТОРИНГА И ОЦЕНКИ ДИНАМИКИ ОБУЧЕНИЯ</w:t>
      </w:r>
    </w:p>
    <w:tbl>
      <w:tblPr>
        <w:tblStyle w:val="a6"/>
        <w:tblW w:w="0" w:type="auto"/>
        <w:tblLook w:val="04A0" w:firstRow="1" w:lastRow="0" w:firstColumn="1" w:lastColumn="0" w:noHBand="0" w:noVBand="1"/>
      </w:tblPr>
      <w:tblGrid>
        <w:gridCol w:w="8642"/>
        <w:gridCol w:w="703"/>
      </w:tblGrid>
      <w:tr w:rsidR="001F7A0C" w:rsidRPr="00A22BFA" w:rsidTr="005870DE">
        <w:tc>
          <w:tcPr>
            <w:tcW w:w="9345" w:type="dxa"/>
            <w:gridSpan w:val="2"/>
          </w:tcPr>
          <w:p w:rsidR="001F7A0C" w:rsidRPr="00A22BFA" w:rsidRDefault="001F7A0C" w:rsidP="001D7DB0">
            <w:pPr>
              <w:pStyle w:val="a7"/>
              <w:jc w:val="both"/>
              <w:rPr>
                <w:rFonts w:ascii="Times New Roman" w:hAnsi="Times New Roman"/>
                <w:sz w:val="24"/>
                <w:szCs w:val="24"/>
              </w:rPr>
            </w:pPr>
            <w:r w:rsidRPr="00A22BFA">
              <w:rPr>
                <w:rFonts w:ascii="Times New Roman" w:hAnsi="Times New Roman"/>
                <w:sz w:val="24"/>
                <w:szCs w:val="24"/>
              </w:rPr>
              <w:t>Уровни освоения (выполнения) действий/операций</w:t>
            </w:r>
          </w:p>
        </w:tc>
      </w:tr>
      <w:tr w:rsidR="001F7A0C" w:rsidRPr="00A22BFA" w:rsidTr="005870DE">
        <w:tc>
          <w:tcPr>
            <w:tcW w:w="8642" w:type="dxa"/>
          </w:tcPr>
          <w:p w:rsidR="001F7A0C" w:rsidRPr="00A22BFA" w:rsidRDefault="001F7A0C" w:rsidP="001D7DB0">
            <w:pPr>
              <w:pStyle w:val="a7"/>
              <w:numPr>
                <w:ilvl w:val="0"/>
                <w:numId w:val="8"/>
              </w:numPr>
              <w:suppressAutoHyphens/>
              <w:jc w:val="both"/>
              <w:rPr>
                <w:rFonts w:ascii="Times New Roman" w:hAnsi="Times New Roman"/>
                <w:b/>
                <w:sz w:val="24"/>
                <w:szCs w:val="24"/>
              </w:rPr>
            </w:pPr>
            <w:r w:rsidRPr="00A22BFA">
              <w:rPr>
                <w:rFonts w:ascii="Times New Roman" w:hAnsi="Times New Roman"/>
                <w:b/>
                <w:sz w:val="24"/>
                <w:szCs w:val="24"/>
              </w:rPr>
              <w:t xml:space="preserve">Пассивное участие/соучастие </w:t>
            </w:r>
            <w:r w:rsidRPr="00A22BFA">
              <w:rPr>
                <w:rFonts w:ascii="Times New Roman" w:hAnsi="Times New Roman"/>
                <w:sz w:val="24"/>
                <w:szCs w:val="24"/>
              </w:rPr>
              <w:t>- действие выполняется взрослым (ребёнок позволяет что-нибудь сделать с ним)</w:t>
            </w:r>
          </w:p>
        </w:tc>
        <w:tc>
          <w:tcPr>
            <w:tcW w:w="703" w:type="dxa"/>
          </w:tcPr>
          <w:p w:rsidR="001F7A0C" w:rsidRPr="00A22BFA" w:rsidRDefault="001F7A0C" w:rsidP="001D7DB0">
            <w:pPr>
              <w:pStyle w:val="a7"/>
              <w:jc w:val="both"/>
              <w:rPr>
                <w:rFonts w:ascii="Times New Roman" w:hAnsi="Times New Roman"/>
                <w:sz w:val="24"/>
                <w:szCs w:val="24"/>
              </w:rPr>
            </w:pPr>
          </w:p>
        </w:tc>
      </w:tr>
      <w:tr w:rsidR="001F7A0C" w:rsidRPr="00A22BFA" w:rsidTr="005870DE">
        <w:trPr>
          <w:trHeight w:val="1434"/>
        </w:trPr>
        <w:tc>
          <w:tcPr>
            <w:tcW w:w="8642" w:type="dxa"/>
          </w:tcPr>
          <w:p w:rsidR="001F7A0C" w:rsidRPr="00A22BFA" w:rsidRDefault="001F7A0C" w:rsidP="001D7DB0">
            <w:pPr>
              <w:pStyle w:val="a7"/>
              <w:numPr>
                <w:ilvl w:val="0"/>
                <w:numId w:val="8"/>
              </w:numPr>
              <w:suppressAutoHyphens/>
              <w:jc w:val="both"/>
              <w:rPr>
                <w:rFonts w:ascii="Times New Roman" w:hAnsi="Times New Roman"/>
                <w:sz w:val="24"/>
                <w:szCs w:val="24"/>
              </w:rPr>
            </w:pPr>
            <w:r w:rsidRPr="00A22BFA">
              <w:rPr>
                <w:rFonts w:ascii="Times New Roman" w:hAnsi="Times New Roman"/>
                <w:b/>
                <w:sz w:val="24"/>
                <w:szCs w:val="24"/>
              </w:rPr>
              <w:lastRenderedPageBreak/>
              <w:t xml:space="preserve">Активное участие </w:t>
            </w:r>
            <w:r w:rsidRPr="00A22BFA">
              <w:rPr>
                <w:rFonts w:ascii="Times New Roman" w:hAnsi="Times New Roman"/>
                <w:sz w:val="24"/>
                <w:szCs w:val="24"/>
              </w:rPr>
              <w:t>- действие выполняется ребёнком:</w:t>
            </w:r>
          </w:p>
          <w:p w:rsidR="001F7A0C" w:rsidRPr="00A22BFA" w:rsidRDefault="001F7A0C" w:rsidP="001D7DB0">
            <w:pPr>
              <w:pStyle w:val="a7"/>
              <w:jc w:val="both"/>
              <w:rPr>
                <w:rFonts w:ascii="Times New Roman" w:hAnsi="Times New Roman"/>
                <w:sz w:val="24"/>
                <w:szCs w:val="24"/>
              </w:rPr>
            </w:pPr>
            <w:r w:rsidRPr="00A22BFA">
              <w:rPr>
                <w:rFonts w:ascii="Times New Roman" w:hAnsi="Times New Roman"/>
                <w:sz w:val="24"/>
                <w:szCs w:val="24"/>
              </w:rPr>
              <w:t>- со значительной помощью взрослого</w:t>
            </w:r>
          </w:p>
          <w:p w:rsidR="001F7A0C" w:rsidRPr="00A22BFA" w:rsidRDefault="001F7A0C" w:rsidP="001D7DB0">
            <w:pPr>
              <w:pStyle w:val="a7"/>
              <w:jc w:val="both"/>
              <w:rPr>
                <w:rFonts w:ascii="Times New Roman" w:hAnsi="Times New Roman"/>
                <w:sz w:val="24"/>
                <w:szCs w:val="24"/>
              </w:rPr>
            </w:pPr>
            <w:r w:rsidRPr="00A22BFA">
              <w:rPr>
                <w:rFonts w:ascii="Times New Roman" w:hAnsi="Times New Roman"/>
                <w:sz w:val="24"/>
                <w:szCs w:val="24"/>
              </w:rPr>
              <w:t>- с частичной помощью взрослого</w:t>
            </w:r>
          </w:p>
          <w:p w:rsidR="001F7A0C" w:rsidRPr="00A22BFA" w:rsidRDefault="001F7A0C" w:rsidP="001D7DB0">
            <w:pPr>
              <w:pStyle w:val="a7"/>
              <w:jc w:val="both"/>
              <w:rPr>
                <w:rFonts w:ascii="Times New Roman" w:hAnsi="Times New Roman"/>
                <w:sz w:val="24"/>
                <w:szCs w:val="24"/>
              </w:rPr>
            </w:pPr>
            <w:r w:rsidRPr="00A22BFA">
              <w:rPr>
                <w:rFonts w:ascii="Times New Roman" w:hAnsi="Times New Roman"/>
                <w:sz w:val="24"/>
                <w:szCs w:val="24"/>
              </w:rPr>
              <w:t>- по последовательной инструкции (изображения или вербально)</w:t>
            </w:r>
          </w:p>
        </w:tc>
        <w:tc>
          <w:tcPr>
            <w:tcW w:w="703" w:type="dxa"/>
          </w:tcPr>
          <w:p w:rsidR="001F7A0C" w:rsidRPr="00A22BFA" w:rsidRDefault="001F7A0C" w:rsidP="001D7DB0">
            <w:pPr>
              <w:pStyle w:val="a7"/>
              <w:jc w:val="both"/>
              <w:rPr>
                <w:rFonts w:ascii="Times New Roman" w:hAnsi="Times New Roman"/>
                <w:sz w:val="24"/>
                <w:szCs w:val="24"/>
              </w:rPr>
            </w:pPr>
          </w:p>
          <w:p w:rsidR="001F7A0C" w:rsidRPr="00A22BFA" w:rsidRDefault="001F7A0C" w:rsidP="001D7DB0">
            <w:pPr>
              <w:pStyle w:val="a7"/>
              <w:jc w:val="both"/>
              <w:rPr>
                <w:rFonts w:ascii="Times New Roman" w:hAnsi="Times New Roman"/>
                <w:b/>
                <w:sz w:val="24"/>
                <w:szCs w:val="24"/>
              </w:rPr>
            </w:pPr>
            <w:proofErr w:type="spellStart"/>
            <w:r w:rsidRPr="00A22BFA">
              <w:rPr>
                <w:rFonts w:ascii="Times New Roman" w:hAnsi="Times New Roman"/>
                <w:b/>
                <w:sz w:val="24"/>
                <w:szCs w:val="24"/>
              </w:rPr>
              <w:t>дд</w:t>
            </w:r>
            <w:proofErr w:type="spellEnd"/>
          </w:p>
          <w:p w:rsidR="001F7A0C" w:rsidRPr="00A22BFA" w:rsidRDefault="001F7A0C" w:rsidP="001D7DB0">
            <w:pPr>
              <w:pStyle w:val="a7"/>
              <w:jc w:val="both"/>
              <w:rPr>
                <w:rFonts w:ascii="Times New Roman" w:hAnsi="Times New Roman"/>
                <w:b/>
                <w:sz w:val="24"/>
                <w:szCs w:val="24"/>
              </w:rPr>
            </w:pPr>
            <w:r w:rsidRPr="00A22BFA">
              <w:rPr>
                <w:rFonts w:ascii="Times New Roman" w:hAnsi="Times New Roman"/>
                <w:b/>
                <w:sz w:val="24"/>
                <w:szCs w:val="24"/>
              </w:rPr>
              <w:t>д</w:t>
            </w:r>
          </w:p>
          <w:p w:rsidR="001F7A0C" w:rsidRPr="00A22BFA" w:rsidRDefault="000062CD" w:rsidP="001D7DB0">
            <w:pPr>
              <w:pStyle w:val="a7"/>
              <w:jc w:val="both"/>
              <w:rPr>
                <w:rFonts w:ascii="Times New Roman" w:hAnsi="Times New Roman"/>
                <w:b/>
                <w:sz w:val="24"/>
                <w:szCs w:val="24"/>
              </w:rPr>
            </w:pPr>
            <w:proofErr w:type="spellStart"/>
            <w:r w:rsidRPr="00A22BFA">
              <w:rPr>
                <w:rFonts w:ascii="Times New Roman" w:hAnsi="Times New Roman"/>
                <w:b/>
                <w:sz w:val="24"/>
                <w:szCs w:val="24"/>
              </w:rPr>
              <w:t>ди</w:t>
            </w:r>
            <w:proofErr w:type="spellEnd"/>
          </w:p>
        </w:tc>
      </w:tr>
      <w:tr w:rsidR="001F7A0C" w:rsidRPr="00A22BFA" w:rsidTr="005870DE">
        <w:tc>
          <w:tcPr>
            <w:tcW w:w="8642" w:type="dxa"/>
          </w:tcPr>
          <w:p w:rsidR="001F7A0C" w:rsidRPr="00A22BFA" w:rsidRDefault="001F7A0C" w:rsidP="001D7DB0">
            <w:pPr>
              <w:pStyle w:val="a7"/>
              <w:numPr>
                <w:ilvl w:val="0"/>
                <w:numId w:val="9"/>
              </w:numPr>
              <w:suppressAutoHyphens/>
              <w:jc w:val="both"/>
              <w:rPr>
                <w:rFonts w:ascii="Times New Roman" w:hAnsi="Times New Roman"/>
                <w:sz w:val="24"/>
                <w:szCs w:val="24"/>
              </w:rPr>
            </w:pPr>
            <w:r w:rsidRPr="00A22BFA">
              <w:rPr>
                <w:rFonts w:ascii="Times New Roman" w:hAnsi="Times New Roman"/>
                <w:sz w:val="24"/>
                <w:szCs w:val="24"/>
              </w:rPr>
              <w:t>По подражанию или по образцу</w:t>
            </w:r>
          </w:p>
          <w:p w:rsidR="001F7A0C" w:rsidRPr="00A22BFA" w:rsidRDefault="001F7A0C" w:rsidP="001D7DB0">
            <w:pPr>
              <w:pStyle w:val="a7"/>
              <w:numPr>
                <w:ilvl w:val="0"/>
                <w:numId w:val="9"/>
              </w:numPr>
              <w:suppressAutoHyphens/>
              <w:jc w:val="both"/>
              <w:rPr>
                <w:rFonts w:ascii="Times New Roman" w:hAnsi="Times New Roman"/>
                <w:sz w:val="24"/>
                <w:szCs w:val="24"/>
              </w:rPr>
            </w:pPr>
            <w:r w:rsidRPr="00A22BFA">
              <w:rPr>
                <w:rFonts w:ascii="Times New Roman" w:hAnsi="Times New Roman"/>
                <w:sz w:val="24"/>
                <w:szCs w:val="24"/>
              </w:rPr>
              <w:t>Самостоятельно с ошибками</w:t>
            </w:r>
          </w:p>
          <w:p w:rsidR="001F7A0C" w:rsidRPr="00A22BFA" w:rsidRDefault="001F7A0C" w:rsidP="001D7DB0">
            <w:pPr>
              <w:pStyle w:val="a7"/>
              <w:numPr>
                <w:ilvl w:val="0"/>
                <w:numId w:val="9"/>
              </w:numPr>
              <w:suppressAutoHyphens/>
              <w:jc w:val="both"/>
              <w:rPr>
                <w:rFonts w:ascii="Times New Roman" w:hAnsi="Times New Roman"/>
                <w:sz w:val="24"/>
                <w:szCs w:val="24"/>
              </w:rPr>
            </w:pPr>
            <w:r w:rsidRPr="00A22BFA">
              <w:rPr>
                <w:rFonts w:ascii="Times New Roman" w:hAnsi="Times New Roman"/>
                <w:sz w:val="24"/>
                <w:szCs w:val="24"/>
              </w:rPr>
              <w:t>самостоятельно</w:t>
            </w:r>
          </w:p>
        </w:tc>
        <w:tc>
          <w:tcPr>
            <w:tcW w:w="703" w:type="dxa"/>
          </w:tcPr>
          <w:p w:rsidR="001F7A0C" w:rsidRPr="00A22BFA" w:rsidRDefault="001F7A0C" w:rsidP="001D7DB0">
            <w:pPr>
              <w:pStyle w:val="a7"/>
              <w:jc w:val="both"/>
              <w:rPr>
                <w:rFonts w:ascii="Times New Roman" w:hAnsi="Times New Roman"/>
                <w:b/>
                <w:sz w:val="24"/>
                <w:szCs w:val="24"/>
              </w:rPr>
            </w:pPr>
            <w:r w:rsidRPr="00A22BFA">
              <w:rPr>
                <w:rFonts w:ascii="Times New Roman" w:hAnsi="Times New Roman"/>
                <w:b/>
                <w:sz w:val="24"/>
                <w:szCs w:val="24"/>
              </w:rPr>
              <w:t>до</w:t>
            </w:r>
          </w:p>
          <w:p w:rsidR="001F7A0C" w:rsidRPr="00A22BFA" w:rsidRDefault="001F7A0C" w:rsidP="001D7DB0">
            <w:pPr>
              <w:pStyle w:val="a7"/>
              <w:jc w:val="both"/>
              <w:rPr>
                <w:rFonts w:ascii="Times New Roman" w:hAnsi="Times New Roman"/>
                <w:b/>
                <w:sz w:val="24"/>
                <w:szCs w:val="24"/>
              </w:rPr>
            </w:pPr>
            <w:proofErr w:type="spellStart"/>
            <w:r w:rsidRPr="00A22BFA">
              <w:rPr>
                <w:rFonts w:ascii="Times New Roman" w:hAnsi="Times New Roman"/>
                <w:b/>
                <w:sz w:val="24"/>
                <w:szCs w:val="24"/>
              </w:rPr>
              <w:t>сш</w:t>
            </w:r>
            <w:proofErr w:type="spellEnd"/>
          </w:p>
          <w:p w:rsidR="001F7A0C" w:rsidRPr="00A22BFA" w:rsidRDefault="001F7A0C" w:rsidP="001D7DB0">
            <w:pPr>
              <w:pStyle w:val="a7"/>
              <w:jc w:val="both"/>
              <w:rPr>
                <w:rFonts w:ascii="Times New Roman" w:hAnsi="Times New Roman"/>
                <w:b/>
                <w:sz w:val="24"/>
                <w:szCs w:val="24"/>
              </w:rPr>
            </w:pPr>
            <w:r w:rsidRPr="00A22BFA">
              <w:rPr>
                <w:rFonts w:ascii="Times New Roman" w:hAnsi="Times New Roman"/>
                <w:b/>
                <w:sz w:val="24"/>
                <w:szCs w:val="24"/>
              </w:rPr>
              <w:t>с</w:t>
            </w:r>
          </w:p>
        </w:tc>
      </w:tr>
      <w:tr w:rsidR="001F7A0C" w:rsidRPr="00A22BFA" w:rsidTr="005870DE">
        <w:tc>
          <w:tcPr>
            <w:tcW w:w="9345" w:type="dxa"/>
            <w:gridSpan w:val="2"/>
          </w:tcPr>
          <w:p w:rsidR="001F7A0C" w:rsidRPr="00A22BFA" w:rsidRDefault="001F7A0C" w:rsidP="001D7DB0">
            <w:pPr>
              <w:pStyle w:val="a7"/>
              <w:jc w:val="both"/>
              <w:rPr>
                <w:rFonts w:ascii="Times New Roman" w:hAnsi="Times New Roman"/>
                <w:sz w:val="24"/>
                <w:szCs w:val="24"/>
              </w:rPr>
            </w:pPr>
            <w:proofErr w:type="spellStart"/>
            <w:r w:rsidRPr="00A22BFA">
              <w:rPr>
                <w:rFonts w:ascii="Times New Roman" w:hAnsi="Times New Roman"/>
                <w:sz w:val="24"/>
                <w:szCs w:val="24"/>
              </w:rPr>
              <w:t>Сформированность</w:t>
            </w:r>
            <w:proofErr w:type="spellEnd"/>
            <w:r w:rsidRPr="00A22BFA">
              <w:rPr>
                <w:rFonts w:ascii="Times New Roman" w:hAnsi="Times New Roman"/>
                <w:sz w:val="24"/>
                <w:szCs w:val="24"/>
              </w:rPr>
              <w:t xml:space="preserve"> представлений</w:t>
            </w:r>
          </w:p>
        </w:tc>
      </w:tr>
      <w:tr w:rsidR="001F7A0C" w:rsidRPr="00A22BFA" w:rsidTr="005870DE">
        <w:tc>
          <w:tcPr>
            <w:tcW w:w="8642" w:type="dxa"/>
          </w:tcPr>
          <w:p w:rsidR="001F7A0C" w:rsidRPr="00A22BFA" w:rsidRDefault="001F7A0C" w:rsidP="001D7DB0">
            <w:pPr>
              <w:pStyle w:val="a7"/>
              <w:numPr>
                <w:ilvl w:val="0"/>
                <w:numId w:val="10"/>
              </w:numPr>
              <w:suppressAutoHyphens/>
              <w:jc w:val="both"/>
              <w:rPr>
                <w:rFonts w:ascii="Times New Roman" w:hAnsi="Times New Roman"/>
                <w:sz w:val="24"/>
                <w:szCs w:val="24"/>
              </w:rPr>
            </w:pPr>
            <w:r w:rsidRPr="00A22BFA">
              <w:rPr>
                <w:rFonts w:ascii="Times New Roman" w:hAnsi="Times New Roman"/>
                <w:sz w:val="24"/>
                <w:szCs w:val="24"/>
              </w:rPr>
              <w:t>Представление отсутствует</w:t>
            </w:r>
          </w:p>
        </w:tc>
        <w:tc>
          <w:tcPr>
            <w:tcW w:w="703" w:type="dxa"/>
          </w:tcPr>
          <w:p w:rsidR="001F7A0C" w:rsidRPr="00A22BFA" w:rsidRDefault="001F7A0C" w:rsidP="001D7DB0">
            <w:pPr>
              <w:pStyle w:val="a7"/>
              <w:jc w:val="both"/>
              <w:rPr>
                <w:rFonts w:ascii="Times New Roman" w:hAnsi="Times New Roman"/>
                <w:b/>
                <w:sz w:val="24"/>
                <w:szCs w:val="24"/>
              </w:rPr>
            </w:pPr>
            <w:r w:rsidRPr="00A22BFA">
              <w:rPr>
                <w:rFonts w:ascii="Times New Roman" w:hAnsi="Times New Roman"/>
                <w:b/>
                <w:sz w:val="24"/>
                <w:szCs w:val="24"/>
              </w:rPr>
              <w:t>-</w:t>
            </w:r>
          </w:p>
        </w:tc>
      </w:tr>
      <w:tr w:rsidR="001F7A0C" w:rsidRPr="00A22BFA" w:rsidTr="005870DE">
        <w:tc>
          <w:tcPr>
            <w:tcW w:w="8642" w:type="dxa"/>
          </w:tcPr>
          <w:p w:rsidR="001F7A0C" w:rsidRPr="00A22BFA" w:rsidRDefault="001F7A0C" w:rsidP="001D7DB0">
            <w:pPr>
              <w:pStyle w:val="a7"/>
              <w:numPr>
                <w:ilvl w:val="0"/>
                <w:numId w:val="10"/>
              </w:numPr>
              <w:suppressAutoHyphens/>
              <w:jc w:val="both"/>
              <w:rPr>
                <w:rFonts w:ascii="Times New Roman" w:hAnsi="Times New Roman"/>
                <w:sz w:val="24"/>
                <w:szCs w:val="24"/>
              </w:rPr>
            </w:pPr>
            <w:r w:rsidRPr="00A22BFA">
              <w:rPr>
                <w:rFonts w:ascii="Times New Roman" w:hAnsi="Times New Roman"/>
                <w:sz w:val="24"/>
                <w:szCs w:val="24"/>
              </w:rPr>
              <w:t>Не выявить наличие представлений</w:t>
            </w:r>
          </w:p>
        </w:tc>
        <w:tc>
          <w:tcPr>
            <w:tcW w:w="703" w:type="dxa"/>
          </w:tcPr>
          <w:p w:rsidR="001F7A0C" w:rsidRPr="00A22BFA" w:rsidRDefault="001F7A0C" w:rsidP="001D7DB0">
            <w:pPr>
              <w:pStyle w:val="a7"/>
              <w:jc w:val="both"/>
              <w:rPr>
                <w:rFonts w:ascii="Times New Roman" w:hAnsi="Times New Roman"/>
                <w:b/>
                <w:sz w:val="24"/>
                <w:szCs w:val="24"/>
              </w:rPr>
            </w:pPr>
            <w:r w:rsidRPr="00A22BFA">
              <w:rPr>
                <w:rFonts w:ascii="Times New Roman" w:hAnsi="Times New Roman"/>
                <w:b/>
                <w:sz w:val="24"/>
                <w:szCs w:val="24"/>
              </w:rPr>
              <w:t>?</w:t>
            </w:r>
          </w:p>
        </w:tc>
      </w:tr>
      <w:tr w:rsidR="001F7A0C" w:rsidRPr="00A22BFA" w:rsidTr="005870DE">
        <w:tc>
          <w:tcPr>
            <w:tcW w:w="8642" w:type="dxa"/>
          </w:tcPr>
          <w:p w:rsidR="001F7A0C" w:rsidRPr="00A22BFA" w:rsidRDefault="001F7A0C" w:rsidP="001D7DB0">
            <w:pPr>
              <w:pStyle w:val="a7"/>
              <w:numPr>
                <w:ilvl w:val="0"/>
                <w:numId w:val="10"/>
              </w:numPr>
              <w:suppressAutoHyphens/>
              <w:jc w:val="both"/>
              <w:rPr>
                <w:rFonts w:ascii="Times New Roman" w:hAnsi="Times New Roman"/>
                <w:sz w:val="24"/>
                <w:szCs w:val="24"/>
              </w:rPr>
            </w:pPr>
            <w:r w:rsidRPr="00A22BFA">
              <w:rPr>
                <w:rFonts w:ascii="Times New Roman" w:hAnsi="Times New Roman"/>
                <w:sz w:val="24"/>
                <w:szCs w:val="24"/>
              </w:rPr>
              <w:t>Представление на уровне:</w:t>
            </w:r>
          </w:p>
          <w:p w:rsidR="001F7A0C" w:rsidRPr="00A22BFA" w:rsidRDefault="001F7A0C" w:rsidP="001D7DB0">
            <w:pPr>
              <w:pStyle w:val="a7"/>
              <w:numPr>
                <w:ilvl w:val="0"/>
                <w:numId w:val="11"/>
              </w:numPr>
              <w:suppressAutoHyphens/>
              <w:jc w:val="both"/>
              <w:rPr>
                <w:rFonts w:ascii="Times New Roman" w:hAnsi="Times New Roman"/>
                <w:sz w:val="24"/>
                <w:szCs w:val="24"/>
              </w:rPr>
            </w:pPr>
            <w:r w:rsidRPr="00A22BFA">
              <w:rPr>
                <w:rFonts w:ascii="Times New Roman" w:hAnsi="Times New Roman"/>
                <w:sz w:val="24"/>
                <w:szCs w:val="24"/>
              </w:rPr>
              <w:t>Использования по прямой подсказке</w:t>
            </w:r>
          </w:p>
          <w:p w:rsidR="001F7A0C" w:rsidRPr="00A22BFA" w:rsidRDefault="001F7A0C" w:rsidP="001D7DB0">
            <w:pPr>
              <w:pStyle w:val="a7"/>
              <w:numPr>
                <w:ilvl w:val="0"/>
                <w:numId w:val="11"/>
              </w:numPr>
              <w:suppressAutoHyphens/>
              <w:jc w:val="both"/>
              <w:rPr>
                <w:rFonts w:ascii="Times New Roman" w:hAnsi="Times New Roman"/>
                <w:sz w:val="24"/>
                <w:szCs w:val="24"/>
              </w:rPr>
            </w:pPr>
            <w:r w:rsidRPr="00A22BFA">
              <w:rPr>
                <w:rFonts w:ascii="Times New Roman" w:hAnsi="Times New Roman"/>
                <w:sz w:val="24"/>
                <w:szCs w:val="24"/>
              </w:rPr>
              <w:t>Использования с косвенной подсказкой (изображение)</w:t>
            </w:r>
          </w:p>
          <w:p w:rsidR="001F7A0C" w:rsidRPr="00A22BFA" w:rsidRDefault="001F7A0C" w:rsidP="001D7DB0">
            <w:pPr>
              <w:pStyle w:val="a7"/>
              <w:numPr>
                <w:ilvl w:val="0"/>
                <w:numId w:val="11"/>
              </w:numPr>
              <w:suppressAutoHyphens/>
              <w:jc w:val="both"/>
              <w:rPr>
                <w:rFonts w:ascii="Times New Roman" w:hAnsi="Times New Roman"/>
                <w:sz w:val="24"/>
                <w:szCs w:val="24"/>
              </w:rPr>
            </w:pPr>
            <w:r w:rsidRPr="00A22BFA">
              <w:rPr>
                <w:rFonts w:ascii="Times New Roman" w:hAnsi="Times New Roman"/>
                <w:sz w:val="24"/>
                <w:szCs w:val="24"/>
              </w:rPr>
              <w:t>Самостоятельного использования</w:t>
            </w:r>
          </w:p>
        </w:tc>
        <w:tc>
          <w:tcPr>
            <w:tcW w:w="703" w:type="dxa"/>
          </w:tcPr>
          <w:p w:rsidR="001F7A0C" w:rsidRPr="00A22BFA" w:rsidRDefault="001F7A0C" w:rsidP="001D7DB0">
            <w:pPr>
              <w:pStyle w:val="a7"/>
              <w:jc w:val="both"/>
              <w:rPr>
                <w:rFonts w:ascii="Times New Roman" w:hAnsi="Times New Roman"/>
                <w:b/>
                <w:sz w:val="24"/>
                <w:szCs w:val="24"/>
              </w:rPr>
            </w:pPr>
          </w:p>
          <w:p w:rsidR="001F7A0C" w:rsidRPr="00A22BFA" w:rsidRDefault="001F7A0C" w:rsidP="001D7DB0">
            <w:pPr>
              <w:pStyle w:val="a7"/>
              <w:jc w:val="both"/>
              <w:rPr>
                <w:rFonts w:ascii="Times New Roman" w:hAnsi="Times New Roman"/>
                <w:b/>
                <w:sz w:val="24"/>
                <w:szCs w:val="24"/>
              </w:rPr>
            </w:pPr>
            <w:proofErr w:type="spellStart"/>
            <w:r w:rsidRPr="00A22BFA">
              <w:rPr>
                <w:rFonts w:ascii="Times New Roman" w:hAnsi="Times New Roman"/>
                <w:b/>
                <w:sz w:val="24"/>
                <w:szCs w:val="24"/>
              </w:rPr>
              <w:t>пп</w:t>
            </w:r>
            <w:proofErr w:type="spellEnd"/>
          </w:p>
          <w:p w:rsidR="001F7A0C" w:rsidRPr="00A22BFA" w:rsidRDefault="001F7A0C" w:rsidP="001D7DB0">
            <w:pPr>
              <w:pStyle w:val="a7"/>
              <w:jc w:val="both"/>
              <w:rPr>
                <w:rFonts w:ascii="Times New Roman" w:hAnsi="Times New Roman"/>
                <w:b/>
                <w:sz w:val="24"/>
                <w:szCs w:val="24"/>
              </w:rPr>
            </w:pPr>
            <w:proofErr w:type="gramStart"/>
            <w:r w:rsidRPr="00A22BFA">
              <w:rPr>
                <w:rFonts w:ascii="Times New Roman" w:hAnsi="Times New Roman"/>
                <w:b/>
                <w:sz w:val="24"/>
                <w:szCs w:val="24"/>
              </w:rPr>
              <w:t>п</w:t>
            </w:r>
            <w:proofErr w:type="gramEnd"/>
          </w:p>
          <w:p w:rsidR="001F7A0C" w:rsidRPr="00A22BFA" w:rsidRDefault="001F7A0C" w:rsidP="001D7DB0">
            <w:pPr>
              <w:pStyle w:val="a7"/>
              <w:jc w:val="both"/>
              <w:rPr>
                <w:rFonts w:ascii="Times New Roman" w:hAnsi="Times New Roman"/>
                <w:b/>
                <w:sz w:val="24"/>
                <w:szCs w:val="24"/>
              </w:rPr>
            </w:pPr>
            <w:r w:rsidRPr="00A22BFA">
              <w:rPr>
                <w:rFonts w:ascii="Times New Roman" w:hAnsi="Times New Roman"/>
                <w:b/>
                <w:sz w:val="24"/>
                <w:szCs w:val="24"/>
              </w:rPr>
              <w:t>+</w:t>
            </w:r>
          </w:p>
        </w:tc>
      </w:tr>
    </w:tbl>
    <w:p w:rsidR="004B39C6" w:rsidRPr="00A22BFA" w:rsidRDefault="004B39C6" w:rsidP="0021144F">
      <w:pPr>
        <w:autoSpaceDE w:val="0"/>
        <w:autoSpaceDN w:val="0"/>
        <w:adjustRightInd w:val="0"/>
        <w:spacing w:after="0" w:line="360" w:lineRule="auto"/>
        <w:rPr>
          <w:rFonts w:ascii="Times New Roman" w:eastAsiaTheme="minorHAnsi" w:hAnsi="Times New Roman" w:cs="Times New Roman"/>
          <w:sz w:val="24"/>
          <w:szCs w:val="24"/>
          <w:lang w:eastAsia="en-US"/>
        </w:rPr>
      </w:pPr>
    </w:p>
    <w:tbl>
      <w:tblPr>
        <w:tblW w:w="9562" w:type="dxa"/>
        <w:tblLook w:val="04A0" w:firstRow="1" w:lastRow="0" w:firstColumn="1" w:lastColumn="0" w:noHBand="0" w:noVBand="1"/>
      </w:tblPr>
      <w:tblGrid>
        <w:gridCol w:w="5070"/>
        <w:gridCol w:w="708"/>
        <w:gridCol w:w="3784"/>
      </w:tblGrid>
      <w:tr w:rsidR="00CF107B" w:rsidRPr="00A22BFA" w:rsidTr="00FC133C">
        <w:trPr>
          <w:trHeight w:val="350"/>
        </w:trPr>
        <w:tc>
          <w:tcPr>
            <w:tcW w:w="5070" w:type="dxa"/>
            <w:hideMark/>
          </w:tcPr>
          <w:p w:rsidR="00FC382B" w:rsidRPr="00A22BFA" w:rsidRDefault="00FC133C">
            <w:pPr>
              <w:spacing w:after="0" w:line="240" w:lineRule="auto"/>
              <w:jc w:val="both"/>
              <w:rPr>
                <w:rFonts w:ascii="Times New Roman" w:hAnsi="Times New Roman"/>
                <w:sz w:val="24"/>
                <w:szCs w:val="24"/>
              </w:rPr>
            </w:pPr>
            <w:r w:rsidRPr="00A22BFA">
              <w:rPr>
                <w:rFonts w:ascii="Times New Roman" w:hAnsi="Times New Roman"/>
                <w:sz w:val="24"/>
                <w:szCs w:val="24"/>
              </w:rPr>
              <w:t>Директор школы:</w:t>
            </w:r>
          </w:p>
          <w:p w:rsidR="00FC133C" w:rsidRPr="00A22BFA" w:rsidRDefault="00FC133C">
            <w:pPr>
              <w:spacing w:after="0" w:line="240" w:lineRule="auto"/>
              <w:jc w:val="both"/>
              <w:rPr>
                <w:rFonts w:ascii="Times New Roman" w:hAnsi="Times New Roman"/>
                <w:sz w:val="24"/>
                <w:szCs w:val="24"/>
              </w:rPr>
            </w:pPr>
            <w:r w:rsidRPr="00A22BFA">
              <w:rPr>
                <w:rFonts w:ascii="Times New Roman" w:hAnsi="Times New Roman"/>
                <w:sz w:val="24"/>
                <w:szCs w:val="24"/>
              </w:rPr>
              <w:t>Зам. по УР_____/</w:t>
            </w:r>
            <w:proofErr w:type="spellStart"/>
            <w:r w:rsidRPr="00A22BFA">
              <w:rPr>
                <w:rFonts w:ascii="Times New Roman" w:hAnsi="Times New Roman"/>
                <w:sz w:val="24"/>
                <w:szCs w:val="24"/>
              </w:rPr>
              <w:t>Паукова</w:t>
            </w:r>
            <w:proofErr w:type="spellEnd"/>
            <w:r w:rsidRPr="00A22BFA">
              <w:rPr>
                <w:rFonts w:ascii="Times New Roman" w:hAnsi="Times New Roman"/>
                <w:sz w:val="24"/>
                <w:szCs w:val="24"/>
              </w:rPr>
              <w:t xml:space="preserve"> Н.Н./</w:t>
            </w:r>
          </w:p>
          <w:p w:rsidR="00CF107B" w:rsidRPr="00A22BFA" w:rsidRDefault="00CF107B">
            <w:pPr>
              <w:spacing w:after="0" w:line="240" w:lineRule="auto"/>
              <w:jc w:val="both"/>
              <w:rPr>
                <w:rFonts w:ascii="Times New Roman" w:hAnsi="Times New Roman" w:cs="Times New Roman"/>
                <w:b/>
                <w:sz w:val="24"/>
                <w:szCs w:val="24"/>
                <w:lang w:eastAsia="en-US"/>
              </w:rPr>
            </w:pPr>
            <w:r w:rsidRPr="00A22BFA">
              <w:rPr>
                <w:rFonts w:ascii="Times New Roman" w:hAnsi="Times New Roman"/>
                <w:sz w:val="24"/>
                <w:szCs w:val="24"/>
              </w:rPr>
              <w:t>Учитель:</w:t>
            </w:r>
            <w:r w:rsidR="00FC133C" w:rsidRPr="00A22BFA">
              <w:rPr>
                <w:rFonts w:ascii="Times New Roman" w:hAnsi="Times New Roman"/>
                <w:sz w:val="24"/>
                <w:szCs w:val="24"/>
              </w:rPr>
              <w:t>_______/Калмыкова Л.А./</w:t>
            </w:r>
          </w:p>
        </w:tc>
        <w:tc>
          <w:tcPr>
            <w:tcW w:w="708" w:type="dxa"/>
            <w:hideMark/>
          </w:tcPr>
          <w:p w:rsidR="00CF107B" w:rsidRPr="00A22BFA" w:rsidRDefault="00CF107B">
            <w:pPr>
              <w:spacing w:after="0" w:line="240" w:lineRule="auto"/>
              <w:jc w:val="both"/>
              <w:rPr>
                <w:rFonts w:ascii="Times New Roman" w:hAnsi="Times New Roman" w:cs="Times New Roman"/>
                <w:b/>
                <w:sz w:val="24"/>
                <w:szCs w:val="24"/>
                <w:lang w:eastAsia="en-US"/>
              </w:rPr>
            </w:pPr>
          </w:p>
        </w:tc>
        <w:tc>
          <w:tcPr>
            <w:tcW w:w="3784" w:type="dxa"/>
            <w:hideMark/>
          </w:tcPr>
          <w:p w:rsidR="00CF107B" w:rsidRPr="00A22BFA" w:rsidRDefault="00FC133C">
            <w:pPr>
              <w:spacing w:after="0" w:line="240" w:lineRule="auto"/>
              <w:jc w:val="both"/>
              <w:rPr>
                <w:rFonts w:ascii="Times New Roman" w:hAnsi="Times New Roman"/>
                <w:sz w:val="24"/>
                <w:szCs w:val="24"/>
              </w:rPr>
            </w:pPr>
            <w:r w:rsidRPr="00A22BFA">
              <w:rPr>
                <w:rFonts w:ascii="Times New Roman" w:hAnsi="Times New Roman"/>
                <w:sz w:val="24"/>
                <w:szCs w:val="24"/>
              </w:rPr>
              <w:t>/И.А. Ферапонтова</w:t>
            </w:r>
            <w:r w:rsidR="00CF107B" w:rsidRPr="00A22BFA">
              <w:rPr>
                <w:rFonts w:ascii="Times New Roman" w:hAnsi="Times New Roman"/>
                <w:sz w:val="24"/>
                <w:szCs w:val="24"/>
              </w:rPr>
              <w:t>./</w:t>
            </w:r>
          </w:p>
          <w:p w:rsidR="00FC133C" w:rsidRPr="00A22BFA" w:rsidRDefault="00FC133C" w:rsidP="00FC382B">
            <w:pPr>
              <w:spacing w:after="0" w:line="240" w:lineRule="auto"/>
              <w:ind w:left="-1383" w:right="1549"/>
              <w:jc w:val="both"/>
              <w:rPr>
                <w:rFonts w:ascii="Times New Roman" w:hAnsi="Times New Roman" w:cs="Times New Roman"/>
                <w:b/>
                <w:sz w:val="24"/>
                <w:szCs w:val="24"/>
                <w:lang w:eastAsia="en-US"/>
              </w:rPr>
            </w:pPr>
          </w:p>
        </w:tc>
      </w:tr>
    </w:tbl>
    <w:p w:rsidR="00CF107B" w:rsidRPr="00A22BFA" w:rsidRDefault="00CF107B" w:rsidP="00235EA3">
      <w:pPr>
        <w:spacing w:after="0" w:line="360" w:lineRule="auto"/>
        <w:rPr>
          <w:rFonts w:ascii="Times New Roman" w:hAnsi="Times New Roman"/>
          <w:sz w:val="24"/>
          <w:szCs w:val="24"/>
        </w:rPr>
      </w:pPr>
      <w:r w:rsidRPr="00A22BFA">
        <w:rPr>
          <w:rFonts w:ascii="Times New Roman" w:hAnsi="Times New Roman"/>
          <w:sz w:val="24"/>
          <w:szCs w:val="24"/>
        </w:rPr>
        <w:t>Педагог-психолог</w:t>
      </w:r>
      <w:r w:rsidR="00235EA3" w:rsidRPr="00A22BFA">
        <w:rPr>
          <w:rFonts w:ascii="Times New Roman" w:hAnsi="Times New Roman"/>
          <w:sz w:val="24"/>
          <w:szCs w:val="24"/>
        </w:rPr>
        <w:t>:</w:t>
      </w:r>
      <w:r w:rsidR="00FC133C" w:rsidRPr="00A22BFA">
        <w:rPr>
          <w:rFonts w:ascii="Times New Roman" w:hAnsi="Times New Roman"/>
          <w:sz w:val="24"/>
          <w:szCs w:val="24"/>
        </w:rPr>
        <w:t xml:space="preserve">   ________            /___________</w:t>
      </w:r>
      <w:r w:rsidRPr="00A22BFA">
        <w:rPr>
          <w:rFonts w:ascii="Times New Roman" w:hAnsi="Times New Roman"/>
          <w:sz w:val="24"/>
          <w:szCs w:val="24"/>
        </w:rPr>
        <w:t>./</w:t>
      </w:r>
    </w:p>
    <w:p w:rsidR="00235EA3" w:rsidRDefault="00235EA3" w:rsidP="00235EA3">
      <w:pPr>
        <w:spacing w:after="0" w:line="360" w:lineRule="auto"/>
        <w:rPr>
          <w:rFonts w:ascii="Times New Roman" w:hAnsi="Times New Roman"/>
          <w:sz w:val="24"/>
          <w:szCs w:val="24"/>
        </w:rPr>
      </w:pPr>
      <w:r w:rsidRPr="00A22BFA">
        <w:rPr>
          <w:rFonts w:ascii="Times New Roman" w:hAnsi="Times New Roman"/>
          <w:sz w:val="24"/>
          <w:szCs w:val="24"/>
        </w:rPr>
        <w:t>Учитель-логопед:</w:t>
      </w:r>
      <w:r w:rsidR="00FC133C" w:rsidRPr="00A22BFA">
        <w:rPr>
          <w:rFonts w:ascii="Times New Roman" w:hAnsi="Times New Roman"/>
          <w:sz w:val="24"/>
          <w:szCs w:val="24"/>
        </w:rPr>
        <w:t xml:space="preserve">   __________             </w:t>
      </w:r>
      <w:r w:rsidRPr="00A22BFA">
        <w:rPr>
          <w:rFonts w:ascii="Times New Roman" w:hAnsi="Times New Roman"/>
          <w:sz w:val="24"/>
          <w:szCs w:val="24"/>
        </w:rPr>
        <w:t xml:space="preserve">     /</w:t>
      </w:r>
      <w:r w:rsidR="00FC133C" w:rsidRPr="00A22BFA">
        <w:rPr>
          <w:rFonts w:ascii="Times New Roman" w:hAnsi="Times New Roman" w:cs="Times New Roman"/>
          <w:color w:val="000000"/>
          <w:sz w:val="24"/>
          <w:szCs w:val="24"/>
        </w:rPr>
        <w:t>____________</w:t>
      </w:r>
      <w:r w:rsidRPr="00A22BFA">
        <w:rPr>
          <w:rFonts w:ascii="Times New Roman" w:hAnsi="Times New Roman"/>
          <w:sz w:val="24"/>
          <w:szCs w:val="24"/>
        </w:rPr>
        <w:t>./</w:t>
      </w:r>
    </w:p>
    <w:p w:rsidR="0087093C" w:rsidRDefault="0087093C" w:rsidP="00235EA3">
      <w:pPr>
        <w:spacing w:after="0" w:line="360" w:lineRule="auto"/>
        <w:rPr>
          <w:rFonts w:ascii="Times New Roman" w:hAnsi="Times New Roman"/>
          <w:sz w:val="24"/>
          <w:szCs w:val="24"/>
        </w:rPr>
      </w:pPr>
    </w:p>
    <w:p w:rsidR="0087093C" w:rsidRDefault="0087093C" w:rsidP="00235EA3">
      <w:pPr>
        <w:spacing w:after="0" w:line="360" w:lineRule="auto"/>
        <w:rPr>
          <w:rFonts w:ascii="Times New Roman" w:hAnsi="Times New Roman"/>
          <w:sz w:val="24"/>
          <w:szCs w:val="24"/>
        </w:rPr>
      </w:pPr>
    </w:p>
    <w:p w:rsidR="0087093C" w:rsidRDefault="0087093C" w:rsidP="00235EA3">
      <w:pPr>
        <w:spacing w:after="0" w:line="360" w:lineRule="auto"/>
        <w:rPr>
          <w:rFonts w:ascii="Times New Roman" w:hAnsi="Times New Roman"/>
          <w:sz w:val="24"/>
          <w:szCs w:val="24"/>
        </w:rPr>
      </w:pPr>
    </w:p>
    <w:p w:rsidR="0087093C" w:rsidRDefault="0087093C" w:rsidP="00235EA3">
      <w:pPr>
        <w:spacing w:after="0" w:line="360" w:lineRule="auto"/>
        <w:rPr>
          <w:rFonts w:ascii="Times New Roman" w:hAnsi="Times New Roman"/>
          <w:sz w:val="24"/>
          <w:szCs w:val="24"/>
        </w:rPr>
      </w:pPr>
    </w:p>
    <w:p w:rsidR="0087093C" w:rsidRDefault="0087093C" w:rsidP="00235EA3">
      <w:pPr>
        <w:spacing w:after="0" w:line="360" w:lineRule="auto"/>
        <w:rPr>
          <w:rFonts w:ascii="Times New Roman" w:hAnsi="Times New Roman"/>
          <w:sz w:val="24"/>
          <w:szCs w:val="24"/>
        </w:rPr>
      </w:pPr>
    </w:p>
    <w:p w:rsidR="0087093C" w:rsidRDefault="0087093C" w:rsidP="00235EA3">
      <w:pPr>
        <w:spacing w:after="0" w:line="360" w:lineRule="auto"/>
        <w:rPr>
          <w:rFonts w:ascii="Times New Roman" w:hAnsi="Times New Roman"/>
          <w:sz w:val="24"/>
          <w:szCs w:val="24"/>
        </w:rPr>
      </w:pPr>
    </w:p>
    <w:p w:rsidR="0087093C" w:rsidRDefault="0087093C" w:rsidP="00235EA3">
      <w:pPr>
        <w:spacing w:after="0" w:line="360" w:lineRule="auto"/>
        <w:rPr>
          <w:rFonts w:ascii="Times New Roman" w:hAnsi="Times New Roman"/>
          <w:sz w:val="24"/>
          <w:szCs w:val="24"/>
        </w:rPr>
      </w:pPr>
    </w:p>
    <w:p w:rsidR="0087093C" w:rsidRDefault="0087093C" w:rsidP="00235EA3">
      <w:pPr>
        <w:spacing w:after="0" w:line="360" w:lineRule="auto"/>
        <w:rPr>
          <w:rFonts w:ascii="Times New Roman" w:hAnsi="Times New Roman"/>
          <w:sz w:val="24"/>
          <w:szCs w:val="24"/>
        </w:rPr>
      </w:pPr>
    </w:p>
    <w:p w:rsidR="0087093C" w:rsidRDefault="0087093C" w:rsidP="00235EA3">
      <w:pPr>
        <w:spacing w:after="0" w:line="360" w:lineRule="auto"/>
        <w:rPr>
          <w:rFonts w:ascii="Times New Roman" w:hAnsi="Times New Roman"/>
          <w:sz w:val="24"/>
          <w:szCs w:val="24"/>
        </w:rPr>
      </w:pPr>
    </w:p>
    <w:p w:rsidR="0087093C" w:rsidRDefault="0087093C" w:rsidP="00235EA3">
      <w:pPr>
        <w:spacing w:after="0" w:line="360" w:lineRule="auto"/>
        <w:rPr>
          <w:rFonts w:ascii="Times New Roman" w:hAnsi="Times New Roman"/>
          <w:sz w:val="24"/>
          <w:szCs w:val="24"/>
        </w:rPr>
      </w:pPr>
    </w:p>
    <w:p w:rsidR="0087093C" w:rsidRDefault="0087093C" w:rsidP="00235EA3">
      <w:pPr>
        <w:spacing w:after="0" w:line="360" w:lineRule="auto"/>
        <w:rPr>
          <w:rFonts w:ascii="Times New Roman" w:hAnsi="Times New Roman"/>
          <w:sz w:val="24"/>
          <w:szCs w:val="24"/>
        </w:rPr>
      </w:pPr>
    </w:p>
    <w:p w:rsidR="0087093C" w:rsidRDefault="0087093C" w:rsidP="00235EA3">
      <w:pPr>
        <w:spacing w:after="0" w:line="360" w:lineRule="auto"/>
        <w:rPr>
          <w:rFonts w:ascii="Times New Roman" w:hAnsi="Times New Roman"/>
          <w:sz w:val="24"/>
          <w:szCs w:val="24"/>
        </w:rPr>
      </w:pPr>
    </w:p>
    <w:p w:rsidR="00774BD0" w:rsidRPr="00D6133E" w:rsidRDefault="00774BD0" w:rsidP="00D6133E">
      <w:pPr>
        <w:spacing w:after="0" w:line="360" w:lineRule="auto"/>
        <w:jc w:val="center"/>
        <w:rPr>
          <w:rFonts w:ascii="Times New Roman" w:hAnsi="Times New Roman"/>
          <w:b/>
          <w:sz w:val="28"/>
          <w:szCs w:val="28"/>
        </w:rPr>
      </w:pPr>
    </w:p>
    <w:p w:rsidR="0041289C" w:rsidRDefault="0041289C" w:rsidP="00D6133E">
      <w:pPr>
        <w:spacing w:after="0" w:line="360" w:lineRule="auto"/>
        <w:jc w:val="center"/>
        <w:rPr>
          <w:rFonts w:ascii="Times New Roman" w:hAnsi="Times New Roman"/>
          <w:b/>
          <w:sz w:val="28"/>
          <w:szCs w:val="28"/>
        </w:rPr>
      </w:pPr>
    </w:p>
    <w:p w:rsidR="0041289C" w:rsidRDefault="0041289C" w:rsidP="00D6133E">
      <w:pPr>
        <w:spacing w:after="0" w:line="360" w:lineRule="auto"/>
        <w:jc w:val="center"/>
        <w:rPr>
          <w:rFonts w:ascii="Times New Roman" w:hAnsi="Times New Roman"/>
          <w:b/>
          <w:sz w:val="28"/>
          <w:szCs w:val="28"/>
        </w:rPr>
      </w:pPr>
    </w:p>
    <w:p w:rsidR="0041289C" w:rsidRDefault="0041289C" w:rsidP="00D6133E">
      <w:pPr>
        <w:spacing w:after="0" w:line="360" w:lineRule="auto"/>
        <w:jc w:val="center"/>
        <w:rPr>
          <w:rFonts w:ascii="Times New Roman" w:hAnsi="Times New Roman"/>
          <w:b/>
          <w:sz w:val="28"/>
          <w:szCs w:val="28"/>
        </w:rPr>
      </w:pPr>
    </w:p>
    <w:p w:rsidR="0041289C" w:rsidRDefault="0041289C" w:rsidP="00D6133E">
      <w:pPr>
        <w:spacing w:after="0" w:line="360" w:lineRule="auto"/>
        <w:jc w:val="center"/>
        <w:rPr>
          <w:rFonts w:ascii="Times New Roman" w:hAnsi="Times New Roman"/>
          <w:b/>
          <w:sz w:val="28"/>
          <w:szCs w:val="28"/>
        </w:rPr>
      </w:pPr>
    </w:p>
    <w:p w:rsidR="0041289C" w:rsidRDefault="0041289C" w:rsidP="00D6133E">
      <w:pPr>
        <w:spacing w:after="0" w:line="360" w:lineRule="auto"/>
        <w:jc w:val="center"/>
        <w:rPr>
          <w:rFonts w:ascii="Times New Roman" w:hAnsi="Times New Roman"/>
          <w:b/>
          <w:sz w:val="28"/>
          <w:szCs w:val="28"/>
        </w:rPr>
      </w:pPr>
    </w:p>
    <w:p w:rsidR="0041289C" w:rsidRDefault="0041289C" w:rsidP="00D6133E">
      <w:pPr>
        <w:spacing w:after="0" w:line="360" w:lineRule="auto"/>
        <w:jc w:val="center"/>
        <w:rPr>
          <w:rFonts w:ascii="Times New Roman" w:hAnsi="Times New Roman"/>
          <w:b/>
          <w:sz w:val="28"/>
          <w:szCs w:val="28"/>
        </w:rPr>
      </w:pPr>
    </w:p>
    <w:p w:rsidR="0041289C" w:rsidRDefault="0041289C" w:rsidP="00D6133E">
      <w:pPr>
        <w:spacing w:after="0" w:line="360" w:lineRule="auto"/>
        <w:jc w:val="center"/>
        <w:rPr>
          <w:rFonts w:ascii="Times New Roman" w:hAnsi="Times New Roman"/>
          <w:b/>
          <w:sz w:val="28"/>
          <w:szCs w:val="28"/>
        </w:rPr>
      </w:pPr>
    </w:p>
    <w:p w:rsidR="0087093C" w:rsidRPr="00D6133E" w:rsidRDefault="00D6133E" w:rsidP="00D6133E">
      <w:pPr>
        <w:spacing w:after="0" w:line="360" w:lineRule="auto"/>
        <w:jc w:val="center"/>
        <w:rPr>
          <w:rFonts w:ascii="Times New Roman" w:hAnsi="Times New Roman"/>
          <w:b/>
          <w:sz w:val="28"/>
          <w:szCs w:val="28"/>
        </w:rPr>
      </w:pPr>
      <w:r w:rsidRPr="00D6133E">
        <w:rPr>
          <w:rFonts w:ascii="Times New Roman" w:hAnsi="Times New Roman"/>
          <w:b/>
          <w:sz w:val="28"/>
          <w:szCs w:val="28"/>
        </w:rPr>
        <w:lastRenderedPageBreak/>
        <w:t>Речь и альтернативные коммуникации.</w:t>
      </w:r>
    </w:p>
    <w:p w:rsidR="007E6F93" w:rsidRDefault="007E6F93" w:rsidP="007E6F93">
      <w:pPr>
        <w:pStyle w:val="a7"/>
        <w:numPr>
          <w:ilvl w:val="0"/>
          <w:numId w:val="24"/>
        </w:numPr>
        <w:jc w:val="center"/>
        <w:rPr>
          <w:rFonts w:ascii="Times New Roman" w:hAnsi="Times New Roman"/>
          <w:b/>
          <w:sz w:val="28"/>
          <w:szCs w:val="28"/>
        </w:rPr>
      </w:pPr>
      <w:r>
        <w:rPr>
          <w:rFonts w:ascii="Times New Roman" w:hAnsi="Times New Roman"/>
          <w:b/>
          <w:sz w:val="28"/>
          <w:szCs w:val="28"/>
        </w:rPr>
        <w:t xml:space="preserve">Планируемые результаты по </w:t>
      </w:r>
      <w:r w:rsidRPr="00D44875">
        <w:rPr>
          <w:rFonts w:ascii="Times New Roman" w:hAnsi="Times New Roman"/>
          <w:b/>
          <w:sz w:val="28"/>
        </w:rPr>
        <w:t>речи  и альтернативной коммуникации</w:t>
      </w:r>
      <w:r>
        <w:rPr>
          <w:rFonts w:ascii="Times New Roman" w:hAnsi="Times New Roman"/>
          <w:sz w:val="28"/>
        </w:rPr>
        <w:t xml:space="preserve"> </w:t>
      </w:r>
      <w:r>
        <w:rPr>
          <w:rFonts w:ascii="Times New Roman" w:hAnsi="Times New Roman"/>
          <w:b/>
          <w:sz w:val="28"/>
          <w:szCs w:val="28"/>
        </w:rPr>
        <w:t>во 2 классе (2 вариант)</w:t>
      </w:r>
    </w:p>
    <w:p w:rsidR="007E6F93" w:rsidRDefault="007E6F93" w:rsidP="007E6F93">
      <w:pPr>
        <w:pStyle w:val="a7"/>
        <w:jc w:val="center"/>
        <w:rPr>
          <w:rFonts w:ascii="Times New Roman" w:hAnsi="Times New Roman"/>
          <w:b/>
          <w:sz w:val="28"/>
          <w:szCs w:val="28"/>
        </w:rPr>
      </w:pPr>
    </w:p>
    <w:p w:rsidR="007E6F93" w:rsidRDefault="007E6F93" w:rsidP="007E6F93">
      <w:pPr>
        <w:spacing w:after="0"/>
        <w:rPr>
          <w:rFonts w:ascii="Times New Roman" w:hAnsi="Times New Roman"/>
          <w:b/>
          <w:color w:val="000000"/>
          <w:sz w:val="28"/>
          <w:szCs w:val="28"/>
        </w:rPr>
      </w:pPr>
      <w:r>
        <w:rPr>
          <w:rFonts w:ascii="Times New Roman" w:hAnsi="Times New Roman"/>
          <w:b/>
          <w:color w:val="000000"/>
          <w:sz w:val="28"/>
          <w:szCs w:val="28"/>
        </w:rPr>
        <w:t>1. Развитие зрительного восприятия и зрительной памяти:</w:t>
      </w:r>
    </w:p>
    <w:p w:rsidR="007E6F93" w:rsidRDefault="007E6F93" w:rsidP="007E6F93">
      <w:pPr>
        <w:spacing w:after="0"/>
        <w:rPr>
          <w:rFonts w:ascii="Times New Roman" w:hAnsi="Times New Roman"/>
          <w:color w:val="000000"/>
          <w:sz w:val="28"/>
          <w:szCs w:val="28"/>
        </w:rPr>
      </w:pPr>
      <w:r>
        <w:rPr>
          <w:rFonts w:ascii="Times New Roman" w:hAnsi="Times New Roman"/>
          <w:color w:val="000000"/>
          <w:sz w:val="28"/>
          <w:szCs w:val="28"/>
        </w:rPr>
        <w:t>- развитие зрительного  и слухового восприятия;</w:t>
      </w:r>
    </w:p>
    <w:p w:rsidR="007E6F93" w:rsidRDefault="007E6F93" w:rsidP="007E6F93">
      <w:pPr>
        <w:spacing w:after="0"/>
        <w:rPr>
          <w:rFonts w:ascii="Times New Roman" w:hAnsi="Times New Roman"/>
          <w:b/>
          <w:color w:val="000000"/>
          <w:sz w:val="28"/>
          <w:szCs w:val="28"/>
        </w:rPr>
      </w:pPr>
      <w:r>
        <w:rPr>
          <w:rFonts w:ascii="Times New Roman" w:hAnsi="Times New Roman"/>
          <w:b/>
          <w:color w:val="000000"/>
          <w:sz w:val="28"/>
          <w:szCs w:val="28"/>
        </w:rPr>
        <w:t>2.  Развитие слухового восприятия</w:t>
      </w:r>
      <w:proofErr w:type="gramStart"/>
      <w:r>
        <w:rPr>
          <w:rFonts w:ascii="Times New Roman" w:hAnsi="Times New Roman"/>
          <w:b/>
          <w:color w:val="000000"/>
          <w:sz w:val="28"/>
          <w:szCs w:val="28"/>
        </w:rPr>
        <w:t xml:space="preserve"> :</w:t>
      </w:r>
      <w:proofErr w:type="gramEnd"/>
    </w:p>
    <w:p w:rsidR="007E6F93" w:rsidRDefault="007E6F93" w:rsidP="007E6F93">
      <w:pPr>
        <w:spacing w:after="0"/>
        <w:rPr>
          <w:rFonts w:ascii="Times New Roman" w:hAnsi="Times New Roman"/>
          <w:color w:val="000000"/>
          <w:sz w:val="28"/>
          <w:szCs w:val="28"/>
        </w:rPr>
      </w:pPr>
      <w:r>
        <w:rPr>
          <w:rFonts w:ascii="Times New Roman" w:hAnsi="Times New Roman"/>
          <w:color w:val="000000"/>
          <w:sz w:val="28"/>
          <w:szCs w:val="28"/>
        </w:rPr>
        <w:t>- развитие слухового восприятия на задания со слов учителя</w:t>
      </w:r>
      <w:proofErr w:type="gramStart"/>
      <w:r>
        <w:rPr>
          <w:rFonts w:ascii="Times New Roman" w:hAnsi="Times New Roman"/>
          <w:color w:val="000000"/>
          <w:sz w:val="28"/>
          <w:szCs w:val="28"/>
        </w:rPr>
        <w:t xml:space="preserve"> ;</w:t>
      </w:r>
      <w:proofErr w:type="gramEnd"/>
    </w:p>
    <w:p w:rsidR="007E6F93" w:rsidRDefault="007E6F93" w:rsidP="007E6F93">
      <w:pPr>
        <w:tabs>
          <w:tab w:val="left" w:pos="5580"/>
        </w:tabs>
        <w:spacing w:after="0"/>
        <w:rPr>
          <w:rFonts w:ascii="Times New Roman" w:hAnsi="Times New Roman"/>
          <w:b/>
          <w:color w:val="000000"/>
          <w:sz w:val="28"/>
          <w:szCs w:val="28"/>
        </w:rPr>
      </w:pPr>
      <w:r>
        <w:rPr>
          <w:rFonts w:ascii="Times New Roman" w:hAnsi="Times New Roman"/>
          <w:b/>
          <w:color w:val="000000"/>
          <w:sz w:val="28"/>
          <w:szCs w:val="28"/>
        </w:rPr>
        <w:t xml:space="preserve">3.  Развитие </w:t>
      </w:r>
      <w:proofErr w:type="spellStart"/>
      <w:r>
        <w:rPr>
          <w:rFonts w:ascii="Times New Roman" w:hAnsi="Times New Roman"/>
          <w:b/>
          <w:color w:val="000000"/>
          <w:sz w:val="28"/>
          <w:szCs w:val="28"/>
        </w:rPr>
        <w:t>импрессивной</w:t>
      </w:r>
      <w:proofErr w:type="spellEnd"/>
      <w:r>
        <w:rPr>
          <w:rFonts w:ascii="Times New Roman" w:hAnsi="Times New Roman"/>
          <w:b/>
          <w:color w:val="000000"/>
          <w:sz w:val="28"/>
          <w:szCs w:val="28"/>
        </w:rPr>
        <w:t xml:space="preserve"> речи:</w:t>
      </w:r>
      <w:r>
        <w:rPr>
          <w:rFonts w:ascii="Times New Roman" w:hAnsi="Times New Roman"/>
          <w:b/>
          <w:color w:val="000000"/>
          <w:sz w:val="28"/>
          <w:szCs w:val="28"/>
        </w:rPr>
        <w:tab/>
      </w:r>
    </w:p>
    <w:p w:rsidR="007E6F93" w:rsidRDefault="007E6F93" w:rsidP="007E6F93">
      <w:pPr>
        <w:spacing w:after="0"/>
        <w:rPr>
          <w:rFonts w:ascii="Times New Roman" w:hAnsi="Times New Roman"/>
          <w:color w:val="000000"/>
          <w:sz w:val="28"/>
          <w:szCs w:val="28"/>
        </w:rPr>
      </w:pPr>
      <w:r>
        <w:rPr>
          <w:rFonts w:ascii="Times New Roman" w:hAnsi="Times New Roman"/>
          <w:color w:val="000000"/>
          <w:sz w:val="28"/>
          <w:szCs w:val="28"/>
        </w:rPr>
        <w:t>- формирование умений слушать речь учителя;</w:t>
      </w:r>
    </w:p>
    <w:p w:rsidR="007E6F93" w:rsidRDefault="007E6F93" w:rsidP="007E6F93">
      <w:pPr>
        <w:spacing w:after="0"/>
        <w:rPr>
          <w:rFonts w:ascii="Times New Roman" w:hAnsi="Times New Roman"/>
          <w:b/>
          <w:color w:val="000000"/>
          <w:sz w:val="28"/>
          <w:szCs w:val="28"/>
        </w:rPr>
      </w:pPr>
      <w:r>
        <w:rPr>
          <w:rFonts w:ascii="Times New Roman" w:hAnsi="Times New Roman"/>
          <w:b/>
          <w:color w:val="000000"/>
          <w:sz w:val="28"/>
          <w:szCs w:val="28"/>
        </w:rPr>
        <w:t>4.  Формирование экспрессивной  речи:</w:t>
      </w:r>
    </w:p>
    <w:p w:rsidR="007E6F93" w:rsidRDefault="007E6F93" w:rsidP="007E6F93">
      <w:pPr>
        <w:spacing w:after="0"/>
        <w:rPr>
          <w:rFonts w:ascii="Times New Roman" w:hAnsi="Times New Roman"/>
          <w:color w:val="000000"/>
          <w:sz w:val="28"/>
          <w:szCs w:val="28"/>
        </w:rPr>
      </w:pPr>
      <w:r>
        <w:rPr>
          <w:rFonts w:ascii="Times New Roman" w:hAnsi="Times New Roman"/>
          <w:color w:val="000000"/>
          <w:sz w:val="28"/>
          <w:szCs w:val="28"/>
        </w:rPr>
        <w:t>- формирование навыков альтернативной коммуникации;</w:t>
      </w:r>
    </w:p>
    <w:p w:rsidR="007E6F93" w:rsidRDefault="007E6F93" w:rsidP="007E6F93">
      <w:pPr>
        <w:spacing w:after="0"/>
        <w:rPr>
          <w:rFonts w:ascii="Times New Roman" w:hAnsi="Times New Roman"/>
          <w:b/>
          <w:color w:val="000000"/>
          <w:sz w:val="28"/>
          <w:szCs w:val="28"/>
        </w:rPr>
      </w:pPr>
      <w:r>
        <w:rPr>
          <w:rFonts w:ascii="Times New Roman" w:hAnsi="Times New Roman"/>
          <w:b/>
          <w:color w:val="000000"/>
          <w:sz w:val="28"/>
          <w:szCs w:val="28"/>
        </w:rPr>
        <w:t>5. Коррекция мышления.</w:t>
      </w:r>
    </w:p>
    <w:p w:rsidR="007E6F93" w:rsidRDefault="007E6F93" w:rsidP="007E6F93">
      <w:pPr>
        <w:spacing w:after="0"/>
        <w:rPr>
          <w:rFonts w:ascii="Times New Roman" w:hAnsi="Times New Roman"/>
          <w:color w:val="000000"/>
          <w:sz w:val="28"/>
          <w:szCs w:val="28"/>
        </w:rPr>
      </w:pPr>
      <w:r>
        <w:rPr>
          <w:rFonts w:ascii="Times New Roman" w:hAnsi="Times New Roman"/>
          <w:color w:val="000000"/>
          <w:sz w:val="28"/>
          <w:szCs w:val="28"/>
        </w:rPr>
        <w:t>- обучать приемам умственной работы (сравнение признаков, группировка материала, анализу изученного);</w:t>
      </w:r>
    </w:p>
    <w:p w:rsidR="007E6F93" w:rsidRDefault="007E6F93" w:rsidP="007E6F93">
      <w:pPr>
        <w:spacing w:after="0"/>
        <w:rPr>
          <w:rFonts w:ascii="Times New Roman" w:hAnsi="Times New Roman"/>
          <w:b/>
          <w:color w:val="000000"/>
          <w:sz w:val="28"/>
          <w:szCs w:val="28"/>
        </w:rPr>
      </w:pPr>
      <w:r>
        <w:rPr>
          <w:rFonts w:ascii="Times New Roman" w:hAnsi="Times New Roman"/>
          <w:b/>
          <w:color w:val="000000"/>
          <w:sz w:val="28"/>
          <w:szCs w:val="28"/>
        </w:rPr>
        <w:t>6.  Коррекция познавательной деятельности:</w:t>
      </w:r>
    </w:p>
    <w:p w:rsidR="007E6F93" w:rsidRDefault="007E6F93" w:rsidP="007E6F93">
      <w:pPr>
        <w:spacing w:after="0"/>
        <w:rPr>
          <w:rFonts w:ascii="Times New Roman" w:hAnsi="Times New Roman"/>
          <w:color w:val="000000"/>
          <w:sz w:val="28"/>
          <w:szCs w:val="28"/>
        </w:rPr>
      </w:pPr>
      <w:r>
        <w:rPr>
          <w:rFonts w:ascii="Times New Roman" w:hAnsi="Times New Roman"/>
          <w:color w:val="000000"/>
          <w:sz w:val="28"/>
          <w:szCs w:val="28"/>
        </w:rPr>
        <w:t>- вовлечение в  работу всего класса с учетом дифференцированного подхода к учащимся;</w:t>
      </w:r>
    </w:p>
    <w:p w:rsidR="007E6F93" w:rsidRDefault="007E6F93" w:rsidP="007E6F93">
      <w:pPr>
        <w:spacing w:after="0"/>
        <w:rPr>
          <w:rFonts w:ascii="Times New Roman" w:hAnsi="Times New Roman"/>
          <w:color w:val="000000"/>
          <w:sz w:val="28"/>
          <w:szCs w:val="28"/>
        </w:rPr>
      </w:pPr>
      <w:r>
        <w:rPr>
          <w:rFonts w:ascii="Times New Roman" w:hAnsi="Times New Roman"/>
          <w:color w:val="000000"/>
          <w:sz w:val="28"/>
          <w:szCs w:val="28"/>
        </w:rPr>
        <w:t>- использование ИКТ;</w:t>
      </w:r>
    </w:p>
    <w:p w:rsidR="007E6F93" w:rsidRDefault="007E6F93" w:rsidP="007E6F93">
      <w:pPr>
        <w:spacing w:after="0"/>
        <w:rPr>
          <w:rFonts w:ascii="Times New Roman" w:hAnsi="Times New Roman"/>
          <w:b/>
          <w:color w:val="000000"/>
          <w:sz w:val="28"/>
          <w:szCs w:val="28"/>
        </w:rPr>
      </w:pPr>
      <w:r>
        <w:rPr>
          <w:rFonts w:ascii="Times New Roman" w:hAnsi="Times New Roman"/>
          <w:b/>
          <w:color w:val="000000"/>
          <w:sz w:val="28"/>
          <w:szCs w:val="28"/>
        </w:rPr>
        <w:t>7.  Коррекция нарушений и развитие эмоционально-личностной сферы:</w:t>
      </w:r>
    </w:p>
    <w:p w:rsidR="007E6F93" w:rsidRDefault="007E6F93" w:rsidP="007E6F93">
      <w:pPr>
        <w:spacing w:after="0"/>
        <w:rPr>
          <w:rFonts w:ascii="Times New Roman" w:hAnsi="Times New Roman"/>
          <w:color w:val="000000"/>
          <w:sz w:val="28"/>
          <w:szCs w:val="28"/>
        </w:rPr>
      </w:pPr>
      <w:r>
        <w:rPr>
          <w:rFonts w:ascii="Times New Roman" w:hAnsi="Times New Roman"/>
          <w:color w:val="000000"/>
          <w:sz w:val="28"/>
          <w:szCs w:val="28"/>
        </w:rPr>
        <w:t>- релаксационные упражнения для мимики мышц и снятия эмоционального напряжения;</w:t>
      </w:r>
    </w:p>
    <w:p w:rsidR="007E6F93" w:rsidRPr="00B92D93" w:rsidRDefault="007E6F93" w:rsidP="007E6F93">
      <w:pPr>
        <w:pStyle w:val="a7"/>
        <w:rPr>
          <w:rFonts w:ascii="Times New Roman" w:hAnsi="Times New Roman"/>
          <w:b/>
          <w:i/>
          <w:sz w:val="28"/>
          <w:szCs w:val="28"/>
          <w:u w:val="single"/>
        </w:rPr>
      </w:pPr>
    </w:p>
    <w:p w:rsidR="007E6F93" w:rsidRPr="006D257C" w:rsidRDefault="007E6F93" w:rsidP="007E6F93">
      <w:pPr>
        <w:pStyle w:val="a7"/>
        <w:ind w:left="360"/>
        <w:jc w:val="center"/>
        <w:rPr>
          <w:rFonts w:ascii="Times New Roman" w:hAnsi="Times New Roman"/>
          <w:b/>
          <w:sz w:val="28"/>
          <w:szCs w:val="28"/>
        </w:rPr>
      </w:pPr>
      <w:r>
        <w:rPr>
          <w:rFonts w:ascii="Times New Roman" w:hAnsi="Times New Roman"/>
          <w:b/>
          <w:sz w:val="28"/>
          <w:szCs w:val="28"/>
        </w:rPr>
        <w:t>Личностные и предметные результаты освоения учебного предмета</w:t>
      </w:r>
    </w:p>
    <w:p w:rsidR="007E6F93" w:rsidRPr="001A667C" w:rsidRDefault="007E6F93" w:rsidP="007E6F93">
      <w:pPr>
        <w:widowControl w:val="0"/>
        <w:autoSpaceDE w:val="0"/>
        <w:autoSpaceDN w:val="0"/>
        <w:adjustRightInd w:val="0"/>
        <w:spacing w:after="0" w:line="0" w:lineRule="atLeast"/>
        <w:rPr>
          <w:rFonts w:ascii="Times New Roman" w:hAnsi="Times New Roman"/>
          <w:sz w:val="24"/>
          <w:szCs w:val="24"/>
        </w:rPr>
      </w:pPr>
      <w:r w:rsidRPr="001A667C">
        <w:rPr>
          <w:rFonts w:ascii="Times New Roman" w:hAnsi="Times New Roman"/>
          <w:sz w:val="28"/>
          <w:szCs w:val="28"/>
        </w:rPr>
        <w:t>В  структуре  планируемых  результатов  ведущее  место  принадлежит</w:t>
      </w:r>
    </w:p>
    <w:p w:rsidR="007E6F93" w:rsidRDefault="007E6F93" w:rsidP="007E6F93">
      <w:pPr>
        <w:widowControl w:val="0"/>
        <w:overflowPunct w:val="0"/>
        <w:autoSpaceDE w:val="0"/>
        <w:autoSpaceDN w:val="0"/>
        <w:adjustRightInd w:val="0"/>
        <w:spacing w:after="0" w:line="0" w:lineRule="atLeast"/>
        <w:rPr>
          <w:rFonts w:ascii="Times New Roman" w:hAnsi="Times New Roman"/>
          <w:sz w:val="24"/>
          <w:szCs w:val="24"/>
        </w:rPr>
      </w:pPr>
      <w:r w:rsidRPr="00DB48E3">
        <w:rPr>
          <w:rFonts w:ascii="Times New Roman" w:hAnsi="Times New Roman"/>
          <w:i/>
          <w:iCs/>
          <w:sz w:val="28"/>
          <w:szCs w:val="28"/>
          <w:u w:val="single"/>
        </w:rPr>
        <w:t>личностным</w:t>
      </w:r>
      <w:r w:rsidRPr="001A667C">
        <w:rPr>
          <w:rFonts w:ascii="Times New Roman" w:hAnsi="Times New Roman"/>
          <w:i/>
          <w:iCs/>
          <w:sz w:val="28"/>
          <w:szCs w:val="28"/>
        </w:rPr>
        <w:t xml:space="preserve"> </w:t>
      </w:r>
      <w:r w:rsidRPr="001A667C">
        <w:rPr>
          <w:rFonts w:ascii="Times New Roman" w:hAnsi="Times New Roman"/>
          <w:sz w:val="28"/>
          <w:szCs w:val="28"/>
        </w:rPr>
        <w:t>результатам,</w:t>
      </w:r>
      <w:r w:rsidRPr="001A667C">
        <w:rPr>
          <w:rFonts w:ascii="Times New Roman" w:hAnsi="Times New Roman"/>
          <w:i/>
          <w:iCs/>
          <w:sz w:val="28"/>
          <w:szCs w:val="28"/>
        </w:rPr>
        <w:t xml:space="preserve"> </w:t>
      </w:r>
      <w:r w:rsidRPr="001A667C">
        <w:rPr>
          <w:rFonts w:ascii="Times New Roman" w:hAnsi="Times New Roman"/>
          <w:sz w:val="28"/>
          <w:szCs w:val="28"/>
        </w:rPr>
        <w:t>поскольку именно они обеспечивают овладение</w:t>
      </w:r>
      <w:r w:rsidRPr="001A667C">
        <w:rPr>
          <w:rFonts w:ascii="Times New Roman" w:hAnsi="Times New Roman"/>
          <w:i/>
          <w:iCs/>
          <w:sz w:val="28"/>
          <w:szCs w:val="28"/>
        </w:rPr>
        <w:t xml:space="preserve"> </w:t>
      </w:r>
      <w:r w:rsidRPr="001A667C">
        <w:rPr>
          <w:rFonts w:ascii="Times New Roman" w:hAnsi="Times New Roman"/>
          <w:sz w:val="28"/>
          <w:szCs w:val="28"/>
        </w:rPr>
        <w:t xml:space="preserve">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w:t>
      </w:r>
      <w:r w:rsidRPr="00064B9F">
        <w:rPr>
          <w:rFonts w:ascii="Times New Roman" w:hAnsi="Times New Roman"/>
          <w:sz w:val="28"/>
          <w:szCs w:val="28"/>
        </w:rPr>
        <w:t>(интеллектуальными нарушениями)</w:t>
      </w:r>
      <w:r>
        <w:rPr>
          <w:rFonts w:ascii="Times New Roman" w:hAnsi="Times New Roman"/>
          <w:sz w:val="24"/>
          <w:szCs w:val="24"/>
        </w:rPr>
        <w:t xml:space="preserve"> </w:t>
      </w:r>
      <w:r>
        <w:rPr>
          <w:rFonts w:ascii="Times New Roman" w:hAnsi="Times New Roman"/>
          <w:sz w:val="28"/>
          <w:szCs w:val="28"/>
        </w:rPr>
        <w:t xml:space="preserve">в </w:t>
      </w:r>
      <w:r w:rsidRPr="001A667C">
        <w:rPr>
          <w:rFonts w:ascii="Times New Roman" w:hAnsi="Times New Roman"/>
          <w:sz w:val="28"/>
          <w:szCs w:val="28"/>
        </w:rPr>
        <w:t>культуру, овладение ими социокультурным опытом.</w:t>
      </w:r>
    </w:p>
    <w:p w:rsidR="007E6F93" w:rsidRPr="00DB48E3" w:rsidRDefault="007E6F93" w:rsidP="007E6F93">
      <w:pPr>
        <w:widowControl w:val="0"/>
        <w:overflowPunct w:val="0"/>
        <w:autoSpaceDE w:val="0"/>
        <w:autoSpaceDN w:val="0"/>
        <w:adjustRightInd w:val="0"/>
        <w:spacing w:line="240" w:lineRule="auto"/>
        <w:rPr>
          <w:rFonts w:ascii="Times New Roman" w:hAnsi="Times New Roman"/>
          <w:sz w:val="24"/>
          <w:szCs w:val="24"/>
        </w:rPr>
      </w:pPr>
      <w:r w:rsidRPr="00DB48E3">
        <w:rPr>
          <w:rFonts w:ascii="Times New Roman" w:hAnsi="Times New Roman"/>
          <w:b/>
          <w:sz w:val="28"/>
          <w:szCs w:val="28"/>
        </w:rPr>
        <w:t>Личностные результаты</w:t>
      </w:r>
      <w:r>
        <w:rPr>
          <w:rFonts w:ascii="Times New Roman" w:hAnsi="Times New Roman"/>
          <w:sz w:val="28"/>
          <w:szCs w:val="28"/>
        </w:rPr>
        <w:t xml:space="preserve"> освоения программы по речи и альтернативной коммуникации во 2 классе </w:t>
      </w:r>
      <w:r>
        <w:rPr>
          <w:rFonts w:ascii="Times New Roman" w:hAnsi="Times New Roman"/>
          <w:sz w:val="28"/>
          <w:szCs w:val="28"/>
          <w:lang w:val="en-US"/>
        </w:rPr>
        <w:t>II</w:t>
      </w:r>
      <w:r w:rsidRPr="001E44F8">
        <w:rPr>
          <w:rFonts w:ascii="Times New Roman" w:hAnsi="Times New Roman"/>
          <w:sz w:val="28"/>
          <w:szCs w:val="28"/>
        </w:rPr>
        <w:t xml:space="preserve"> вариант</w:t>
      </w:r>
      <w:r>
        <w:rPr>
          <w:rFonts w:ascii="Times New Roman" w:hAnsi="Times New Roman"/>
          <w:sz w:val="28"/>
          <w:szCs w:val="28"/>
        </w:rPr>
        <w:t xml:space="preserve"> </w:t>
      </w:r>
      <w:r w:rsidRPr="00DB48E3">
        <w:rPr>
          <w:rFonts w:ascii="Times New Roman" w:hAnsi="Times New Roman"/>
          <w:sz w:val="28"/>
          <w:szCs w:val="28"/>
        </w:rPr>
        <w:t xml:space="preserve"> включают индивидуально-личностные качества и социальные (жизненные)</w:t>
      </w:r>
      <w:r>
        <w:rPr>
          <w:rFonts w:ascii="Times New Roman" w:hAnsi="Times New Roman"/>
          <w:sz w:val="24"/>
          <w:szCs w:val="24"/>
        </w:rPr>
        <w:t xml:space="preserve"> </w:t>
      </w:r>
      <w:r w:rsidRPr="00DB48E3">
        <w:rPr>
          <w:rFonts w:ascii="Times New Roman" w:hAnsi="Times New Roman"/>
          <w:sz w:val="28"/>
          <w:szCs w:val="28"/>
        </w:rPr>
        <w:t>компетенции обучающегося, социально значимые ценностные установки</w:t>
      </w:r>
      <w:r>
        <w:rPr>
          <w:rFonts w:ascii="Times New Roman" w:hAnsi="Times New Roman"/>
          <w:sz w:val="28"/>
          <w:szCs w:val="28"/>
        </w:rPr>
        <w:t>:</w:t>
      </w:r>
    </w:p>
    <w:p w:rsidR="007E6F93" w:rsidRPr="00A00B92" w:rsidRDefault="007E6F93" w:rsidP="007E6F93">
      <w:pPr>
        <w:spacing w:after="0" w:line="0" w:lineRule="atLeast"/>
        <w:rPr>
          <w:rFonts w:ascii="Times New Roman" w:eastAsia="HiddenHorzOCR" w:hAnsi="Times New Roman"/>
          <w:sz w:val="28"/>
          <w:szCs w:val="28"/>
        </w:rPr>
      </w:pPr>
      <w:r w:rsidRPr="00A00B92">
        <w:rPr>
          <w:rFonts w:ascii="Times New Roman" w:eastAsia="HiddenHorzOCR" w:hAnsi="Times New Roman"/>
          <w:b/>
          <w:sz w:val="28"/>
          <w:szCs w:val="28"/>
        </w:rPr>
        <w:t>Предметные результаты</w:t>
      </w:r>
      <w:r w:rsidRPr="00A00B92">
        <w:rPr>
          <w:rFonts w:ascii="Times New Roman" w:eastAsia="HiddenHorzOCR" w:hAnsi="Times New Roman"/>
          <w:sz w:val="28"/>
          <w:szCs w:val="28"/>
        </w:rPr>
        <w:t xml:space="preserve"> освоения</w:t>
      </w:r>
      <w:r>
        <w:rPr>
          <w:rFonts w:ascii="Times New Roman" w:eastAsia="HiddenHorzOCR" w:hAnsi="Times New Roman"/>
          <w:sz w:val="28"/>
          <w:szCs w:val="28"/>
        </w:rPr>
        <w:t xml:space="preserve"> </w:t>
      </w:r>
      <w:r w:rsidRPr="00A00B92">
        <w:rPr>
          <w:rFonts w:ascii="Times New Roman" w:eastAsia="HiddenHorzOCR" w:hAnsi="Times New Roman"/>
          <w:sz w:val="28"/>
          <w:szCs w:val="28"/>
        </w:rPr>
        <w:t xml:space="preserve">программы  включают освоенные </w:t>
      </w:r>
      <w:proofErr w:type="gramStart"/>
      <w:r w:rsidRPr="00A00B92">
        <w:rPr>
          <w:rFonts w:ascii="Times New Roman" w:eastAsia="HiddenHorzOCR" w:hAnsi="Times New Roman"/>
          <w:sz w:val="28"/>
          <w:szCs w:val="28"/>
        </w:rPr>
        <w:t>обучающимися</w:t>
      </w:r>
      <w:proofErr w:type="gramEnd"/>
      <w:r w:rsidRPr="00A00B92">
        <w:rPr>
          <w:rFonts w:ascii="Times New Roman" w:eastAsia="HiddenHorzOCR" w:hAnsi="Times New Roman"/>
          <w:sz w:val="28"/>
          <w:szCs w:val="28"/>
        </w:rPr>
        <w:t xml:space="preserve"> знания и умения, специфичные для каждой образовательной области, готовность их применения.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7E6F93" w:rsidRPr="00A00B92" w:rsidRDefault="007E6F93" w:rsidP="007E6F93">
      <w:pPr>
        <w:spacing w:after="0" w:line="0" w:lineRule="atLeast"/>
        <w:ind w:firstLine="709"/>
        <w:rPr>
          <w:rFonts w:ascii="Times New Roman" w:eastAsia="HiddenHorzOCR" w:hAnsi="Times New Roman"/>
          <w:sz w:val="28"/>
          <w:szCs w:val="28"/>
        </w:rPr>
      </w:pPr>
      <w:r w:rsidRPr="00A00B92">
        <w:rPr>
          <w:rFonts w:ascii="Times New Roman" w:eastAsia="HiddenHorzOCR" w:hAnsi="Times New Roman"/>
          <w:sz w:val="28"/>
          <w:szCs w:val="28"/>
        </w:rPr>
        <w:t xml:space="preserve">АООП определяет два уровня овладения предметными результатами: </w:t>
      </w:r>
      <w:r w:rsidRPr="00A00B92">
        <w:rPr>
          <w:rFonts w:ascii="Times New Roman" w:eastAsia="HiddenHorzOCR" w:hAnsi="Times New Roman"/>
          <w:sz w:val="28"/>
          <w:szCs w:val="28"/>
          <w:u w:val="single"/>
        </w:rPr>
        <w:t>минимальный и достаточный</w:t>
      </w:r>
      <w:r w:rsidRPr="00A00B92">
        <w:rPr>
          <w:rFonts w:ascii="Times New Roman" w:eastAsia="HiddenHorzOCR" w:hAnsi="Times New Roman"/>
          <w:sz w:val="28"/>
          <w:szCs w:val="28"/>
        </w:rPr>
        <w:t xml:space="preserve">. </w:t>
      </w:r>
    </w:p>
    <w:p w:rsidR="007E6F93" w:rsidRPr="00A00B92" w:rsidRDefault="007E6F93" w:rsidP="007E6F93">
      <w:pPr>
        <w:spacing w:after="0" w:line="0" w:lineRule="atLeast"/>
        <w:ind w:firstLine="709"/>
        <w:rPr>
          <w:rFonts w:ascii="Times New Roman" w:eastAsia="Times New Roman" w:hAnsi="Times New Roman"/>
          <w:sz w:val="28"/>
          <w:szCs w:val="28"/>
        </w:rPr>
      </w:pPr>
      <w:r w:rsidRPr="00A00B92">
        <w:rPr>
          <w:rFonts w:ascii="Times New Roman" w:eastAsia="HiddenHorzOCR" w:hAnsi="Times New Roman"/>
          <w:sz w:val="28"/>
          <w:szCs w:val="28"/>
          <w:u w:val="single"/>
        </w:rPr>
        <w:lastRenderedPageBreak/>
        <w:t>Достаточный уровень</w:t>
      </w:r>
      <w:r w:rsidRPr="00A00B92">
        <w:rPr>
          <w:rFonts w:ascii="Times New Roman" w:eastAsia="HiddenHorzOCR" w:hAnsi="Times New Roman"/>
          <w:sz w:val="28"/>
          <w:szCs w:val="28"/>
        </w:rPr>
        <w:t xml:space="preserve"> освоения предметных результатов не является обязательным для всех обучающихся. </w:t>
      </w:r>
    </w:p>
    <w:p w:rsidR="007E6F93" w:rsidRPr="00A00B92" w:rsidRDefault="007E6F93" w:rsidP="007E6F93">
      <w:pPr>
        <w:spacing w:after="0" w:line="0" w:lineRule="atLeast"/>
        <w:ind w:firstLine="709"/>
        <w:rPr>
          <w:rFonts w:ascii="Times New Roman" w:eastAsia="HiddenHorzOCR" w:hAnsi="Times New Roman"/>
          <w:sz w:val="28"/>
          <w:szCs w:val="28"/>
        </w:rPr>
      </w:pPr>
      <w:r w:rsidRPr="00A00B92">
        <w:rPr>
          <w:rFonts w:ascii="Times New Roman" w:eastAsia="HiddenHorzOCR" w:hAnsi="Times New Roman"/>
          <w:sz w:val="28"/>
          <w:szCs w:val="28"/>
          <w:u w:val="single"/>
        </w:rPr>
        <w:t>Минимальный уровень</w:t>
      </w:r>
      <w:r w:rsidRPr="00A00B92">
        <w:rPr>
          <w:rFonts w:ascii="Times New Roman" w:eastAsia="HiddenHorzOCR" w:hAnsi="Times New Roman"/>
          <w:sz w:val="28"/>
          <w:szCs w:val="28"/>
        </w:rPr>
        <w:t xml:space="preserve"> является обязательным для всех обучающихся с умственной отсталостью. Отсутствие достижения этого уровня по отдельным предметам не является препятствием к продолжению образования по данному варианту программы. В случае если </w:t>
      </w:r>
      <w:proofErr w:type="gramStart"/>
      <w:r w:rsidRPr="00A00B92">
        <w:rPr>
          <w:rFonts w:ascii="Times New Roman" w:eastAsia="HiddenHorzOCR" w:hAnsi="Times New Roman"/>
          <w:sz w:val="28"/>
          <w:szCs w:val="28"/>
        </w:rPr>
        <w:t>обучающийся</w:t>
      </w:r>
      <w:proofErr w:type="gramEnd"/>
      <w:r w:rsidRPr="00A00B92">
        <w:rPr>
          <w:rFonts w:ascii="Times New Roman" w:eastAsia="HiddenHorzOCR" w:hAnsi="Times New Roman"/>
          <w:sz w:val="28"/>
          <w:szCs w:val="28"/>
        </w:rPr>
        <w:t xml:space="preserve"> не достигает минимального уровня овладения по всем или большинству учебных предметов, то по рекомендации медико-психолого-педагогической комиссии и с согласия родителей (законных представителей) образовательная организация может перевести обучающегося на обучение по специальной индивидуальной программе развития.</w:t>
      </w:r>
    </w:p>
    <w:p w:rsidR="007E6F93" w:rsidRDefault="007E6F93" w:rsidP="007E6F93">
      <w:pPr>
        <w:spacing w:after="0" w:line="0" w:lineRule="atLeast"/>
        <w:rPr>
          <w:rFonts w:ascii="Times New Roman" w:eastAsia="HiddenHorzOCR" w:hAnsi="Times New Roman"/>
          <w:b/>
          <w:sz w:val="28"/>
          <w:szCs w:val="28"/>
        </w:rPr>
      </w:pPr>
    </w:p>
    <w:p w:rsidR="007E6F93" w:rsidRPr="00A00B92" w:rsidRDefault="007E6F93" w:rsidP="007E6F93">
      <w:pPr>
        <w:spacing w:after="0" w:line="0" w:lineRule="atLeast"/>
        <w:rPr>
          <w:rFonts w:ascii="Times New Roman" w:eastAsia="HiddenHorzOCR" w:hAnsi="Times New Roman"/>
          <w:b/>
          <w:sz w:val="28"/>
          <w:szCs w:val="28"/>
        </w:rPr>
      </w:pPr>
      <w:r w:rsidRPr="00A00B92">
        <w:rPr>
          <w:rFonts w:ascii="Times New Roman" w:eastAsia="HiddenHorzOCR" w:hAnsi="Times New Roman"/>
          <w:b/>
          <w:sz w:val="28"/>
          <w:szCs w:val="28"/>
        </w:rPr>
        <w:t>Минимальный и достаточный уровни освоения программы п</w:t>
      </w:r>
      <w:r>
        <w:rPr>
          <w:rFonts w:ascii="Times New Roman" w:eastAsia="HiddenHorzOCR" w:hAnsi="Times New Roman"/>
          <w:b/>
          <w:sz w:val="28"/>
          <w:szCs w:val="28"/>
        </w:rPr>
        <w:t xml:space="preserve">о </w:t>
      </w:r>
      <w:r w:rsidRPr="00D44875">
        <w:rPr>
          <w:rFonts w:ascii="Times New Roman" w:hAnsi="Times New Roman"/>
          <w:b/>
          <w:sz w:val="28"/>
        </w:rPr>
        <w:t>речи  и альтернативной коммуникации</w:t>
      </w:r>
      <w:r w:rsidRPr="00D44875">
        <w:rPr>
          <w:rFonts w:ascii="Times New Roman" w:eastAsia="HiddenHorzOCR" w:hAnsi="Times New Roman"/>
          <w:b/>
          <w:sz w:val="28"/>
          <w:szCs w:val="28"/>
        </w:rPr>
        <w:t xml:space="preserve">  </w:t>
      </w:r>
      <w:r>
        <w:rPr>
          <w:rFonts w:ascii="Times New Roman" w:eastAsia="HiddenHorzOCR" w:hAnsi="Times New Roman"/>
          <w:b/>
          <w:sz w:val="28"/>
          <w:szCs w:val="28"/>
        </w:rPr>
        <w:t>во 2 классе (2 вариант):</w:t>
      </w:r>
    </w:p>
    <w:p w:rsidR="007E6F93" w:rsidRDefault="007E6F93" w:rsidP="007E6F93">
      <w:pPr>
        <w:jc w:val="both"/>
        <w:rPr>
          <w:rFonts w:ascii="Times New Roman" w:eastAsia="HiddenHorzOCR" w:hAnsi="Times New Roman"/>
          <w:sz w:val="28"/>
          <w:szCs w:val="28"/>
        </w:rPr>
      </w:pPr>
      <w:r w:rsidRPr="00E22521">
        <w:rPr>
          <w:rFonts w:ascii="Times New Roman" w:eastAsia="HiddenHorzOCR" w:hAnsi="Times New Roman"/>
          <w:b/>
          <w:i/>
          <w:sz w:val="28"/>
          <w:szCs w:val="28"/>
          <w:u w:val="single"/>
        </w:rPr>
        <w:t>Минимальный уровень</w:t>
      </w:r>
      <w:r w:rsidRPr="00A00B92">
        <w:rPr>
          <w:rFonts w:ascii="Times New Roman" w:eastAsia="HiddenHorzOCR" w:hAnsi="Times New Roman"/>
          <w:sz w:val="28"/>
          <w:szCs w:val="28"/>
        </w:rPr>
        <w:t xml:space="preserve">: </w:t>
      </w:r>
    </w:p>
    <w:p w:rsidR="007E6F93" w:rsidRPr="00501D01" w:rsidRDefault="007E6F93" w:rsidP="007E6F93">
      <w:pPr>
        <w:spacing w:after="0" w:line="0" w:lineRule="atLeast"/>
        <w:rPr>
          <w:rFonts w:ascii="Times New Roman" w:hAnsi="Times New Roman"/>
          <w:sz w:val="28"/>
          <w:szCs w:val="28"/>
        </w:rPr>
      </w:pPr>
      <w:r w:rsidRPr="00501D01">
        <w:rPr>
          <w:rFonts w:ascii="Times New Roman" w:hAnsi="Times New Roman"/>
          <w:i/>
          <w:iCs/>
          <w:sz w:val="28"/>
          <w:szCs w:val="28"/>
        </w:rPr>
        <w:t>Личностные результаты:</w:t>
      </w:r>
    </w:p>
    <w:p w:rsidR="007E6F93" w:rsidRPr="00501D01" w:rsidRDefault="007E6F93" w:rsidP="007E6F93">
      <w:pPr>
        <w:numPr>
          <w:ilvl w:val="0"/>
          <w:numId w:val="20"/>
        </w:numPr>
        <w:spacing w:after="0" w:line="0" w:lineRule="atLeast"/>
        <w:rPr>
          <w:rFonts w:ascii="Times New Roman" w:hAnsi="Times New Roman"/>
          <w:sz w:val="28"/>
          <w:szCs w:val="28"/>
        </w:rPr>
      </w:pPr>
      <w:r w:rsidRPr="00501D01">
        <w:rPr>
          <w:rFonts w:ascii="Times New Roman" w:hAnsi="Times New Roman"/>
          <w:sz w:val="28"/>
          <w:szCs w:val="28"/>
        </w:rPr>
        <w:t>социально-эмоциональное участие доступным способом в процессе общения и совместной деятельности</w:t>
      </w:r>
    </w:p>
    <w:p w:rsidR="007E6F93" w:rsidRPr="00501D01" w:rsidRDefault="007E6F93" w:rsidP="007E6F93">
      <w:pPr>
        <w:numPr>
          <w:ilvl w:val="0"/>
          <w:numId w:val="20"/>
        </w:numPr>
        <w:spacing w:after="0" w:line="0" w:lineRule="atLeast"/>
        <w:rPr>
          <w:rFonts w:ascii="Times New Roman" w:hAnsi="Times New Roman"/>
          <w:sz w:val="28"/>
          <w:szCs w:val="28"/>
        </w:rPr>
      </w:pPr>
      <w:r w:rsidRPr="00501D01">
        <w:rPr>
          <w:rFonts w:ascii="Times New Roman" w:hAnsi="Times New Roman"/>
          <w:sz w:val="28"/>
          <w:szCs w:val="28"/>
        </w:rPr>
        <w:t>Умение принимать партнера по коммуникации. Умение воспринимать обращения через тактильные, зрительные, слуховые раздражители.</w:t>
      </w:r>
    </w:p>
    <w:p w:rsidR="007E6F93" w:rsidRPr="00501D01" w:rsidRDefault="007E6F93" w:rsidP="007E6F93">
      <w:pPr>
        <w:numPr>
          <w:ilvl w:val="0"/>
          <w:numId w:val="20"/>
        </w:numPr>
        <w:spacing w:after="0" w:line="0" w:lineRule="atLeast"/>
        <w:rPr>
          <w:rFonts w:ascii="Times New Roman" w:hAnsi="Times New Roman"/>
          <w:sz w:val="28"/>
          <w:szCs w:val="28"/>
        </w:rPr>
      </w:pPr>
      <w:r w:rsidRPr="00501D01">
        <w:rPr>
          <w:rFonts w:ascii="Times New Roman" w:hAnsi="Times New Roman"/>
          <w:sz w:val="28"/>
          <w:szCs w:val="28"/>
        </w:rPr>
        <w:t>Умение согласиться на контакт и отказаться от контакта.</w:t>
      </w:r>
    </w:p>
    <w:p w:rsidR="007E6F93" w:rsidRPr="00501D01" w:rsidRDefault="007E6F93" w:rsidP="007E6F93">
      <w:pPr>
        <w:numPr>
          <w:ilvl w:val="0"/>
          <w:numId w:val="20"/>
        </w:numPr>
        <w:spacing w:after="0" w:line="0" w:lineRule="atLeast"/>
        <w:rPr>
          <w:rFonts w:ascii="Times New Roman" w:hAnsi="Times New Roman"/>
          <w:sz w:val="28"/>
          <w:szCs w:val="28"/>
        </w:rPr>
      </w:pPr>
      <w:r w:rsidRPr="00501D01">
        <w:rPr>
          <w:rFonts w:ascii="Times New Roman" w:hAnsi="Times New Roman"/>
          <w:sz w:val="28"/>
          <w:szCs w:val="28"/>
        </w:rPr>
        <w:t xml:space="preserve">Умение распознавать, что поступает сообщение. Умение высказываться (вербально и </w:t>
      </w:r>
      <w:proofErr w:type="spellStart"/>
      <w:r w:rsidRPr="00501D01">
        <w:rPr>
          <w:rFonts w:ascii="Times New Roman" w:hAnsi="Times New Roman"/>
          <w:sz w:val="28"/>
          <w:szCs w:val="28"/>
        </w:rPr>
        <w:t>невербально</w:t>
      </w:r>
      <w:proofErr w:type="spellEnd"/>
      <w:r w:rsidRPr="00501D01">
        <w:rPr>
          <w:rFonts w:ascii="Times New Roman" w:hAnsi="Times New Roman"/>
          <w:sz w:val="28"/>
          <w:szCs w:val="28"/>
        </w:rPr>
        <w:t>)</w:t>
      </w:r>
    </w:p>
    <w:p w:rsidR="007E6F93" w:rsidRPr="00501D01" w:rsidRDefault="007E6F93" w:rsidP="007E6F93">
      <w:pPr>
        <w:spacing w:after="0" w:line="0" w:lineRule="atLeast"/>
        <w:rPr>
          <w:rFonts w:ascii="Times New Roman" w:hAnsi="Times New Roman"/>
          <w:sz w:val="28"/>
          <w:szCs w:val="28"/>
        </w:rPr>
      </w:pPr>
      <w:r w:rsidRPr="00501D01">
        <w:rPr>
          <w:rFonts w:ascii="Times New Roman" w:hAnsi="Times New Roman"/>
          <w:i/>
          <w:iCs/>
          <w:sz w:val="28"/>
          <w:szCs w:val="28"/>
        </w:rPr>
        <w:t>Предметные результаты:</w:t>
      </w:r>
    </w:p>
    <w:p w:rsidR="007E6F93" w:rsidRPr="00501D01" w:rsidRDefault="007E6F93" w:rsidP="007E6F93">
      <w:pPr>
        <w:numPr>
          <w:ilvl w:val="0"/>
          <w:numId w:val="21"/>
        </w:numPr>
        <w:spacing w:after="0" w:line="0" w:lineRule="atLeast"/>
        <w:rPr>
          <w:rFonts w:ascii="Times New Roman" w:hAnsi="Times New Roman"/>
          <w:sz w:val="28"/>
          <w:szCs w:val="28"/>
        </w:rPr>
      </w:pPr>
      <w:r w:rsidRPr="00501D01">
        <w:rPr>
          <w:rFonts w:ascii="Times New Roman" w:hAnsi="Times New Roman"/>
          <w:sz w:val="28"/>
          <w:szCs w:val="28"/>
        </w:rPr>
        <w:t>Умение воспринимать речевое обращение и реагировать на него. Внимание к речевому обращению и реагирование на него доступным образом (изменение поведения, поворот лица и т.д.). Умение получать вербальные ответы на свои сообщения (в том числе невербальные).</w:t>
      </w:r>
    </w:p>
    <w:p w:rsidR="007E6F93" w:rsidRPr="00501D01" w:rsidRDefault="007E6F93" w:rsidP="007E6F93">
      <w:pPr>
        <w:numPr>
          <w:ilvl w:val="0"/>
          <w:numId w:val="21"/>
        </w:numPr>
        <w:spacing w:after="0" w:line="0" w:lineRule="atLeast"/>
        <w:rPr>
          <w:rFonts w:ascii="Times New Roman" w:hAnsi="Times New Roman"/>
          <w:sz w:val="28"/>
          <w:szCs w:val="28"/>
        </w:rPr>
      </w:pPr>
      <w:r w:rsidRPr="00501D01">
        <w:rPr>
          <w:rFonts w:ascii="Times New Roman" w:hAnsi="Times New Roman"/>
          <w:sz w:val="28"/>
          <w:szCs w:val="28"/>
        </w:rPr>
        <w:t>Умение различать голос и прочие шумы. Умение узнавать голоса знакомых людей.</w:t>
      </w:r>
    </w:p>
    <w:p w:rsidR="007E6F93" w:rsidRPr="00501D01" w:rsidRDefault="007E6F93" w:rsidP="007E6F93">
      <w:pPr>
        <w:numPr>
          <w:ilvl w:val="0"/>
          <w:numId w:val="21"/>
        </w:numPr>
        <w:spacing w:after="0" w:line="0" w:lineRule="atLeast"/>
        <w:rPr>
          <w:rFonts w:ascii="Times New Roman" w:hAnsi="Times New Roman"/>
          <w:sz w:val="28"/>
          <w:szCs w:val="28"/>
        </w:rPr>
      </w:pPr>
      <w:r w:rsidRPr="00501D01">
        <w:rPr>
          <w:rFonts w:ascii="Times New Roman" w:hAnsi="Times New Roman"/>
          <w:sz w:val="28"/>
          <w:szCs w:val="28"/>
        </w:rPr>
        <w:t>Умения реагировать на имя, просьбу, запрет. Умение понимать похвалу и простые формы вежливости.</w:t>
      </w:r>
    </w:p>
    <w:p w:rsidR="007E6F93" w:rsidRPr="00501D01" w:rsidRDefault="007E6F93" w:rsidP="007E6F93">
      <w:pPr>
        <w:numPr>
          <w:ilvl w:val="0"/>
          <w:numId w:val="21"/>
        </w:numPr>
        <w:spacing w:after="0" w:line="0" w:lineRule="atLeast"/>
        <w:rPr>
          <w:rFonts w:ascii="Times New Roman" w:hAnsi="Times New Roman"/>
          <w:sz w:val="28"/>
          <w:szCs w:val="28"/>
        </w:rPr>
      </w:pPr>
      <w:r w:rsidRPr="00501D01">
        <w:rPr>
          <w:rFonts w:ascii="Times New Roman" w:hAnsi="Times New Roman"/>
          <w:sz w:val="28"/>
          <w:szCs w:val="28"/>
        </w:rPr>
        <w:t>. Употребление отдельных звуков, звукоподражаний, звуковых комплексов.</w:t>
      </w:r>
    </w:p>
    <w:p w:rsidR="007E6F93" w:rsidRPr="00E22521" w:rsidRDefault="007E6F93" w:rsidP="007E6F93">
      <w:pPr>
        <w:jc w:val="both"/>
        <w:rPr>
          <w:rFonts w:ascii="Times New Roman" w:eastAsia="HiddenHorzOCR" w:hAnsi="Times New Roman"/>
          <w:b/>
          <w:i/>
          <w:sz w:val="28"/>
          <w:szCs w:val="28"/>
          <w:u w:val="single"/>
        </w:rPr>
      </w:pPr>
      <w:r w:rsidRPr="00E22521">
        <w:rPr>
          <w:rFonts w:ascii="Times New Roman" w:eastAsia="HiddenHorzOCR" w:hAnsi="Times New Roman"/>
          <w:b/>
          <w:i/>
          <w:sz w:val="28"/>
          <w:szCs w:val="28"/>
          <w:u w:val="single"/>
        </w:rPr>
        <w:t xml:space="preserve">Достаточный уровень: </w:t>
      </w:r>
    </w:p>
    <w:p w:rsidR="007E6F93" w:rsidRPr="00501D01" w:rsidRDefault="007E6F93" w:rsidP="007E6F93">
      <w:pPr>
        <w:spacing w:after="0" w:line="0" w:lineRule="atLeast"/>
        <w:rPr>
          <w:rFonts w:ascii="Times New Roman" w:hAnsi="Times New Roman"/>
          <w:sz w:val="28"/>
          <w:szCs w:val="28"/>
        </w:rPr>
      </w:pPr>
      <w:r w:rsidRPr="00501D01">
        <w:rPr>
          <w:rFonts w:ascii="Times New Roman" w:hAnsi="Times New Roman"/>
          <w:i/>
          <w:iCs/>
          <w:sz w:val="28"/>
          <w:szCs w:val="28"/>
        </w:rPr>
        <w:t>Личностные результаты:</w:t>
      </w:r>
    </w:p>
    <w:p w:rsidR="007E6F93" w:rsidRPr="00501D01" w:rsidRDefault="007E6F93" w:rsidP="007E6F93">
      <w:pPr>
        <w:numPr>
          <w:ilvl w:val="0"/>
          <w:numId w:val="22"/>
        </w:numPr>
        <w:spacing w:after="0" w:line="0" w:lineRule="atLeast"/>
        <w:rPr>
          <w:rFonts w:ascii="Times New Roman" w:hAnsi="Times New Roman"/>
          <w:sz w:val="28"/>
          <w:szCs w:val="28"/>
        </w:rPr>
      </w:pPr>
      <w:r w:rsidRPr="00501D01">
        <w:rPr>
          <w:rFonts w:ascii="Times New Roman" w:hAnsi="Times New Roman"/>
          <w:sz w:val="28"/>
          <w:szCs w:val="28"/>
        </w:rPr>
        <w:t>Умение пользоваться помощью партнера при формулировании высказывания. Независимая коммуникация: самостоятельно формулируемое сообщение.</w:t>
      </w:r>
    </w:p>
    <w:p w:rsidR="007E6F93" w:rsidRPr="00501D01" w:rsidRDefault="007E6F93" w:rsidP="007E6F93">
      <w:pPr>
        <w:numPr>
          <w:ilvl w:val="0"/>
          <w:numId w:val="22"/>
        </w:numPr>
        <w:spacing w:after="0" w:line="0" w:lineRule="atLeast"/>
        <w:rPr>
          <w:rFonts w:ascii="Times New Roman" w:hAnsi="Times New Roman"/>
          <w:sz w:val="28"/>
          <w:szCs w:val="28"/>
        </w:rPr>
      </w:pPr>
      <w:r w:rsidRPr="00501D01">
        <w:rPr>
          <w:rFonts w:ascii="Times New Roman" w:hAnsi="Times New Roman"/>
          <w:sz w:val="28"/>
          <w:szCs w:val="28"/>
        </w:rPr>
        <w:t>Умение реагировать на собственное имя. Умение привлечь к себе внимания, приветствовать и прощаться с собеседником звуком (словом, предложением). Умение выразить свои желания, просьбу звуком (словом, предложением).</w:t>
      </w:r>
    </w:p>
    <w:p w:rsidR="007E6F93" w:rsidRPr="00501D01" w:rsidRDefault="007E6F93" w:rsidP="007E6F93">
      <w:pPr>
        <w:spacing w:after="0" w:line="0" w:lineRule="atLeast"/>
        <w:rPr>
          <w:rFonts w:ascii="Times New Roman" w:hAnsi="Times New Roman"/>
          <w:sz w:val="28"/>
          <w:szCs w:val="28"/>
        </w:rPr>
      </w:pPr>
      <w:r w:rsidRPr="00501D01">
        <w:rPr>
          <w:rFonts w:ascii="Times New Roman" w:hAnsi="Times New Roman"/>
          <w:i/>
          <w:iCs/>
          <w:sz w:val="28"/>
          <w:szCs w:val="28"/>
        </w:rPr>
        <w:t>Предметные результаты:</w:t>
      </w:r>
    </w:p>
    <w:p w:rsidR="007E6F93" w:rsidRPr="00501D01" w:rsidRDefault="007E6F93" w:rsidP="007E6F93">
      <w:pPr>
        <w:numPr>
          <w:ilvl w:val="0"/>
          <w:numId w:val="23"/>
        </w:numPr>
        <w:spacing w:after="0" w:line="0" w:lineRule="atLeast"/>
        <w:rPr>
          <w:rFonts w:ascii="Times New Roman" w:hAnsi="Times New Roman"/>
          <w:sz w:val="28"/>
          <w:szCs w:val="28"/>
        </w:rPr>
      </w:pPr>
      <w:r w:rsidRPr="00501D01">
        <w:rPr>
          <w:rFonts w:ascii="Times New Roman" w:hAnsi="Times New Roman"/>
          <w:sz w:val="28"/>
          <w:szCs w:val="28"/>
        </w:rPr>
        <w:t>Понимание простых предложений.</w:t>
      </w:r>
    </w:p>
    <w:p w:rsidR="007E6F93" w:rsidRPr="00501D01" w:rsidRDefault="007E6F93" w:rsidP="007E6F93">
      <w:pPr>
        <w:numPr>
          <w:ilvl w:val="0"/>
          <w:numId w:val="23"/>
        </w:numPr>
        <w:spacing w:after="0" w:line="0" w:lineRule="atLeast"/>
        <w:rPr>
          <w:rFonts w:ascii="Times New Roman" w:hAnsi="Times New Roman"/>
          <w:sz w:val="28"/>
          <w:szCs w:val="28"/>
        </w:rPr>
      </w:pPr>
      <w:r w:rsidRPr="00501D01">
        <w:rPr>
          <w:rFonts w:ascii="Times New Roman" w:hAnsi="Times New Roman"/>
          <w:sz w:val="28"/>
          <w:szCs w:val="28"/>
        </w:rPr>
        <w:lastRenderedPageBreak/>
        <w:t>Умение употреблять отдельные звуки, звукоподражания, звуковые комплексы в соответствии с коммуникативной ситуацией.</w:t>
      </w:r>
    </w:p>
    <w:p w:rsidR="007E6F93" w:rsidRPr="00501D01" w:rsidRDefault="007E6F93" w:rsidP="007E6F93">
      <w:pPr>
        <w:numPr>
          <w:ilvl w:val="0"/>
          <w:numId w:val="23"/>
        </w:numPr>
        <w:spacing w:after="0" w:line="0" w:lineRule="atLeast"/>
        <w:rPr>
          <w:rFonts w:ascii="Times New Roman" w:hAnsi="Times New Roman"/>
          <w:sz w:val="28"/>
          <w:szCs w:val="28"/>
        </w:rPr>
      </w:pPr>
      <w:r w:rsidRPr="00501D01">
        <w:rPr>
          <w:rFonts w:ascii="Times New Roman" w:hAnsi="Times New Roman"/>
          <w:sz w:val="28"/>
          <w:szCs w:val="28"/>
        </w:rPr>
        <w:t>Понимание простых по звучанию слов: «мама», «папа», «дядя» и др.</w:t>
      </w:r>
    </w:p>
    <w:p w:rsidR="007E6F93" w:rsidRPr="00501D01" w:rsidRDefault="007E6F93" w:rsidP="007E6F93">
      <w:pPr>
        <w:numPr>
          <w:ilvl w:val="0"/>
          <w:numId w:val="23"/>
        </w:numPr>
        <w:spacing w:after="0" w:line="0" w:lineRule="atLeast"/>
        <w:rPr>
          <w:rFonts w:ascii="Times New Roman" w:hAnsi="Times New Roman"/>
          <w:sz w:val="28"/>
          <w:szCs w:val="28"/>
        </w:rPr>
      </w:pPr>
      <w:r w:rsidRPr="00501D01">
        <w:rPr>
          <w:rFonts w:ascii="Times New Roman" w:hAnsi="Times New Roman"/>
          <w:sz w:val="28"/>
          <w:szCs w:val="28"/>
        </w:rPr>
        <w:t>Понимание существительных: имена членов семьи, педагогов, учащихся класса</w:t>
      </w:r>
    </w:p>
    <w:p w:rsidR="007E6F93" w:rsidRPr="00501D01" w:rsidRDefault="007E6F93" w:rsidP="007E6F93">
      <w:pPr>
        <w:numPr>
          <w:ilvl w:val="0"/>
          <w:numId w:val="23"/>
        </w:numPr>
        <w:spacing w:after="0" w:line="0" w:lineRule="atLeast"/>
        <w:rPr>
          <w:rFonts w:ascii="Times New Roman" w:hAnsi="Times New Roman"/>
          <w:sz w:val="28"/>
          <w:szCs w:val="28"/>
        </w:rPr>
      </w:pPr>
      <w:r w:rsidRPr="00501D01">
        <w:rPr>
          <w:rFonts w:ascii="Times New Roman" w:hAnsi="Times New Roman"/>
          <w:sz w:val="28"/>
          <w:szCs w:val="28"/>
        </w:rPr>
        <w:t>Понимание существительных: объекты, явления</w:t>
      </w:r>
      <w:proofErr w:type="gramStart"/>
      <w:r w:rsidRPr="00501D01">
        <w:rPr>
          <w:rFonts w:ascii="Times New Roman" w:hAnsi="Times New Roman"/>
          <w:sz w:val="28"/>
          <w:szCs w:val="28"/>
        </w:rPr>
        <w:t xml:space="preserve"> .</w:t>
      </w:r>
      <w:proofErr w:type="gramEnd"/>
    </w:p>
    <w:p w:rsidR="007E6F93" w:rsidRPr="00501D01" w:rsidRDefault="007E6F93" w:rsidP="007E6F93">
      <w:pPr>
        <w:numPr>
          <w:ilvl w:val="0"/>
          <w:numId w:val="23"/>
        </w:numPr>
        <w:spacing w:after="0" w:line="0" w:lineRule="atLeast"/>
        <w:rPr>
          <w:rFonts w:ascii="Times New Roman" w:hAnsi="Times New Roman"/>
          <w:sz w:val="28"/>
          <w:szCs w:val="28"/>
        </w:rPr>
      </w:pPr>
      <w:r w:rsidRPr="00501D01">
        <w:rPr>
          <w:rFonts w:ascii="Times New Roman" w:hAnsi="Times New Roman"/>
          <w:sz w:val="28"/>
          <w:szCs w:val="28"/>
        </w:rPr>
        <w:t>Понимание простых предложений (бытовые и учебные инструкции).</w:t>
      </w:r>
    </w:p>
    <w:p w:rsidR="007E6F93" w:rsidRPr="00501D01" w:rsidRDefault="007E6F93" w:rsidP="007E6F93">
      <w:pPr>
        <w:numPr>
          <w:ilvl w:val="0"/>
          <w:numId w:val="23"/>
        </w:numPr>
        <w:spacing w:after="0" w:line="0" w:lineRule="atLeast"/>
        <w:rPr>
          <w:rFonts w:ascii="Times New Roman" w:hAnsi="Times New Roman"/>
          <w:sz w:val="28"/>
          <w:szCs w:val="28"/>
        </w:rPr>
      </w:pPr>
      <w:proofErr w:type="gramStart"/>
      <w:r w:rsidRPr="00501D01">
        <w:rPr>
          <w:rFonts w:ascii="Times New Roman" w:hAnsi="Times New Roman"/>
          <w:sz w:val="28"/>
          <w:szCs w:val="28"/>
        </w:rPr>
        <w:t>Умение употреблять простые по звуковому составу слов (мама, папа, дядя и др.), собственное имя, называние имён членов семьи, называние (употребление) слов, обозначающих предмет.</w:t>
      </w:r>
      <w:proofErr w:type="gramEnd"/>
    </w:p>
    <w:p w:rsidR="007E6F93" w:rsidRPr="00501D01" w:rsidRDefault="007E6F93" w:rsidP="007E6F93">
      <w:pPr>
        <w:numPr>
          <w:ilvl w:val="0"/>
          <w:numId w:val="23"/>
        </w:numPr>
        <w:spacing w:after="0" w:line="0" w:lineRule="atLeast"/>
        <w:rPr>
          <w:rFonts w:ascii="Times New Roman" w:hAnsi="Times New Roman"/>
          <w:sz w:val="28"/>
          <w:szCs w:val="28"/>
        </w:rPr>
      </w:pPr>
      <w:proofErr w:type="gramStart"/>
      <w:r w:rsidRPr="00501D01">
        <w:rPr>
          <w:rFonts w:ascii="Times New Roman" w:hAnsi="Times New Roman"/>
          <w:sz w:val="28"/>
          <w:szCs w:val="28"/>
        </w:rPr>
        <w:t>Коммуникация: дети, взрослые, смотреть, говорить, здороваться, прощаться, просить помощи, слушать, ждать, показывать, спрашивать, вежливость, здравствуй, до свидания, привет, пока, спасибо, пожалуйста, да, нет.</w:t>
      </w:r>
      <w:proofErr w:type="gramEnd"/>
    </w:p>
    <w:p w:rsidR="007E6F93" w:rsidRPr="00501D01" w:rsidRDefault="007E6F93" w:rsidP="007E6F93">
      <w:pPr>
        <w:numPr>
          <w:ilvl w:val="0"/>
          <w:numId w:val="23"/>
        </w:numPr>
        <w:spacing w:after="0" w:line="0" w:lineRule="atLeast"/>
        <w:rPr>
          <w:rFonts w:ascii="Times New Roman" w:hAnsi="Times New Roman"/>
          <w:sz w:val="28"/>
          <w:szCs w:val="28"/>
        </w:rPr>
      </w:pPr>
      <w:proofErr w:type="spellStart"/>
      <w:proofErr w:type="gramStart"/>
      <w:r w:rsidRPr="00501D01">
        <w:rPr>
          <w:rFonts w:ascii="Times New Roman" w:hAnsi="Times New Roman"/>
          <w:sz w:val="28"/>
          <w:szCs w:val="28"/>
        </w:rPr>
        <w:t>Графомоторные</w:t>
      </w:r>
      <w:proofErr w:type="spellEnd"/>
      <w:r w:rsidRPr="00501D01">
        <w:rPr>
          <w:rFonts w:ascii="Times New Roman" w:hAnsi="Times New Roman"/>
          <w:sz w:val="28"/>
          <w:szCs w:val="28"/>
        </w:rPr>
        <w:t xml:space="preserve"> навыки: точка, линия, прямая линия, кривая линия, обводить, закрашивать, штриховать.</w:t>
      </w:r>
      <w:proofErr w:type="gramEnd"/>
    </w:p>
    <w:p w:rsidR="007E6F93" w:rsidRDefault="007E6F93" w:rsidP="007E6F93">
      <w:pPr>
        <w:pStyle w:val="a7"/>
        <w:ind w:firstLine="708"/>
        <w:jc w:val="both"/>
        <w:rPr>
          <w:rFonts w:ascii="Times New Roman" w:hAnsi="Times New Roman"/>
          <w:b/>
          <w:sz w:val="28"/>
          <w:szCs w:val="28"/>
        </w:rPr>
      </w:pPr>
    </w:p>
    <w:p w:rsidR="007E6F93" w:rsidRDefault="007E6F93" w:rsidP="007E6F93">
      <w:pPr>
        <w:pStyle w:val="a7"/>
        <w:ind w:left="1428"/>
        <w:jc w:val="center"/>
        <w:rPr>
          <w:rFonts w:ascii="Times New Roman" w:hAnsi="Times New Roman"/>
          <w:b/>
          <w:sz w:val="28"/>
          <w:szCs w:val="28"/>
        </w:rPr>
      </w:pPr>
      <w:r>
        <w:rPr>
          <w:rFonts w:ascii="Times New Roman" w:hAnsi="Times New Roman"/>
          <w:b/>
          <w:sz w:val="28"/>
          <w:szCs w:val="28"/>
        </w:rPr>
        <w:t>2.ОСНОВНОЕ СОДЕРЖАНИЕ ПРЕДМЕТА,</w:t>
      </w:r>
    </w:p>
    <w:p w:rsidR="007E6F93" w:rsidRDefault="007E6F93" w:rsidP="007E6F93">
      <w:pPr>
        <w:pStyle w:val="a7"/>
        <w:ind w:left="1428"/>
        <w:jc w:val="center"/>
        <w:rPr>
          <w:rFonts w:ascii="Times New Roman" w:hAnsi="Times New Roman"/>
          <w:b/>
          <w:sz w:val="28"/>
          <w:szCs w:val="28"/>
        </w:rPr>
      </w:pPr>
      <w:r>
        <w:rPr>
          <w:rFonts w:ascii="Times New Roman" w:hAnsi="Times New Roman"/>
          <w:b/>
          <w:sz w:val="28"/>
          <w:szCs w:val="28"/>
        </w:rPr>
        <w:t>ПРАКТИЧЕСКИЕ РАБОТЫ</w:t>
      </w:r>
    </w:p>
    <w:p w:rsidR="007E6F93" w:rsidRDefault="007E6F93" w:rsidP="007E6F93">
      <w:pPr>
        <w:pStyle w:val="a7"/>
        <w:ind w:left="1428"/>
        <w:jc w:val="center"/>
        <w:rPr>
          <w:rFonts w:ascii="Times New Roman" w:hAnsi="Times New Roman"/>
          <w:b/>
          <w:sz w:val="28"/>
          <w:szCs w:val="28"/>
        </w:rPr>
      </w:pPr>
    </w:p>
    <w:p w:rsidR="007E6F93" w:rsidRPr="00E81805" w:rsidRDefault="007E6F93" w:rsidP="007E6F93">
      <w:pPr>
        <w:spacing w:after="0" w:line="0" w:lineRule="atLeast"/>
        <w:ind w:left="7"/>
        <w:jc w:val="both"/>
        <w:rPr>
          <w:rFonts w:ascii="Times New Roman" w:hAnsi="Times New Roman"/>
          <w:sz w:val="28"/>
          <w:szCs w:val="28"/>
        </w:rPr>
      </w:pPr>
      <w:r w:rsidRPr="00E81805">
        <w:rPr>
          <w:rFonts w:ascii="Times New Roman" w:hAnsi="Times New Roman"/>
          <w:sz w:val="28"/>
          <w:szCs w:val="28"/>
        </w:rPr>
        <w:t>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7E6F93" w:rsidRDefault="007E6F93" w:rsidP="007E6F93">
      <w:pPr>
        <w:spacing w:after="0" w:line="0" w:lineRule="atLeast"/>
        <w:ind w:left="47"/>
        <w:rPr>
          <w:rFonts w:ascii="Times New Roman" w:eastAsia="Times New Roman" w:hAnsi="Times New Roman"/>
          <w:i/>
          <w:sz w:val="28"/>
          <w:szCs w:val="28"/>
        </w:rPr>
      </w:pPr>
    </w:p>
    <w:p w:rsidR="007E6F93" w:rsidRPr="007F1901" w:rsidRDefault="007E6F93" w:rsidP="007E6F93">
      <w:pPr>
        <w:spacing w:after="0" w:line="0" w:lineRule="atLeast"/>
        <w:ind w:left="47"/>
        <w:rPr>
          <w:rFonts w:ascii="Times New Roman" w:eastAsia="Times New Roman" w:hAnsi="Times New Roman"/>
          <w:i/>
          <w:sz w:val="28"/>
          <w:szCs w:val="28"/>
        </w:rPr>
      </w:pPr>
      <w:r w:rsidRPr="00E81805">
        <w:rPr>
          <w:rFonts w:ascii="Times New Roman" w:eastAsia="Times New Roman" w:hAnsi="Times New Roman"/>
          <w:i/>
          <w:sz w:val="28"/>
          <w:szCs w:val="28"/>
        </w:rPr>
        <w:t>Коммуникация</w:t>
      </w:r>
    </w:p>
    <w:p w:rsidR="007E6F93" w:rsidRDefault="007E6F93" w:rsidP="007E6F93">
      <w:pPr>
        <w:spacing w:after="0" w:line="0" w:lineRule="atLeast"/>
        <w:ind w:left="7"/>
        <w:jc w:val="both"/>
        <w:rPr>
          <w:rFonts w:ascii="Times New Roman" w:eastAsia="Times New Roman" w:hAnsi="Times New Roman"/>
          <w:sz w:val="28"/>
          <w:szCs w:val="28"/>
        </w:rPr>
      </w:pPr>
      <w:r w:rsidRPr="00E81805">
        <w:rPr>
          <w:rFonts w:ascii="Times New Roman" w:eastAsia="Times New Roman" w:hAnsi="Times New Roman"/>
          <w:sz w:val="28"/>
          <w:szCs w:val="28"/>
        </w:rPr>
        <w:t xml:space="preserve">Установление зрительного контакта с взрослым. Реагирование на собственное имя. Приветствие собеседника. Привлечение внимания ребенка звучащими предметами, жестами, изображениями, речью. Поддержание зрительного контакта с </w:t>
      </w:r>
      <w:proofErr w:type="gramStart"/>
      <w:r w:rsidRPr="00E81805">
        <w:rPr>
          <w:rFonts w:ascii="Times New Roman" w:eastAsia="Times New Roman" w:hAnsi="Times New Roman"/>
          <w:sz w:val="28"/>
          <w:szCs w:val="28"/>
        </w:rPr>
        <w:t>говорящим</w:t>
      </w:r>
      <w:proofErr w:type="gramEnd"/>
      <w:r w:rsidRPr="00E81805">
        <w:rPr>
          <w:rFonts w:ascii="Times New Roman" w:eastAsia="Times New Roman" w:hAnsi="Times New Roman"/>
          <w:sz w:val="28"/>
          <w:szCs w:val="28"/>
        </w:rPr>
        <w:t xml:space="preserve"> (при предъявлении инструкции, в ходе беседы). Выражение своих желаний с использованием взгляда, указательного жеста, изображения, слова. Обращение с просьбой о помощи. Выражение согласия и несогласия. Выражение благодарности. Соблюдение очередности в разговоре. Ответы на вопросы. Задавание вопросов. Соблюдение дистанции в разговоре. Общение с собеседником с учетом его эмоционального состояния. Прощание с собеседником.</w:t>
      </w:r>
    </w:p>
    <w:p w:rsidR="007E6F93" w:rsidRDefault="007E6F93" w:rsidP="007E6F93">
      <w:pPr>
        <w:spacing w:after="0" w:line="0" w:lineRule="atLeast"/>
        <w:rPr>
          <w:rFonts w:ascii="Times New Roman" w:eastAsia="Times New Roman" w:hAnsi="Times New Roman"/>
          <w:i/>
          <w:sz w:val="28"/>
          <w:szCs w:val="28"/>
        </w:rPr>
      </w:pPr>
    </w:p>
    <w:p w:rsidR="007E6F93" w:rsidRPr="00E81805" w:rsidRDefault="007E6F93" w:rsidP="007E6F93">
      <w:pPr>
        <w:spacing w:after="0" w:line="0" w:lineRule="atLeast"/>
        <w:rPr>
          <w:rFonts w:ascii="Times New Roman" w:eastAsia="Times New Roman" w:hAnsi="Times New Roman"/>
          <w:i/>
          <w:sz w:val="28"/>
          <w:szCs w:val="28"/>
        </w:rPr>
      </w:pPr>
      <w:r w:rsidRPr="00E81805">
        <w:rPr>
          <w:rFonts w:ascii="Times New Roman" w:eastAsia="Times New Roman" w:hAnsi="Times New Roman"/>
          <w:i/>
          <w:sz w:val="28"/>
          <w:szCs w:val="28"/>
        </w:rPr>
        <w:t>Развитие речи средствами вербальной и невербальной коммуникации</w:t>
      </w:r>
    </w:p>
    <w:p w:rsidR="007E6F93" w:rsidRPr="00E81805" w:rsidRDefault="007E6F93" w:rsidP="007E6F93">
      <w:pPr>
        <w:spacing w:after="0" w:line="0" w:lineRule="atLeast"/>
        <w:jc w:val="both"/>
        <w:rPr>
          <w:rFonts w:ascii="Times New Roman" w:eastAsia="Times New Roman" w:hAnsi="Times New Roman"/>
          <w:sz w:val="28"/>
          <w:szCs w:val="28"/>
        </w:rPr>
      </w:pPr>
      <w:proofErr w:type="spellStart"/>
      <w:r w:rsidRPr="00E81805">
        <w:rPr>
          <w:rFonts w:ascii="Times New Roman" w:eastAsia="Times New Roman" w:hAnsi="Times New Roman"/>
          <w:sz w:val="28"/>
          <w:szCs w:val="28"/>
        </w:rPr>
        <w:t>Импрессивная</w:t>
      </w:r>
      <w:proofErr w:type="spellEnd"/>
      <w:r w:rsidRPr="00E81805">
        <w:rPr>
          <w:rFonts w:ascii="Times New Roman" w:eastAsia="Times New Roman" w:hAnsi="Times New Roman"/>
          <w:sz w:val="28"/>
          <w:szCs w:val="28"/>
        </w:rPr>
        <w:t xml:space="preserve"> речь. Понимание слов, обозначающих объекты/субъекты (предметы, материалы, люди, животные и т.д.).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количество объектов/субъектов. Понимание слов, обозначающих места расположения объектов/субъектов («на столе», «около дома», «на </w:t>
      </w:r>
      <w:proofErr w:type="gramStart"/>
      <w:r w:rsidRPr="00E81805">
        <w:rPr>
          <w:rFonts w:ascii="Times New Roman" w:eastAsia="Times New Roman" w:hAnsi="Times New Roman"/>
          <w:sz w:val="28"/>
          <w:szCs w:val="28"/>
        </w:rPr>
        <w:t>вер-ней</w:t>
      </w:r>
      <w:proofErr w:type="gramEnd"/>
      <w:r w:rsidRPr="00E81805">
        <w:rPr>
          <w:rFonts w:ascii="Times New Roman" w:eastAsia="Times New Roman" w:hAnsi="Times New Roman"/>
          <w:sz w:val="28"/>
          <w:szCs w:val="28"/>
        </w:rPr>
        <w:t xml:space="preserve"> полке» и т.д.). </w:t>
      </w:r>
      <w:proofErr w:type="gramStart"/>
      <w:r w:rsidRPr="00E81805">
        <w:rPr>
          <w:rFonts w:ascii="Times New Roman" w:eastAsia="Times New Roman" w:hAnsi="Times New Roman"/>
          <w:sz w:val="28"/>
          <w:szCs w:val="28"/>
        </w:rPr>
        <w:t xml:space="preserve">Понимание слов, указывающих на </w:t>
      </w:r>
      <w:r w:rsidRPr="00E81805">
        <w:rPr>
          <w:rFonts w:ascii="Times New Roman" w:eastAsia="Times New Roman" w:hAnsi="Times New Roman"/>
          <w:sz w:val="28"/>
          <w:szCs w:val="28"/>
        </w:rPr>
        <w:lastRenderedPageBreak/>
        <w:t>объекты/субъекты (я, ты, свой, мой, это и т.д.).</w:t>
      </w:r>
      <w:proofErr w:type="gramEnd"/>
      <w:r w:rsidRPr="00E81805">
        <w:rPr>
          <w:rFonts w:ascii="Times New Roman" w:eastAsia="Times New Roman" w:hAnsi="Times New Roman"/>
          <w:sz w:val="28"/>
          <w:szCs w:val="28"/>
        </w:rPr>
        <w:t xml:space="preserve"> Понимание словосочетаний, простых и сложных предложений. Понимание обобщающих понятий.</w:t>
      </w:r>
    </w:p>
    <w:p w:rsidR="007E6F93" w:rsidRPr="00E81805" w:rsidRDefault="007E6F93" w:rsidP="007E6F93">
      <w:pPr>
        <w:spacing w:after="0" w:line="0" w:lineRule="atLeast"/>
        <w:jc w:val="both"/>
        <w:rPr>
          <w:rFonts w:ascii="Times New Roman" w:eastAsia="Times New Roman" w:hAnsi="Times New Roman"/>
          <w:sz w:val="28"/>
          <w:szCs w:val="28"/>
        </w:rPr>
      </w:pPr>
      <w:r w:rsidRPr="00E81805">
        <w:rPr>
          <w:rFonts w:ascii="Times New Roman" w:eastAsia="Times New Roman" w:hAnsi="Times New Roman"/>
          <w:sz w:val="28"/>
          <w:szCs w:val="28"/>
        </w:rPr>
        <w:t xml:space="preserve">Экспрессивная речь. Употребление отдельных звуков, звукоподражаний, звуковых комплексов.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w:t>
      </w:r>
    </w:p>
    <w:p w:rsidR="007E6F93" w:rsidRDefault="007E6F93" w:rsidP="007E6F93">
      <w:pPr>
        <w:pStyle w:val="a7"/>
        <w:rPr>
          <w:rFonts w:ascii="Times New Roman" w:hAnsi="Times New Roman"/>
          <w:b/>
          <w:sz w:val="28"/>
          <w:szCs w:val="28"/>
        </w:rPr>
      </w:pPr>
    </w:p>
    <w:p w:rsidR="007E6F93" w:rsidRPr="000E395E" w:rsidRDefault="007E6F93" w:rsidP="007E6F93">
      <w:pPr>
        <w:pStyle w:val="a7"/>
        <w:ind w:left="360"/>
        <w:jc w:val="center"/>
        <w:rPr>
          <w:rFonts w:ascii="Times New Roman" w:hAnsi="Times New Roman"/>
          <w:b/>
          <w:sz w:val="28"/>
          <w:szCs w:val="28"/>
        </w:rPr>
      </w:pPr>
      <w:r>
        <w:rPr>
          <w:rFonts w:ascii="Times New Roman" w:hAnsi="Times New Roman"/>
          <w:b/>
          <w:sz w:val="28"/>
          <w:szCs w:val="28"/>
        </w:rPr>
        <w:t>Описание места учебного предмета в учебном плане</w:t>
      </w:r>
    </w:p>
    <w:p w:rsidR="007E6F93" w:rsidRPr="009D56C6" w:rsidRDefault="007E6F93" w:rsidP="007E6F93">
      <w:pPr>
        <w:pStyle w:val="a7"/>
        <w:spacing w:line="0" w:lineRule="atLeast"/>
        <w:ind w:firstLine="708"/>
        <w:rPr>
          <w:rFonts w:ascii="Times New Roman" w:hAnsi="Times New Roman"/>
          <w:sz w:val="28"/>
          <w:szCs w:val="28"/>
        </w:rPr>
      </w:pPr>
      <w:r>
        <w:rPr>
          <w:rFonts w:ascii="Times New Roman" w:hAnsi="Times New Roman"/>
          <w:sz w:val="28"/>
          <w:szCs w:val="28"/>
        </w:rPr>
        <w:t xml:space="preserve">Рабочая программа по </w:t>
      </w:r>
      <w:r>
        <w:rPr>
          <w:rFonts w:ascii="Times New Roman" w:hAnsi="Times New Roman"/>
          <w:sz w:val="28"/>
        </w:rPr>
        <w:t xml:space="preserve">речи  и альтернативной коммуникации </w:t>
      </w:r>
      <w:r>
        <w:rPr>
          <w:rFonts w:ascii="Times New Roman" w:hAnsi="Times New Roman"/>
          <w:sz w:val="28"/>
          <w:szCs w:val="28"/>
        </w:rPr>
        <w:t xml:space="preserve">в соответствии учебным планом  во 2 классе II вариант   на 35 учебных часов </w:t>
      </w:r>
      <w:proofErr w:type="gramStart"/>
      <w:r>
        <w:rPr>
          <w:rFonts w:ascii="Times New Roman" w:hAnsi="Times New Roman"/>
          <w:sz w:val="28"/>
          <w:szCs w:val="28"/>
        </w:rPr>
        <w:t xml:space="preserve">( </w:t>
      </w:r>
      <w:proofErr w:type="gramEnd"/>
      <w:r>
        <w:rPr>
          <w:rFonts w:ascii="Times New Roman" w:hAnsi="Times New Roman"/>
          <w:sz w:val="28"/>
          <w:szCs w:val="28"/>
        </w:rPr>
        <w:t>по1 часу</w:t>
      </w:r>
      <w:r w:rsidRPr="00F75E42">
        <w:rPr>
          <w:rFonts w:ascii="Times New Roman" w:hAnsi="Times New Roman"/>
          <w:sz w:val="28"/>
          <w:szCs w:val="28"/>
        </w:rPr>
        <w:t xml:space="preserve"> </w:t>
      </w:r>
      <w:r>
        <w:rPr>
          <w:rFonts w:ascii="Times New Roman" w:hAnsi="Times New Roman"/>
          <w:sz w:val="28"/>
          <w:szCs w:val="28"/>
        </w:rPr>
        <w:t>в неделю)</w:t>
      </w:r>
    </w:p>
    <w:p w:rsidR="007E6F93" w:rsidRDefault="007E6F93" w:rsidP="007E6F93">
      <w:pPr>
        <w:pStyle w:val="a7"/>
        <w:ind w:firstLine="708"/>
        <w:jc w:val="both"/>
        <w:rPr>
          <w:rFonts w:ascii="Times New Roman" w:hAnsi="Times New Roman"/>
          <w:b/>
          <w:sz w:val="28"/>
          <w:szCs w:val="28"/>
        </w:rPr>
      </w:pPr>
    </w:p>
    <w:p w:rsidR="007E6F93" w:rsidRPr="00155856" w:rsidRDefault="007E6F93" w:rsidP="007E6F93">
      <w:pPr>
        <w:pStyle w:val="a7"/>
        <w:jc w:val="center"/>
        <w:rPr>
          <w:rFonts w:ascii="Times New Roman" w:hAnsi="Times New Roman"/>
          <w:b/>
          <w:sz w:val="28"/>
        </w:rPr>
      </w:pPr>
      <w:r>
        <w:rPr>
          <w:rFonts w:ascii="Times New Roman" w:hAnsi="Times New Roman"/>
          <w:b/>
          <w:sz w:val="28"/>
          <w:szCs w:val="28"/>
        </w:rPr>
        <w:t>3. КАЛЕНДАРНО-ТЕМАТИЧЕСКОЕ ПЛАНИРОВАНИЕ</w:t>
      </w:r>
    </w:p>
    <w:tbl>
      <w:tblPr>
        <w:tblW w:w="1139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686"/>
        <w:gridCol w:w="851"/>
        <w:gridCol w:w="2268"/>
        <w:gridCol w:w="1701"/>
        <w:gridCol w:w="850"/>
        <w:gridCol w:w="1614"/>
      </w:tblGrid>
      <w:tr w:rsidR="007E6F93" w:rsidTr="00774BD0">
        <w:tc>
          <w:tcPr>
            <w:tcW w:w="425" w:type="dxa"/>
            <w:shd w:val="clear" w:color="auto" w:fill="auto"/>
          </w:tcPr>
          <w:p w:rsidR="007E6F93" w:rsidRPr="009C7456" w:rsidRDefault="007E6F93" w:rsidP="00291A45">
            <w:pPr>
              <w:spacing w:after="0" w:line="0" w:lineRule="atLeast"/>
              <w:rPr>
                <w:rFonts w:ascii="Times New Roman" w:eastAsia="Times New Roman" w:hAnsi="Times New Roman"/>
              </w:rPr>
            </w:pPr>
            <w:r w:rsidRPr="009C7456">
              <w:rPr>
                <w:rFonts w:ascii="Times New Roman" w:eastAsia="Times New Roman" w:hAnsi="Times New Roman"/>
                <w:b/>
                <w:sz w:val="28"/>
                <w:szCs w:val="28"/>
              </w:rPr>
              <w:t>№ урока</w:t>
            </w:r>
          </w:p>
        </w:tc>
        <w:tc>
          <w:tcPr>
            <w:tcW w:w="3686" w:type="dxa"/>
            <w:shd w:val="clear" w:color="auto" w:fill="auto"/>
          </w:tcPr>
          <w:p w:rsidR="007E6F93" w:rsidRPr="009C7456" w:rsidRDefault="007E6F93" w:rsidP="00291A45">
            <w:pPr>
              <w:spacing w:after="0" w:line="0" w:lineRule="atLeast"/>
              <w:jc w:val="center"/>
              <w:rPr>
                <w:rFonts w:ascii="Times New Roman" w:eastAsia="Times New Roman" w:hAnsi="Times New Roman"/>
              </w:rPr>
            </w:pPr>
            <w:r w:rsidRPr="009C7456">
              <w:rPr>
                <w:rFonts w:ascii="Times New Roman" w:eastAsia="Times New Roman" w:hAnsi="Times New Roman"/>
                <w:b/>
                <w:sz w:val="28"/>
                <w:szCs w:val="28"/>
              </w:rPr>
              <w:t>Тема урока</w:t>
            </w:r>
          </w:p>
        </w:tc>
        <w:tc>
          <w:tcPr>
            <w:tcW w:w="851" w:type="dxa"/>
            <w:shd w:val="clear" w:color="auto" w:fill="auto"/>
          </w:tcPr>
          <w:p w:rsidR="007E6F93" w:rsidRPr="009C7456" w:rsidRDefault="007E6F93" w:rsidP="00291A45">
            <w:pPr>
              <w:spacing w:after="0" w:line="0" w:lineRule="atLeast"/>
              <w:jc w:val="center"/>
              <w:rPr>
                <w:rFonts w:ascii="Times New Roman" w:eastAsia="Times New Roman" w:hAnsi="Times New Roman"/>
              </w:rPr>
            </w:pPr>
            <w:r w:rsidRPr="009C7456">
              <w:rPr>
                <w:rFonts w:ascii="Times New Roman" w:eastAsia="Times New Roman" w:hAnsi="Times New Roman"/>
                <w:b/>
                <w:sz w:val="28"/>
                <w:szCs w:val="28"/>
              </w:rPr>
              <w:t>Кол-во часов</w:t>
            </w:r>
          </w:p>
        </w:tc>
        <w:tc>
          <w:tcPr>
            <w:tcW w:w="2268" w:type="dxa"/>
            <w:shd w:val="clear" w:color="auto" w:fill="auto"/>
          </w:tcPr>
          <w:p w:rsidR="007E6F93" w:rsidRPr="009C7456" w:rsidRDefault="007E6F93" w:rsidP="00291A45">
            <w:pPr>
              <w:spacing w:after="0" w:line="0" w:lineRule="atLeast"/>
              <w:jc w:val="center"/>
              <w:rPr>
                <w:rFonts w:ascii="Times New Roman" w:eastAsia="Times New Roman" w:hAnsi="Times New Roman"/>
              </w:rPr>
            </w:pPr>
            <w:r>
              <w:rPr>
                <w:rFonts w:ascii="Times New Roman" w:eastAsia="Times New Roman" w:hAnsi="Times New Roman"/>
                <w:b/>
                <w:sz w:val="28"/>
                <w:szCs w:val="28"/>
              </w:rPr>
              <w:t>Основные в</w:t>
            </w:r>
            <w:r w:rsidRPr="009C7456">
              <w:rPr>
                <w:rFonts w:ascii="Times New Roman" w:eastAsia="Times New Roman" w:hAnsi="Times New Roman"/>
                <w:b/>
                <w:sz w:val="28"/>
                <w:szCs w:val="28"/>
              </w:rPr>
              <w:t>иды деятельности</w:t>
            </w:r>
          </w:p>
        </w:tc>
        <w:tc>
          <w:tcPr>
            <w:tcW w:w="1701" w:type="dxa"/>
            <w:shd w:val="clear" w:color="auto" w:fill="auto"/>
          </w:tcPr>
          <w:p w:rsidR="007E6F93" w:rsidRPr="009C7456" w:rsidRDefault="007E6F93" w:rsidP="00291A45">
            <w:pPr>
              <w:spacing w:after="0" w:line="0" w:lineRule="atLeast"/>
              <w:jc w:val="center"/>
              <w:rPr>
                <w:rFonts w:ascii="Times New Roman" w:eastAsia="Times New Roman" w:hAnsi="Times New Roman"/>
              </w:rPr>
            </w:pPr>
            <w:r w:rsidRPr="009C7456">
              <w:rPr>
                <w:rFonts w:ascii="Times New Roman" w:eastAsia="Times New Roman" w:hAnsi="Times New Roman"/>
                <w:b/>
                <w:sz w:val="28"/>
                <w:szCs w:val="28"/>
              </w:rPr>
              <w:t>Оборудование</w:t>
            </w:r>
          </w:p>
        </w:tc>
        <w:tc>
          <w:tcPr>
            <w:tcW w:w="850" w:type="dxa"/>
            <w:shd w:val="clear" w:color="auto" w:fill="auto"/>
          </w:tcPr>
          <w:p w:rsidR="007E6F93" w:rsidRPr="006A57B1" w:rsidRDefault="007E6F93" w:rsidP="00291A45">
            <w:pPr>
              <w:spacing w:after="0" w:line="0" w:lineRule="atLeast"/>
              <w:jc w:val="center"/>
              <w:rPr>
                <w:rFonts w:ascii="Times New Roman" w:eastAsia="Times New Roman" w:hAnsi="Times New Roman"/>
                <w:b/>
                <w:sz w:val="24"/>
                <w:szCs w:val="24"/>
              </w:rPr>
            </w:pPr>
            <w:r w:rsidRPr="006A57B1">
              <w:rPr>
                <w:rFonts w:ascii="Times New Roman" w:eastAsia="Times New Roman" w:hAnsi="Times New Roman"/>
                <w:b/>
                <w:sz w:val="24"/>
                <w:szCs w:val="24"/>
              </w:rPr>
              <w:t>Дата по плану</w:t>
            </w:r>
          </w:p>
        </w:tc>
        <w:tc>
          <w:tcPr>
            <w:tcW w:w="1614" w:type="dxa"/>
            <w:shd w:val="clear" w:color="auto" w:fill="auto"/>
          </w:tcPr>
          <w:p w:rsidR="007E6F93" w:rsidRPr="006A57B1" w:rsidRDefault="007E6F93" w:rsidP="00291A45">
            <w:pPr>
              <w:spacing w:after="0" w:line="0" w:lineRule="atLeast"/>
              <w:jc w:val="center"/>
              <w:rPr>
                <w:rFonts w:ascii="Times New Roman" w:eastAsia="Times New Roman" w:hAnsi="Times New Roman"/>
                <w:b/>
                <w:sz w:val="24"/>
                <w:szCs w:val="24"/>
              </w:rPr>
            </w:pPr>
            <w:r w:rsidRPr="006A57B1">
              <w:rPr>
                <w:rFonts w:ascii="Times New Roman" w:eastAsia="Times New Roman" w:hAnsi="Times New Roman"/>
                <w:b/>
                <w:sz w:val="24"/>
                <w:szCs w:val="24"/>
              </w:rPr>
              <w:t xml:space="preserve">Дата </w:t>
            </w:r>
            <w:proofErr w:type="spellStart"/>
            <w:r w:rsidRPr="006A57B1">
              <w:rPr>
                <w:rFonts w:ascii="Times New Roman" w:eastAsia="Times New Roman" w:hAnsi="Times New Roman"/>
                <w:b/>
                <w:sz w:val="24"/>
                <w:szCs w:val="24"/>
              </w:rPr>
              <w:t>фактич</w:t>
            </w:r>
            <w:proofErr w:type="spellEnd"/>
          </w:p>
        </w:tc>
      </w:tr>
      <w:tr w:rsidR="007E6F93" w:rsidRPr="009C7456"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3686" w:type="dxa"/>
            <w:shd w:val="clear" w:color="auto" w:fill="auto"/>
          </w:tcPr>
          <w:p w:rsidR="007E6F93" w:rsidRPr="00AB6C41" w:rsidRDefault="007E6F93" w:rsidP="00291A45">
            <w:pPr>
              <w:spacing w:after="0" w:line="0" w:lineRule="atLeast"/>
              <w:jc w:val="center"/>
              <w:rPr>
                <w:rFonts w:ascii="Times New Roman" w:hAnsi="Times New Roman"/>
                <w:sz w:val="24"/>
                <w:szCs w:val="24"/>
              </w:rPr>
            </w:pP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hAnsi="Times New Roman"/>
                <w:sz w:val="24"/>
                <w:szCs w:val="24"/>
              </w:rPr>
              <w:t>Установление зрительного контакта с взрослым. Реагирование на собственное имя.</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Знакомство. Называние имён. Называние имени учителя. Игра с мячом.</w:t>
            </w: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Мяч</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9C7456"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2</w:t>
            </w:r>
          </w:p>
        </w:tc>
        <w:tc>
          <w:tcPr>
            <w:tcW w:w="3686"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Знакомство с одноклассниками, имена детей. Умение различать женские и мужские имена.</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 xml:space="preserve">Знакомство. Называние имён. Называние имени учителя. Просмотр презентации. Игра с мячом. </w:t>
            </w: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Картинки, иллюстрации учебника.</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9C7456"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3</w:t>
            </w:r>
          </w:p>
        </w:tc>
        <w:tc>
          <w:tcPr>
            <w:tcW w:w="3686"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p w:rsidR="007E6F93" w:rsidRPr="00AB6C41" w:rsidRDefault="007E6F93" w:rsidP="00291A45">
            <w:pPr>
              <w:spacing w:after="0" w:line="0" w:lineRule="atLeast"/>
              <w:jc w:val="center"/>
              <w:rPr>
                <w:rFonts w:ascii="Times New Roman" w:eastAsia="Times New Roman" w:hAnsi="Times New Roman"/>
                <w:sz w:val="24"/>
                <w:szCs w:val="24"/>
              </w:rPr>
            </w:pP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Различение звуков окружающей действительности (звон, стук, гудение, жужжание).</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 xml:space="preserve">Определение </w:t>
            </w:r>
            <w:proofErr w:type="gramStart"/>
            <w:r w:rsidRPr="00AB6C41">
              <w:rPr>
                <w:rFonts w:ascii="Times New Roman" w:eastAsia="Times New Roman" w:hAnsi="Times New Roman"/>
                <w:sz w:val="24"/>
                <w:szCs w:val="24"/>
              </w:rPr>
              <w:t>различных</w:t>
            </w:r>
            <w:proofErr w:type="gramEnd"/>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 xml:space="preserve">звуков </w:t>
            </w:r>
            <w:proofErr w:type="gramStart"/>
            <w:r w:rsidRPr="00AB6C41">
              <w:rPr>
                <w:rFonts w:ascii="Times New Roman" w:eastAsia="Times New Roman" w:hAnsi="Times New Roman"/>
                <w:sz w:val="24"/>
                <w:szCs w:val="24"/>
              </w:rPr>
              <w:t>окружающей</w:t>
            </w:r>
            <w:proofErr w:type="gramEnd"/>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действительность, их</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называние. Соотнесение</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 xml:space="preserve">звуков с </w:t>
            </w:r>
            <w:proofErr w:type="gramStart"/>
            <w:r w:rsidRPr="00AB6C41">
              <w:rPr>
                <w:rFonts w:ascii="Times New Roman" w:eastAsia="Times New Roman" w:hAnsi="Times New Roman"/>
                <w:sz w:val="24"/>
                <w:szCs w:val="24"/>
              </w:rPr>
              <w:t>реальным</w:t>
            </w:r>
            <w:proofErr w:type="gramEnd"/>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объектом.</w:t>
            </w: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9C7456"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4</w:t>
            </w:r>
          </w:p>
        </w:tc>
        <w:tc>
          <w:tcPr>
            <w:tcW w:w="3686"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 xml:space="preserve">Экскурсия по теме: « О </w:t>
            </w:r>
            <w:proofErr w:type="spellStart"/>
            <w:proofErr w:type="gramStart"/>
            <w:r w:rsidRPr="00AB6C41">
              <w:rPr>
                <w:rFonts w:ascii="Times New Roman" w:eastAsia="Times New Roman" w:hAnsi="Times New Roman"/>
                <w:sz w:val="24"/>
                <w:szCs w:val="24"/>
              </w:rPr>
              <w:t>ч</w:t>
            </w:r>
            <w:proofErr w:type="gramEnd"/>
            <w:r w:rsidRPr="00AB6C41">
              <w:rPr>
                <w:rFonts w:ascii="Times New Roman" w:eastAsia="Times New Roman" w:hAnsi="Times New Roman"/>
                <w:sz w:val="24"/>
                <w:szCs w:val="24"/>
              </w:rPr>
              <w:t>ѐм</w:t>
            </w:r>
            <w:proofErr w:type="spellEnd"/>
            <w:r w:rsidRPr="00AB6C41">
              <w:rPr>
                <w:rFonts w:ascii="Times New Roman" w:eastAsia="Times New Roman" w:hAnsi="Times New Roman"/>
                <w:sz w:val="24"/>
                <w:szCs w:val="24"/>
              </w:rPr>
              <w:t xml:space="preserve"> говорит улица?».</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5</w:t>
            </w:r>
          </w:p>
        </w:tc>
        <w:tc>
          <w:tcPr>
            <w:tcW w:w="3686"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hAnsi="Times New Roman"/>
                <w:sz w:val="24"/>
                <w:szCs w:val="24"/>
              </w:rPr>
              <w:t>Соблюдение очередности в разговоре.</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Правила поведения на уроке.</w:t>
            </w: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6</w:t>
            </w:r>
          </w:p>
        </w:tc>
        <w:tc>
          <w:tcPr>
            <w:tcW w:w="3686"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Представление о цвете.</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 xml:space="preserve">Знакомство с цветом. Нахождение </w:t>
            </w:r>
            <w:r w:rsidRPr="00AB6C41">
              <w:rPr>
                <w:rFonts w:ascii="Times New Roman" w:eastAsia="Times New Roman" w:hAnsi="Times New Roman"/>
                <w:sz w:val="24"/>
                <w:szCs w:val="24"/>
              </w:rPr>
              <w:lastRenderedPageBreak/>
              <w:t xml:space="preserve">нужного цвета по заданию  учителя. </w:t>
            </w: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lastRenderedPageBreak/>
              <w:t>Цветные полоски</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lastRenderedPageBreak/>
              <w:t>7</w:t>
            </w:r>
          </w:p>
        </w:tc>
        <w:tc>
          <w:tcPr>
            <w:tcW w:w="3686" w:type="dxa"/>
            <w:shd w:val="clear" w:color="auto" w:fill="auto"/>
          </w:tcPr>
          <w:p w:rsidR="007E6F93" w:rsidRPr="00AB6C41" w:rsidRDefault="007E6F93" w:rsidP="00291A45">
            <w:pPr>
              <w:spacing w:after="0" w:line="240" w:lineRule="auto"/>
              <w:jc w:val="right"/>
              <w:rPr>
                <w:rFonts w:ascii="Times New Roman" w:eastAsia="Times New Roman" w:hAnsi="Times New Roman"/>
                <w:sz w:val="24"/>
                <w:szCs w:val="24"/>
              </w:rPr>
            </w:pPr>
            <w:r w:rsidRPr="00AB6C41">
              <w:rPr>
                <w:rFonts w:ascii="Times New Roman" w:eastAsia="Times New Roman" w:hAnsi="Times New Roman"/>
                <w:sz w:val="24"/>
                <w:szCs w:val="24"/>
              </w:rPr>
              <w:t xml:space="preserve">Практическое знакомство детей с цветами, коррекция. Игры "Собери цветок", "Цветик - </w:t>
            </w:r>
            <w:proofErr w:type="spellStart"/>
            <w:r w:rsidRPr="00AB6C41">
              <w:rPr>
                <w:rFonts w:ascii="Times New Roman" w:eastAsia="Times New Roman" w:hAnsi="Times New Roman"/>
                <w:sz w:val="24"/>
                <w:szCs w:val="24"/>
              </w:rPr>
              <w:t>семицветик</w:t>
            </w:r>
            <w:proofErr w:type="spellEnd"/>
            <w:r w:rsidRPr="00AB6C41">
              <w:rPr>
                <w:rFonts w:ascii="Times New Roman" w:eastAsia="Times New Roman" w:hAnsi="Times New Roman"/>
                <w:sz w:val="24"/>
                <w:szCs w:val="24"/>
              </w:rPr>
              <w:t xml:space="preserve">". </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Называние цвета. Игры "Собери цветок", "Цвети</w:t>
            </w:r>
            <w:proofErr w:type="gramStart"/>
            <w:r w:rsidRPr="00AB6C41">
              <w:rPr>
                <w:rFonts w:ascii="Times New Roman" w:eastAsia="Times New Roman" w:hAnsi="Times New Roman"/>
                <w:sz w:val="24"/>
                <w:szCs w:val="24"/>
              </w:rPr>
              <w:t>к-</w:t>
            </w:r>
            <w:proofErr w:type="gramEnd"/>
            <w:r w:rsidRPr="00AB6C41">
              <w:rPr>
                <w:rFonts w:ascii="Times New Roman" w:eastAsia="Times New Roman" w:hAnsi="Times New Roman"/>
                <w:sz w:val="24"/>
                <w:szCs w:val="24"/>
              </w:rPr>
              <w:t xml:space="preserve"> </w:t>
            </w:r>
            <w:proofErr w:type="spellStart"/>
            <w:r w:rsidRPr="00AB6C41">
              <w:rPr>
                <w:rFonts w:ascii="Times New Roman" w:eastAsia="Times New Roman" w:hAnsi="Times New Roman"/>
                <w:sz w:val="24"/>
                <w:szCs w:val="24"/>
              </w:rPr>
              <w:t>семицветик</w:t>
            </w:r>
            <w:proofErr w:type="spellEnd"/>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Иллюстрации учебника</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8</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Различение предметов по цвету и форме.</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Называние цвета.</w:t>
            </w:r>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 xml:space="preserve">Различение предметов </w:t>
            </w:r>
            <w:proofErr w:type="gramStart"/>
            <w:r w:rsidRPr="00AB6C41">
              <w:rPr>
                <w:rFonts w:ascii="Times New Roman" w:eastAsia="Times New Roman" w:hAnsi="Times New Roman"/>
                <w:sz w:val="24"/>
                <w:szCs w:val="24"/>
              </w:rPr>
              <w:t>по</w:t>
            </w:r>
            <w:proofErr w:type="gramEnd"/>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цвету и форме.</w:t>
            </w: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Таблицы. Набор</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картинок.</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9</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Составление композиций из деталей одного цвета.</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Собирание конструктора,</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мозаики. Называние</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основных цветов.</w:t>
            </w: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Конструктор,</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мозаика</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10</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Составление композиций из 2-3 деталей разного цвета.</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Собирание конструктора,</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мозаики. Называние</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основных цветов.</w:t>
            </w: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Конструктор,</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мозаика</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11</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Культура общения. Приветствие.</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Просмотр мультфильма.</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 xml:space="preserve">Приветствие </w:t>
            </w:r>
            <w:proofErr w:type="gramStart"/>
            <w:r w:rsidRPr="00AB6C41">
              <w:rPr>
                <w:rFonts w:ascii="Times New Roman" w:eastAsia="Times New Roman" w:hAnsi="Times New Roman"/>
                <w:sz w:val="24"/>
                <w:szCs w:val="24"/>
              </w:rPr>
              <w:t>с</w:t>
            </w:r>
            <w:proofErr w:type="gramEnd"/>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 xml:space="preserve">одноклассниками и </w:t>
            </w:r>
            <w:proofErr w:type="gramStart"/>
            <w:r w:rsidRPr="00AB6C41">
              <w:rPr>
                <w:rFonts w:ascii="Times New Roman" w:eastAsia="Times New Roman" w:hAnsi="Times New Roman"/>
                <w:sz w:val="24"/>
                <w:szCs w:val="24"/>
              </w:rPr>
              <w:t>со</w:t>
            </w:r>
            <w:proofErr w:type="gramEnd"/>
            <w:r w:rsidRPr="00AB6C41">
              <w:rPr>
                <w:rFonts w:ascii="Times New Roman" w:eastAsia="Times New Roman" w:hAnsi="Times New Roman"/>
                <w:sz w:val="24"/>
                <w:szCs w:val="24"/>
              </w:rPr>
              <w:t xml:space="preserve"> взрослыми.</w:t>
            </w: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Картинки</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12</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Я и моя семья.</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Понятие семья.</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Рассматривание картин. Называние членов семьи</w:t>
            </w: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13</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Безопасная дорога в школу.</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Правила перехода</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дороги, повторение</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светофора. Правила</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хождения по тротуару.</w:t>
            </w: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Картинки</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14</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"Животные". Выявление представлений</w:t>
            </w:r>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детей по теме.</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vMerge w:val="restart"/>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Рассматривание картинок</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животных. Называние</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животных. Просмотр</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презентации. Называние</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частей тела животных.</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Ответы на вопросы, кто что ест. Обобщающее</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понятие животные.</w:t>
            </w: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15</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"Животные". Называние животных,</w:t>
            </w:r>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рассматривание картинок.</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vMerge/>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16</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"Животные". Как говорят животные.</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Рассматривание</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изображений животных.</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Ответы на вопросы, как говорят животные.</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lastRenderedPageBreak/>
              <w:t>Обобщающее понятие животные.</w:t>
            </w: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lastRenderedPageBreak/>
              <w:t>Иллюстрации</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lastRenderedPageBreak/>
              <w:t>17</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"Животные". Составление предложений по вопросам учителя.</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Называние</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животных. Называние</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частей тела животных.</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Ответы на вопросы, кто что ест. Обобщающее</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понятие животные.</w:t>
            </w: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Иллюстрации учебника.</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18</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Слушание сказки «Теремок».</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Прослушивание сказки «Теремок»,</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рассматривание картин</w:t>
            </w: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hAnsi="Times New Roman"/>
                <w:sz w:val="24"/>
                <w:szCs w:val="24"/>
              </w:rPr>
              <w:t>Сказка, герой, имя</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19</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Ответы на вопросы по сказке "Теремок".</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Иллюстрации учебника. Сказка.</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20</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Слушание сказки "Колобок".</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Учить умению слушать и рассказывать сказки.</w:t>
            </w: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Картинки</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21</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Ответы на вопросы по сказке "Колобок".</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Называние героев сказки. Подбор картинок к сказке.</w:t>
            </w: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22</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proofErr w:type="spellStart"/>
            <w:r w:rsidRPr="00AB6C41">
              <w:rPr>
                <w:rFonts w:ascii="Times New Roman" w:eastAsia="Times New Roman" w:hAnsi="Times New Roman"/>
                <w:sz w:val="24"/>
                <w:szCs w:val="24"/>
              </w:rPr>
              <w:t>Инсценирование</w:t>
            </w:r>
            <w:proofErr w:type="spellEnd"/>
            <w:r w:rsidRPr="00AB6C41">
              <w:rPr>
                <w:rFonts w:ascii="Times New Roman" w:eastAsia="Times New Roman" w:hAnsi="Times New Roman"/>
                <w:sz w:val="24"/>
                <w:szCs w:val="24"/>
              </w:rPr>
              <w:t xml:space="preserve"> сказки "Колобок".</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Ответы на вопросы</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учителя по сказке</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«Колобок».</w:t>
            </w:r>
          </w:p>
          <w:p w:rsidR="007E6F93" w:rsidRPr="00AB6C41" w:rsidRDefault="007E6F93" w:rsidP="00291A45">
            <w:pPr>
              <w:spacing w:after="0" w:line="0" w:lineRule="atLeast"/>
              <w:jc w:val="center"/>
              <w:rPr>
                <w:rFonts w:ascii="Times New Roman" w:eastAsia="Times New Roman" w:hAnsi="Times New Roman"/>
                <w:sz w:val="24"/>
                <w:szCs w:val="24"/>
              </w:rPr>
            </w:pPr>
            <w:proofErr w:type="spellStart"/>
            <w:r w:rsidRPr="00AB6C41">
              <w:rPr>
                <w:rFonts w:ascii="Times New Roman" w:eastAsia="Times New Roman" w:hAnsi="Times New Roman"/>
                <w:sz w:val="24"/>
                <w:szCs w:val="24"/>
              </w:rPr>
              <w:t>Инсценирование</w:t>
            </w:r>
            <w:proofErr w:type="spellEnd"/>
            <w:r w:rsidRPr="00AB6C41">
              <w:rPr>
                <w:rFonts w:ascii="Times New Roman" w:eastAsia="Times New Roman" w:hAnsi="Times New Roman"/>
                <w:sz w:val="24"/>
                <w:szCs w:val="24"/>
              </w:rPr>
              <w:t xml:space="preserve"> сказки.</w:t>
            </w: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Изображения</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героев</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сказки.</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23</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Рисование на нелинованной бумаге линий в различном направлении.</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roofErr w:type="spellStart"/>
            <w:r w:rsidRPr="00AB6C41">
              <w:rPr>
                <w:rFonts w:ascii="Times New Roman" w:hAnsi="Times New Roman"/>
                <w:sz w:val="24"/>
                <w:szCs w:val="24"/>
              </w:rPr>
              <w:t>Линия</w:t>
            </w:r>
            <w:proofErr w:type="gramStart"/>
            <w:r w:rsidRPr="00AB6C41">
              <w:rPr>
                <w:rFonts w:ascii="Times New Roman" w:hAnsi="Times New Roman"/>
                <w:sz w:val="24"/>
                <w:szCs w:val="24"/>
              </w:rPr>
              <w:t>,д</w:t>
            </w:r>
            <w:proofErr w:type="gramEnd"/>
            <w:r w:rsidRPr="00AB6C41">
              <w:rPr>
                <w:rFonts w:ascii="Times New Roman" w:hAnsi="Times New Roman"/>
                <w:sz w:val="24"/>
                <w:szCs w:val="24"/>
              </w:rPr>
              <w:t>ождик,нитки</w:t>
            </w:r>
            <w:proofErr w:type="spellEnd"/>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24</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Рисование на нелинованной бумаге</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25</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hAnsi="Times New Roman"/>
                <w:sz w:val="24"/>
                <w:szCs w:val="24"/>
              </w:rPr>
              <w:t>Штриховка и конструирование</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26</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Тетрадь в узкую линейку. Правила</w:t>
            </w:r>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 xml:space="preserve">положения тетради. Знакомство </w:t>
            </w:r>
            <w:proofErr w:type="gramStart"/>
            <w:r w:rsidRPr="00AB6C41">
              <w:rPr>
                <w:rFonts w:ascii="Times New Roman" w:eastAsia="Times New Roman" w:hAnsi="Times New Roman"/>
                <w:sz w:val="24"/>
                <w:szCs w:val="24"/>
              </w:rPr>
              <w:t>с</w:t>
            </w:r>
            <w:proofErr w:type="gramEnd"/>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рабочей строкой.</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vMerge w:val="restart"/>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Выполнять правила</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посадки и положения</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тетради при письме.</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Ориентироваться в</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тетради в узкую линейку. Письмо овалов и полуовалов по точкам, по образцу.</w:t>
            </w:r>
          </w:p>
        </w:tc>
        <w:tc>
          <w:tcPr>
            <w:tcW w:w="1701" w:type="dxa"/>
            <w:vMerge w:val="restart"/>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 xml:space="preserve">Тетради </w:t>
            </w:r>
            <w:proofErr w:type="gramStart"/>
            <w:r w:rsidRPr="00AB6C41">
              <w:rPr>
                <w:rFonts w:ascii="Times New Roman" w:eastAsia="Times New Roman" w:hAnsi="Times New Roman"/>
                <w:sz w:val="24"/>
                <w:szCs w:val="24"/>
              </w:rPr>
              <w:t>в</w:t>
            </w:r>
            <w:proofErr w:type="gramEnd"/>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Узкую линейку.</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 xml:space="preserve">Ручка. Узор </w:t>
            </w:r>
            <w:proofErr w:type="gramStart"/>
            <w:r w:rsidRPr="00AB6C41">
              <w:rPr>
                <w:rFonts w:ascii="Times New Roman" w:eastAsia="Times New Roman" w:hAnsi="Times New Roman"/>
                <w:sz w:val="24"/>
                <w:szCs w:val="24"/>
              </w:rPr>
              <w:t>из</w:t>
            </w:r>
            <w:proofErr w:type="gramEnd"/>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овалов и</w:t>
            </w:r>
          </w:p>
          <w:p w:rsidR="007E6F93" w:rsidRPr="00AB6C41" w:rsidRDefault="007E6F93" w:rsidP="00291A45">
            <w:pPr>
              <w:spacing w:after="0" w:line="0" w:lineRule="atLeast"/>
              <w:rPr>
                <w:rFonts w:ascii="Times New Roman" w:eastAsia="Times New Roman" w:hAnsi="Times New Roman"/>
                <w:sz w:val="24"/>
                <w:szCs w:val="24"/>
              </w:rPr>
            </w:pPr>
            <w:r w:rsidRPr="00AB6C41">
              <w:rPr>
                <w:rFonts w:ascii="Times New Roman" w:eastAsia="Times New Roman" w:hAnsi="Times New Roman"/>
                <w:sz w:val="24"/>
                <w:szCs w:val="24"/>
              </w:rPr>
              <w:t xml:space="preserve">полуовалов </w:t>
            </w:r>
            <w:proofErr w:type="gramStart"/>
            <w:r w:rsidRPr="00AB6C41">
              <w:rPr>
                <w:rFonts w:ascii="Times New Roman" w:eastAsia="Times New Roman" w:hAnsi="Times New Roman"/>
                <w:sz w:val="24"/>
                <w:szCs w:val="24"/>
              </w:rPr>
              <w:t>из</w:t>
            </w:r>
            <w:proofErr w:type="gramEnd"/>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точек.</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27</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Письмо овалов и полуовалов.</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vMerge/>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701" w:type="dxa"/>
            <w:vMerge/>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28</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Слушание сказки "</w:t>
            </w:r>
            <w:proofErr w:type="spellStart"/>
            <w:r w:rsidRPr="00AB6C41">
              <w:rPr>
                <w:rFonts w:ascii="Times New Roman" w:eastAsia="Times New Roman" w:hAnsi="Times New Roman"/>
                <w:sz w:val="24"/>
                <w:szCs w:val="24"/>
              </w:rPr>
              <w:t>Мойдодыр</w:t>
            </w:r>
            <w:proofErr w:type="spellEnd"/>
            <w:r w:rsidRPr="00AB6C41">
              <w:rPr>
                <w:rFonts w:ascii="Times New Roman" w:eastAsia="Times New Roman" w:hAnsi="Times New Roman"/>
                <w:sz w:val="24"/>
                <w:szCs w:val="24"/>
              </w:rPr>
              <w:t>"</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vMerge w:val="restart"/>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Слушание сказки</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w:t>
            </w:r>
            <w:proofErr w:type="spellStart"/>
            <w:r w:rsidRPr="00AB6C41">
              <w:rPr>
                <w:rFonts w:ascii="Times New Roman" w:eastAsia="Times New Roman" w:hAnsi="Times New Roman"/>
                <w:sz w:val="24"/>
                <w:szCs w:val="24"/>
              </w:rPr>
              <w:t>Мойдодыр</w:t>
            </w:r>
            <w:proofErr w:type="spellEnd"/>
            <w:r w:rsidRPr="00AB6C41">
              <w:rPr>
                <w:rFonts w:ascii="Times New Roman" w:eastAsia="Times New Roman" w:hAnsi="Times New Roman"/>
                <w:sz w:val="24"/>
                <w:szCs w:val="24"/>
              </w:rPr>
              <w:t>» с голоса учителя, рассматривание</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 xml:space="preserve">иллюстраций. </w:t>
            </w:r>
            <w:r w:rsidRPr="00AB6C41">
              <w:rPr>
                <w:rFonts w:ascii="Times New Roman" w:eastAsia="Times New Roman" w:hAnsi="Times New Roman"/>
                <w:sz w:val="24"/>
                <w:szCs w:val="24"/>
              </w:rPr>
              <w:lastRenderedPageBreak/>
              <w:t>Ответы на вопросы по сказке. Правила гигиены.</w:t>
            </w:r>
          </w:p>
        </w:tc>
        <w:tc>
          <w:tcPr>
            <w:tcW w:w="1701" w:type="dxa"/>
            <w:vMerge w:val="restart"/>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lastRenderedPageBreak/>
              <w:t>Книга К.И.</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Чуковского</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w:t>
            </w:r>
            <w:proofErr w:type="spellStart"/>
            <w:r w:rsidRPr="00AB6C41">
              <w:rPr>
                <w:rFonts w:ascii="Times New Roman" w:eastAsia="Times New Roman" w:hAnsi="Times New Roman"/>
                <w:sz w:val="24"/>
                <w:szCs w:val="24"/>
              </w:rPr>
              <w:t>Мойдодыр</w:t>
            </w:r>
            <w:proofErr w:type="spellEnd"/>
            <w:r w:rsidRPr="00AB6C41">
              <w:rPr>
                <w:rFonts w:ascii="Times New Roman" w:eastAsia="Times New Roman" w:hAnsi="Times New Roman"/>
                <w:sz w:val="24"/>
                <w:szCs w:val="24"/>
              </w:rPr>
              <w:t>»</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с</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иллюстрация</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lastRenderedPageBreak/>
              <w:t>ми</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29</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Ответы на вопросы по сказке</w:t>
            </w:r>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lastRenderedPageBreak/>
              <w:t>"</w:t>
            </w:r>
            <w:proofErr w:type="spellStart"/>
            <w:r w:rsidRPr="00AB6C41">
              <w:rPr>
                <w:rFonts w:ascii="Times New Roman" w:eastAsia="Times New Roman" w:hAnsi="Times New Roman"/>
                <w:sz w:val="24"/>
                <w:szCs w:val="24"/>
              </w:rPr>
              <w:t>Мойдодыр</w:t>
            </w:r>
            <w:proofErr w:type="spellEnd"/>
            <w:r w:rsidRPr="00AB6C41">
              <w:rPr>
                <w:rFonts w:ascii="Times New Roman" w:eastAsia="Times New Roman" w:hAnsi="Times New Roman"/>
                <w:sz w:val="24"/>
                <w:szCs w:val="24"/>
              </w:rPr>
              <w:t>". Правила гигиены.</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lastRenderedPageBreak/>
              <w:t>1</w:t>
            </w:r>
          </w:p>
        </w:tc>
        <w:tc>
          <w:tcPr>
            <w:tcW w:w="2268" w:type="dxa"/>
            <w:vMerge/>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701" w:type="dxa"/>
            <w:vMerge/>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lastRenderedPageBreak/>
              <w:t>30</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Обращение с просьбой о помощи.</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vMerge w:val="restart"/>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Рассматривание</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сюжетных картинок,</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называние до свидания (пока), спасибо. Умения</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просить о помощи.</w:t>
            </w:r>
          </w:p>
        </w:tc>
        <w:tc>
          <w:tcPr>
            <w:tcW w:w="1701" w:type="dxa"/>
            <w:vMerge w:val="restart"/>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Сюжетные</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картинки.</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31</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Выражение благодарности.</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vMerge/>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701" w:type="dxa"/>
            <w:vMerge/>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32</w:t>
            </w:r>
          </w:p>
        </w:tc>
        <w:tc>
          <w:tcPr>
            <w:tcW w:w="3686" w:type="dxa"/>
            <w:shd w:val="clear" w:color="auto" w:fill="auto"/>
          </w:tcPr>
          <w:p w:rsidR="007E6F93" w:rsidRPr="00AB6C41" w:rsidRDefault="007E6F93" w:rsidP="00291A45">
            <w:pPr>
              <w:spacing w:after="0" w:line="240" w:lineRule="auto"/>
              <w:jc w:val="center"/>
              <w:rPr>
                <w:rFonts w:ascii="Times New Roman" w:hAnsi="Times New Roman"/>
                <w:sz w:val="24"/>
                <w:szCs w:val="24"/>
              </w:rPr>
            </w:pPr>
          </w:p>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hAnsi="Times New Roman"/>
                <w:sz w:val="24"/>
                <w:szCs w:val="24"/>
              </w:rPr>
              <w:t>Прощание с собеседником.</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vMerge/>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701" w:type="dxa"/>
            <w:vMerge/>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33</w:t>
            </w:r>
          </w:p>
        </w:tc>
        <w:tc>
          <w:tcPr>
            <w:tcW w:w="3686" w:type="dxa"/>
            <w:shd w:val="clear" w:color="auto" w:fill="auto"/>
          </w:tcPr>
          <w:p w:rsidR="007E6F93" w:rsidRPr="00AB6C41" w:rsidRDefault="007E6F93" w:rsidP="00291A45">
            <w:pPr>
              <w:spacing w:after="0" w:line="240" w:lineRule="auto"/>
              <w:jc w:val="center"/>
              <w:rPr>
                <w:rFonts w:ascii="Times New Roman" w:hAnsi="Times New Roman"/>
                <w:sz w:val="24"/>
                <w:szCs w:val="24"/>
              </w:rPr>
            </w:pPr>
            <w:r w:rsidRPr="00AB6C41">
              <w:rPr>
                <w:rFonts w:ascii="Times New Roman" w:hAnsi="Times New Roman"/>
                <w:sz w:val="24"/>
                <w:szCs w:val="24"/>
              </w:rPr>
              <w:t>Промежуточная итоговая аттестация</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rPr>
          <w:trHeight w:val="1349"/>
        </w:trPr>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34</w:t>
            </w:r>
          </w:p>
        </w:tc>
        <w:tc>
          <w:tcPr>
            <w:tcW w:w="3686" w:type="dxa"/>
            <w:shd w:val="clear" w:color="auto" w:fill="auto"/>
          </w:tcPr>
          <w:p w:rsidR="007E6F93" w:rsidRPr="00AB6C41" w:rsidRDefault="007E6F93" w:rsidP="00291A45">
            <w:pPr>
              <w:spacing w:after="0" w:line="240" w:lineRule="auto"/>
              <w:jc w:val="center"/>
              <w:rPr>
                <w:rFonts w:ascii="Times New Roman" w:eastAsia="Times New Roman" w:hAnsi="Times New Roman"/>
                <w:sz w:val="24"/>
                <w:szCs w:val="24"/>
              </w:rPr>
            </w:pPr>
            <w:r w:rsidRPr="00AB6C41">
              <w:rPr>
                <w:rFonts w:ascii="Times New Roman" w:eastAsia="Times New Roman" w:hAnsi="Times New Roman"/>
                <w:sz w:val="24"/>
                <w:szCs w:val="24"/>
              </w:rPr>
              <w:t>Игры и упражнения на подвижность и четкость движений органов артикулярного аппарата. Произношение звуков</w:t>
            </w:r>
            <w:proofErr w:type="gramStart"/>
            <w:r w:rsidRPr="00AB6C41">
              <w:rPr>
                <w:rFonts w:ascii="Times New Roman" w:eastAsia="Times New Roman" w:hAnsi="Times New Roman"/>
                <w:sz w:val="24"/>
                <w:szCs w:val="24"/>
              </w:rPr>
              <w:t xml:space="preserve"> А</w:t>
            </w:r>
            <w:proofErr w:type="gramEnd"/>
            <w:r w:rsidRPr="00AB6C41">
              <w:rPr>
                <w:rFonts w:ascii="Times New Roman" w:eastAsia="Times New Roman" w:hAnsi="Times New Roman"/>
                <w:sz w:val="24"/>
                <w:szCs w:val="24"/>
              </w:rPr>
              <w:t>, У.</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Образцы</w:t>
            </w:r>
          </w:p>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букв</w:t>
            </w:r>
            <w:proofErr w:type="gramStart"/>
            <w:r w:rsidRPr="00AB6C41">
              <w:rPr>
                <w:rFonts w:ascii="Times New Roman" w:eastAsia="Times New Roman" w:hAnsi="Times New Roman"/>
                <w:sz w:val="24"/>
                <w:szCs w:val="24"/>
              </w:rPr>
              <w:t xml:space="preserve"> А</w:t>
            </w:r>
            <w:proofErr w:type="gramEnd"/>
            <w:r w:rsidRPr="00AB6C41">
              <w:rPr>
                <w:rFonts w:ascii="Times New Roman" w:eastAsia="Times New Roman" w:hAnsi="Times New Roman"/>
                <w:sz w:val="24"/>
                <w:szCs w:val="24"/>
              </w:rPr>
              <w:t>, а,</w:t>
            </w:r>
          </w:p>
          <w:p w:rsidR="007E6F93" w:rsidRPr="00AB6C41" w:rsidRDefault="007E6F93" w:rsidP="00291A45">
            <w:pPr>
              <w:spacing w:after="0" w:line="0" w:lineRule="atLeast"/>
              <w:jc w:val="center"/>
              <w:rPr>
                <w:rFonts w:ascii="Times New Roman" w:eastAsia="Times New Roman" w:hAnsi="Times New Roman"/>
                <w:sz w:val="24"/>
                <w:szCs w:val="24"/>
              </w:rPr>
            </w:pPr>
            <w:proofErr w:type="spellStart"/>
            <w:r w:rsidRPr="00AB6C41">
              <w:rPr>
                <w:rFonts w:ascii="Times New Roman" w:eastAsia="Times New Roman" w:hAnsi="Times New Roman"/>
                <w:sz w:val="24"/>
                <w:szCs w:val="24"/>
              </w:rPr>
              <w:t>У</w:t>
            </w:r>
            <w:proofErr w:type="gramStart"/>
            <w:r w:rsidRPr="00AB6C41">
              <w:rPr>
                <w:rFonts w:ascii="Times New Roman" w:eastAsia="Times New Roman" w:hAnsi="Times New Roman"/>
                <w:sz w:val="24"/>
                <w:szCs w:val="24"/>
              </w:rPr>
              <w:t>,у</w:t>
            </w:r>
            <w:proofErr w:type="spellEnd"/>
            <w:proofErr w:type="gramEnd"/>
            <w:r w:rsidRPr="00AB6C41">
              <w:rPr>
                <w:rFonts w:ascii="Times New Roman" w:eastAsia="Times New Roman" w:hAnsi="Times New Roman"/>
                <w:sz w:val="24"/>
                <w:szCs w:val="24"/>
              </w:rPr>
              <w:t>.</w:t>
            </w: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r w:rsidR="007E6F93" w:rsidRPr="00AB6C41" w:rsidTr="00774BD0">
        <w:tc>
          <w:tcPr>
            <w:tcW w:w="425"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35</w:t>
            </w:r>
          </w:p>
        </w:tc>
        <w:tc>
          <w:tcPr>
            <w:tcW w:w="3686"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 xml:space="preserve">Повторение </w:t>
            </w:r>
            <w:proofErr w:type="gramStart"/>
            <w:r w:rsidRPr="00AB6C41">
              <w:rPr>
                <w:rFonts w:ascii="Times New Roman" w:eastAsia="Times New Roman" w:hAnsi="Times New Roman"/>
                <w:sz w:val="24"/>
                <w:szCs w:val="24"/>
              </w:rPr>
              <w:t>изученного</w:t>
            </w:r>
            <w:proofErr w:type="gramEnd"/>
            <w:r w:rsidRPr="00AB6C41">
              <w:rPr>
                <w:rFonts w:ascii="Times New Roman" w:eastAsia="Times New Roman" w:hAnsi="Times New Roman"/>
                <w:sz w:val="24"/>
                <w:szCs w:val="24"/>
              </w:rPr>
              <w:t xml:space="preserve"> за год</w:t>
            </w:r>
          </w:p>
        </w:tc>
        <w:tc>
          <w:tcPr>
            <w:tcW w:w="85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r w:rsidRPr="00AB6C41">
              <w:rPr>
                <w:rFonts w:ascii="Times New Roman" w:eastAsia="Times New Roman" w:hAnsi="Times New Roman"/>
                <w:sz w:val="24"/>
                <w:szCs w:val="24"/>
              </w:rPr>
              <w:t>1</w:t>
            </w:r>
          </w:p>
        </w:tc>
        <w:tc>
          <w:tcPr>
            <w:tcW w:w="2268"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701"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850"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c>
          <w:tcPr>
            <w:tcW w:w="1614" w:type="dxa"/>
            <w:shd w:val="clear" w:color="auto" w:fill="auto"/>
          </w:tcPr>
          <w:p w:rsidR="007E6F93" w:rsidRPr="00AB6C41" w:rsidRDefault="007E6F93" w:rsidP="00291A45">
            <w:pPr>
              <w:spacing w:after="0" w:line="0" w:lineRule="atLeast"/>
              <w:jc w:val="center"/>
              <w:rPr>
                <w:rFonts w:ascii="Times New Roman" w:eastAsia="Times New Roman" w:hAnsi="Times New Roman"/>
                <w:sz w:val="24"/>
                <w:szCs w:val="24"/>
              </w:rPr>
            </w:pPr>
          </w:p>
        </w:tc>
      </w:tr>
    </w:tbl>
    <w:p w:rsidR="007E6F93" w:rsidRPr="00AB6C41" w:rsidRDefault="007E6F93" w:rsidP="007E6F93">
      <w:pPr>
        <w:spacing w:after="0" w:line="0" w:lineRule="atLeast"/>
        <w:rPr>
          <w:rFonts w:ascii="Times New Roman" w:hAnsi="Times New Roman"/>
          <w:sz w:val="24"/>
          <w:szCs w:val="24"/>
        </w:rPr>
      </w:pPr>
    </w:p>
    <w:p w:rsidR="007E6F93" w:rsidRPr="00AB6C41" w:rsidRDefault="007E6F93" w:rsidP="007E6F93">
      <w:pPr>
        <w:spacing w:after="0" w:line="0" w:lineRule="atLeast"/>
        <w:rPr>
          <w:rFonts w:ascii="Times New Roman" w:hAnsi="Times New Roman"/>
          <w:sz w:val="24"/>
          <w:szCs w:val="24"/>
        </w:rPr>
      </w:pPr>
    </w:p>
    <w:p w:rsidR="0087093C" w:rsidRDefault="0087093C" w:rsidP="00235EA3">
      <w:pPr>
        <w:spacing w:after="0" w:line="360" w:lineRule="auto"/>
        <w:rPr>
          <w:rFonts w:ascii="Times New Roman" w:hAnsi="Times New Roman"/>
          <w:sz w:val="24"/>
          <w:szCs w:val="24"/>
        </w:rPr>
      </w:pPr>
    </w:p>
    <w:p w:rsidR="00AE3FFE" w:rsidRPr="00291A45" w:rsidRDefault="005C6990" w:rsidP="00291A45">
      <w:pPr>
        <w:spacing w:after="0" w:line="360" w:lineRule="auto"/>
        <w:jc w:val="center"/>
        <w:rPr>
          <w:rFonts w:ascii="Times New Roman" w:hAnsi="Times New Roman"/>
          <w:b/>
          <w:sz w:val="28"/>
          <w:szCs w:val="28"/>
          <w:lang w:eastAsia="en-US"/>
        </w:rPr>
      </w:pPr>
      <w:r>
        <w:rPr>
          <w:rFonts w:ascii="Times New Roman" w:hAnsi="Times New Roman"/>
          <w:b/>
          <w:sz w:val="28"/>
          <w:szCs w:val="28"/>
          <w:lang w:eastAsia="en-US"/>
        </w:rPr>
        <w:t>М</w:t>
      </w:r>
      <w:r w:rsidR="00291A45" w:rsidRPr="00291A45">
        <w:rPr>
          <w:rFonts w:ascii="Times New Roman" w:hAnsi="Times New Roman"/>
          <w:b/>
          <w:sz w:val="28"/>
          <w:szCs w:val="28"/>
          <w:lang w:eastAsia="en-US"/>
        </w:rPr>
        <w:t>атематические представления.</w:t>
      </w:r>
    </w:p>
    <w:p w:rsidR="00D6133E" w:rsidRPr="008F55A8" w:rsidRDefault="00D6133E" w:rsidP="00D6133E">
      <w:pPr>
        <w:spacing w:after="0" w:line="240" w:lineRule="auto"/>
        <w:jc w:val="center"/>
        <w:rPr>
          <w:rFonts w:ascii="Times New Roman" w:hAnsi="Times New Roman" w:cs="Times New Roman"/>
          <w:sz w:val="28"/>
          <w:szCs w:val="28"/>
        </w:rPr>
      </w:pPr>
      <w:r w:rsidRPr="008F55A8">
        <w:rPr>
          <w:rFonts w:ascii="Times New Roman" w:hAnsi="Times New Roman" w:cs="Times New Roman"/>
          <w:b/>
          <w:bCs/>
          <w:sz w:val="28"/>
          <w:szCs w:val="28"/>
        </w:rPr>
        <w:t>Планируемые предметные результаты.</w:t>
      </w:r>
    </w:p>
    <w:p w:rsidR="00D6133E" w:rsidRPr="00651664" w:rsidRDefault="00D6133E" w:rsidP="00D6133E">
      <w:pPr>
        <w:tabs>
          <w:tab w:val="center" w:pos="7285"/>
        </w:tabs>
        <w:spacing w:after="0" w:line="240" w:lineRule="auto"/>
        <w:jc w:val="both"/>
        <w:rPr>
          <w:rFonts w:ascii="Times New Roman" w:hAnsi="Times New Roman" w:cs="Times New Roman"/>
          <w:b/>
          <w:sz w:val="24"/>
          <w:szCs w:val="24"/>
        </w:rPr>
      </w:pPr>
      <w:r w:rsidRPr="0040509B">
        <w:rPr>
          <w:rFonts w:ascii="Times New Roman" w:hAnsi="Times New Roman" w:cs="Times New Roman"/>
          <w:sz w:val="24"/>
          <w:szCs w:val="24"/>
        </w:rPr>
        <w:t>      </w:t>
      </w:r>
      <w:r w:rsidRPr="00651664">
        <w:rPr>
          <w:rFonts w:ascii="Times New Roman" w:hAnsi="Times New Roman" w:cs="Times New Roman"/>
          <w:b/>
          <w:sz w:val="24"/>
          <w:szCs w:val="24"/>
        </w:rPr>
        <w:t>Учащиеся научатся</w:t>
      </w:r>
      <w:r w:rsidRPr="00651664">
        <w:rPr>
          <w:rFonts w:ascii="Times New Roman" w:hAnsi="Times New Roman" w:cs="Times New Roman"/>
          <w:sz w:val="24"/>
          <w:szCs w:val="24"/>
        </w:rPr>
        <w:t xml:space="preserve"> </w:t>
      </w:r>
      <w:r w:rsidRPr="00651664">
        <w:rPr>
          <w:rFonts w:ascii="Times New Roman" w:hAnsi="Times New Roman" w:cs="Times New Roman"/>
          <w:b/>
          <w:sz w:val="24"/>
          <w:szCs w:val="24"/>
        </w:rPr>
        <w:t>определять:</w:t>
      </w:r>
    </w:p>
    <w:p w:rsidR="00D6133E" w:rsidRPr="0040509B" w:rsidRDefault="00D6133E" w:rsidP="00D6133E">
      <w:pPr>
        <w:spacing w:after="0" w:line="240" w:lineRule="auto"/>
        <w:rPr>
          <w:rFonts w:ascii="Times New Roman" w:hAnsi="Times New Roman" w:cs="Times New Roman"/>
          <w:sz w:val="24"/>
          <w:szCs w:val="24"/>
        </w:rPr>
      </w:pPr>
    </w:p>
    <w:p w:rsidR="00D6133E" w:rsidRPr="0040509B" w:rsidRDefault="00D6133E" w:rsidP="00D6133E">
      <w:pPr>
        <w:numPr>
          <w:ilvl w:val="0"/>
          <w:numId w:val="25"/>
        </w:numPr>
        <w:spacing w:after="0" w:line="240" w:lineRule="auto"/>
        <w:rPr>
          <w:rFonts w:ascii="Times New Roman" w:hAnsi="Times New Roman" w:cs="Times New Roman"/>
          <w:sz w:val="24"/>
          <w:szCs w:val="24"/>
        </w:rPr>
      </w:pPr>
      <w:r w:rsidRPr="0040509B">
        <w:rPr>
          <w:rFonts w:ascii="Times New Roman" w:hAnsi="Times New Roman" w:cs="Times New Roman"/>
          <w:sz w:val="24"/>
          <w:szCs w:val="24"/>
        </w:rPr>
        <w:t>величину, массу, размеры, форму предметов;</w:t>
      </w:r>
    </w:p>
    <w:p w:rsidR="00D6133E" w:rsidRPr="0040509B" w:rsidRDefault="00D6133E" w:rsidP="00D6133E">
      <w:pPr>
        <w:numPr>
          <w:ilvl w:val="0"/>
          <w:numId w:val="25"/>
        </w:numPr>
        <w:spacing w:after="0" w:line="240" w:lineRule="auto"/>
        <w:rPr>
          <w:rFonts w:ascii="Times New Roman" w:hAnsi="Times New Roman" w:cs="Times New Roman"/>
          <w:sz w:val="24"/>
          <w:szCs w:val="24"/>
        </w:rPr>
      </w:pPr>
      <w:r w:rsidRPr="0040509B">
        <w:rPr>
          <w:rFonts w:ascii="Times New Roman" w:hAnsi="Times New Roman" w:cs="Times New Roman"/>
          <w:sz w:val="24"/>
          <w:szCs w:val="24"/>
        </w:rPr>
        <w:t>положение предметов в пространстве и на плоскости относительно себя и друг друга; слова, их обозначающие;</w:t>
      </w:r>
    </w:p>
    <w:p w:rsidR="00D6133E" w:rsidRPr="0040509B" w:rsidRDefault="00D6133E" w:rsidP="00D6133E">
      <w:pPr>
        <w:numPr>
          <w:ilvl w:val="0"/>
          <w:numId w:val="25"/>
        </w:numPr>
        <w:spacing w:after="0" w:line="240" w:lineRule="auto"/>
        <w:rPr>
          <w:rFonts w:ascii="Times New Roman" w:hAnsi="Times New Roman" w:cs="Times New Roman"/>
          <w:sz w:val="24"/>
          <w:szCs w:val="24"/>
        </w:rPr>
      </w:pPr>
      <w:r w:rsidRPr="0040509B">
        <w:rPr>
          <w:rFonts w:ascii="Times New Roman" w:hAnsi="Times New Roman" w:cs="Times New Roman"/>
          <w:sz w:val="24"/>
          <w:szCs w:val="24"/>
        </w:rPr>
        <w:t>части суток, порядок их следования; дни: вчера, сегодня, завтра;</w:t>
      </w:r>
    </w:p>
    <w:p w:rsidR="00D6133E" w:rsidRPr="0040509B" w:rsidRDefault="00D6133E" w:rsidP="00D6133E">
      <w:pPr>
        <w:numPr>
          <w:ilvl w:val="0"/>
          <w:numId w:val="25"/>
        </w:numPr>
        <w:spacing w:after="0" w:line="240" w:lineRule="auto"/>
        <w:rPr>
          <w:rFonts w:ascii="Times New Roman" w:hAnsi="Times New Roman" w:cs="Times New Roman"/>
          <w:sz w:val="24"/>
          <w:szCs w:val="24"/>
        </w:rPr>
      </w:pPr>
      <w:r w:rsidRPr="0040509B">
        <w:rPr>
          <w:rFonts w:ascii="Times New Roman" w:hAnsi="Times New Roman" w:cs="Times New Roman"/>
          <w:sz w:val="24"/>
          <w:szCs w:val="24"/>
        </w:rPr>
        <w:t>названия и знаки арифметических действий сложения и вычитания.</w:t>
      </w:r>
    </w:p>
    <w:p w:rsidR="00D6133E" w:rsidRPr="0040509B" w:rsidRDefault="00D6133E" w:rsidP="00D6133E">
      <w:pPr>
        <w:spacing w:after="0" w:line="240" w:lineRule="auto"/>
        <w:ind w:left="720"/>
        <w:rPr>
          <w:rFonts w:ascii="Times New Roman" w:hAnsi="Times New Roman" w:cs="Times New Roman"/>
          <w:sz w:val="24"/>
          <w:szCs w:val="24"/>
        </w:rPr>
      </w:pPr>
    </w:p>
    <w:p w:rsidR="00D6133E" w:rsidRPr="00651664" w:rsidRDefault="00D6133E" w:rsidP="00D6133E">
      <w:pPr>
        <w:spacing w:after="0" w:line="240" w:lineRule="auto"/>
        <w:rPr>
          <w:rFonts w:ascii="Times New Roman" w:hAnsi="Times New Roman" w:cs="Times New Roman"/>
          <w:b/>
          <w:bCs/>
          <w:sz w:val="24"/>
          <w:szCs w:val="24"/>
        </w:rPr>
      </w:pPr>
      <w:r w:rsidRPr="0040509B">
        <w:rPr>
          <w:rFonts w:ascii="Times New Roman" w:hAnsi="Times New Roman" w:cs="Times New Roman"/>
          <w:sz w:val="24"/>
          <w:szCs w:val="24"/>
        </w:rPr>
        <w:t>   </w:t>
      </w:r>
      <w:r>
        <w:rPr>
          <w:rFonts w:ascii="Times New Roman" w:hAnsi="Times New Roman" w:cs="Times New Roman"/>
          <w:sz w:val="24"/>
          <w:szCs w:val="24"/>
        </w:rPr>
        <w:t xml:space="preserve"> </w:t>
      </w:r>
      <w:r w:rsidRPr="00651664">
        <w:rPr>
          <w:rFonts w:ascii="Times New Roman" w:hAnsi="Times New Roman" w:cs="Times New Roman"/>
          <w:b/>
          <w:sz w:val="24"/>
          <w:szCs w:val="24"/>
        </w:rPr>
        <w:t> Учащиеся получат возможность научиться</w:t>
      </w:r>
      <w:r w:rsidRPr="00651664">
        <w:rPr>
          <w:rFonts w:ascii="Times New Roman" w:hAnsi="Times New Roman" w:cs="Times New Roman"/>
          <w:b/>
          <w:bCs/>
          <w:sz w:val="24"/>
          <w:szCs w:val="24"/>
        </w:rPr>
        <w:t>:</w:t>
      </w:r>
    </w:p>
    <w:p w:rsidR="00D6133E" w:rsidRPr="0040509B" w:rsidRDefault="00D6133E" w:rsidP="00D6133E">
      <w:pPr>
        <w:spacing w:after="0" w:line="240" w:lineRule="auto"/>
        <w:rPr>
          <w:rFonts w:ascii="Times New Roman" w:hAnsi="Times New Roman" w:cs="Times New Roman"/>
          <w:b/>
          <w:bCs/>
          <w:sz w:val="24"/>
          <w:szCs w:val="24"/>
        </w:rPr>
      </w:pPr>
    </w:p>
    <w:p w:rsidR="00D6133E" w:rsidRPr="0040509B" w:rsidRDefault="00D6133E" w:rsidP="00D6133E">
      <w:pPr>
        <w:numPr>
          <w:ilvl w:val="0"/>
          <w:numId w:val="26"/>
        </w:numPr>
        <w:spacing w:after="0" w:line="240" w:lineRule="auto"/>
        <w:rPr>
          <w:rFonts w:ascii="Times New Roman" w:hAnsi="Times New Roman" w:cs="Times New Roman"/>
          <w:sz w:val="24"/>
          <w:szCs w:val="24"/>
        </w:rPr>
      </w:pPr>
      <w:r w:rsidRPr="0040509B">
        <w:rPr>
          <w:rFonts w:ascii="Times New Roman" w:hAnsi="Times New Roman" w:cs="Times New Roman"/>
          <w:sz w:val="24"/>
          <w:szCs w:val="24"/>
        </w:rPr>
        <w:t>сравнивать предметы по величине, размеру, массе «на глаз», наложением, приложением, «на руку»;</w:t>
      </w:r>
    </w:p>
    <w:p w:rsidR="00D6133E" w:rsidRPr="0040509B" w:rsidRDefault="00D6133E" w:rsidP="00D6133E">
      <w:pPr>
        <w:numPr>
          <w:ilvl w:val="0"/>
          <w:numId w:val="26"/>
        </w:numPr>
        <w:spacing w:after="0" w:line="240" w:lineRule="auto"/>
        <w:rPr>
          <w:rFonts w:ascii="Times New Roman" w:hAnsi="Times New Roman" w:cs="Times New Roman"/>
          <w:sz w:val="24"/>
          <w:szCs w:val="24"/>
        </w:rPr>
      </w:pPr>
      <w:r w:rsidRPr="0040509B">
        <w:rPr>
          <w:rFonts w:ascii="Times New Roman" w:hAnsi="Times New Roman" w:cs="Times New Roman"/>
          <w:sz w:val="24"/>
          <w:szCs w:val="24"/>
        </w:rPr>
        <w:t>оценивать и сравнивать количество предметов в совокупностях «на глаз», путем установления взаимно однозначного соответствия, выделять лишние, недостающие;</w:t>
      </w:r>
    </w:p>
    <w:p w:rsidR="00D6133E" w:rsidRPr="0040509B" w:rsidRDefault="00D6133E" w:rsidP="00D6133E">
      <w:pPr>
        <w:numPr>
          <w:ilvl w:val="0"/>
          <w:numId w:val="26"/>
        </w:numPr>
        <w:spacing w:after="0" w:line="240" w:lineRule="auto"/>
        <w:rPr>
          <w:rFonts w:ascii="Times New Roman" w:hAnsi="Times New Roman" w:cs="Times New Roman"/>
          <w:sz w:val="24"/>
          <w:szCs w:val="24"/>
        </w:rPr>
      </w:pPr>
      <w:r w:rsidRPr="0040509B">
        <w:rPr>
          <w:rFonts w:ascii="Times New Roman" w:hAnsi="Times New Roman" w:cs="Times New Roman"/>
          <w:sz w:val="24"/>
          <w:szCs w:val="24"/>
        </w:rPr>
        <w:t>увеличивать и уменьшать количество предметов в совокупности, объемы жидкости, сыпучего вещества; объяснять эти изменения;</w:t>
      </w:r>
    </w:p>
    <w:p w:rsidR="00D6133E" w:rsidRPr="0040509B" w:rsidRDefault="00D6133E" w:rsidP="00D6133E">
      <w:pPr>
        <w:numPr>
          <w:ilvl w:val="0"/>
          <w:numId w:val="26"/>
        </w:numPr>
        <w:spacing w:after="0" w:line="240" w:lineRule="auto"/>
        <w:rPr>
          <w:rFonts w:ascii="Times New Roman" w:hAnsi="Times New Roman" w:cs="Times New Roman"/>
          <w:sz w:val="24"/>
          <w:szCs w:val="24"/>
        </w:rPr>
      </w:pPr>
      <w:r w:rsidRPr="0040509B">
        <w:rPr>
          <w:rFonts w:ascii="Times New Roman" w:hAnsi="Times New Roman" w:cs="Times New Roman"/>
          <w:sz w:val="24"/>
          <w:szCs w:val="24"/>
        </w:rPr>
        <w:t>определять положение предметов в пространстве относительно себя, а также помещать предм</w:t>
      </w:r>
      <w:r>
        <w:rPr>
          <w:rFonts w:ascii="Times New Roman" w:hAnsi="Times New Roman" w:cs="Times New Roman"/>
          <w:sz w:val="24"/>
          <w:szCs w:val="24"/>
        </w:rPr>
        <w:t>еты в указанное положение;</w:t>
      </w:r>
      <w:r>
        <w:rPr>
          <w:rFonts w:ascii="Times New Roman" w:hAnsi="Times New Roman" w:cs="Times New Roman"/>
          <w:sz w:val="24"/>
          <w:szCs w:val="24"/>
        </w:rPr>
        <w:br/>
      </w:r>
      <w:r w:rsidRPr="0040509B">
        <w:rPr>
          <w:rFonts w:ascii="Times New Roman" w:hAnsi="Times New Roman" w:cs="Times New Roman"/>
          <w:sz w:val="24"/>
          <w:szCs w:val="24"/>
        </w:rPr>
        <w:t> устанавливать и называть порядок следования предметов;</w:t>
      </w:r>
    </w:p>
    <w:p w:rsidR="00D6133E" w:rsidRPr="0040509B" w:rsidRDefault="00D6133E" w:rsidP="00D6133E">
      <w:pPr>
        <w:numPr>
          <w:ilvl w:val="0"/>
          <w:numId w:val="26"/>
        </w:numPr>
        <w:spacing w:after="0" w:line="240" w:lineRule="auto"/>
        <w:rPr>
          <w:rFonts w:ascii="Times New Roman" w:hAnsi="Times New Roman" w:cs="Times New Roman"/>
          <w:sz w:val="24"/>
          <w:szCs w:val="24"/>
        </w:rPr>
      </w:pPr>
      <w:r w:rsidRPr="0040509B">
        <w:rPr>
          <w:rFonts w:ascii="Times New Roman" w:hAnsi="Times New Roman" w:cs="Times New Roman"/>
          <w:sz w:val="24"/>
          <w:szCs w:val="24"/>
        </w:rPr>
        <w:t>узнавать и называть, классифицировать геометрические фигуры;</w:t>
      </w:r>
    </w:p>
    <w:p w:rsidR="00D6133E" w:rsidRPr="0040509B" w:rsidRDefault="00D6133E" w:rsidP="00D6133E">
      <w:pPr>
        <w:numPr>
          <w:ilvl w:val="0"/>
          <w:numId w:val="26"/>
        </w:numPr>
        <w:spacing w:after="0" w:line="240" w:lineRule="auto"/>
        <w:rPr>
          <w:rFonts w:ascii="Times New Roman" w:hAnsi="Times New Roman" w:cs="Times New Roman"/>
          <w:sz w:val="24"/>
          <w:szCs w:val="24"/>
        </w:rPr>
      </w:pPr>
      <w:r w:rsidRPr="0040509B">
        <w:rPr>
          <w:rFonts w:ascii="Times New Roman" w:hAnsi="Times New Roman" w:cs="Times New Roman"/>
          <w:sz w:val="24"/>
          <w:szCs w:val="24"/>
        </w:rPr>
        <w:t>определять форму знакомых предметов;</w:t>
      </w:r>
    </w:p>
    <w:p w:rsidR="00D6133E" w:rsidRDefault="00D6133E" w:rsidP="00D6133E">
      <w:pPr>
        <w:widowControl w:val="0"/>
        <w:spacing w:line="360" w:lineRule="auto"/>
        <w:ind w:left="720"/>
        <w:contextualSpacing/>
        <w:rPr>
          <w:rFonts w:ascii="Times New Roman" w:hAnsi="Times New Roman" w:cs="Times New Roman"/>
          <w:b/>
          <w:bCs/>
          <w:sz w:val="24"/>
          <w:szCs w:val="24"/>
        </w:rPr>
      </w:pPr>
      <w:r w:rsidRPr="00B17C01">
        <w:rPr>
          <w:rFonts w:ascii="Times New Roman" w:hAnsi="Times New Roman" w:cs="Times New Roman"/>
          <w:b/>
          <w:bCs/>
          <w:sz w:val="24"/>
          <w:szCs w:val="24"/>
        </w:rPr>
        <w:t xml:space="preserve">                                                                       </w:t>
      </w:r>
    </w:p>
    <w:p w:rsidR="00D6133E" w:rsidRPr="008F55A8" w:rsidRDefault="00D6133E" w:rsidP="00291A45">
      <w:pPr>
        <w:widowControl w:val="0"/>
        <w:spacing w:line="360" w:lineRule="auto"/>
        <w:ind w:left="720"/>
        <w:contextualSpacing/>
        <w:jc w:val="center"/>
        <w:rPr>
          <w:rFonts w:ascii="Times New Roman" w:hAnsi="Times New Roman" w:cs="Times New Roman"/>
          <w:b/>
          <w:bCs/>
          <w:sz w:val="28"/>
          <w:szCs w:val="28"/>
        </w:rPr>
      </w:pPr>
      <w:r w:rsidRPr="00B17C01">
        <w:rPr>
          <w:rFonts w:ascii="Times New Roman" w:hAnsi="Times New Roman" w:cs="Times New Roman"/>
          <w:b/>
          <w:bCs/>
          <w:sz w:val="24"/>
          <w:szCs w:val="24"/>
        </w:rPr>
        <w:t xml:space="preserve">2. </w:t>
      </w:r>
      <w:r w:rsidRPr="008F55A8">
        <w:rPr>
          <w:rFonts w:ascii="Times New Roman" w:hAnsi="Times New Roman" w:cs="Times New Roman"/>
          <w:b/>
          <w:bCs/>
          <w:sz w:val="28"/>
          <w:szCs w:val="28"/>
        </w:rPr>
        <w:t>Основное  содержание предмета</w:t>
      </w:r>
    </w:p>
    <w:p w:rsidR="00D6133E" w:rsidRPr="00B17C01" w:rsidRDefault="00D6133E" w:rsidP="00D6133E">
      <w:pPr>
        <w:widowControl w:val="0"/>
        <w:numPr>
          <w:ilvl w:val="0"/>
          <w:numId w:val="26"/>
        </w:numPr>
        <w:spacing w:line="360" w:lineRule="auto"/>
        <w:contextualSpacing/>
        <w:jc w:val="center"/>
        <w:rPr>
          <w:rFonts w:ascii="Times New Roman" w:hAnsi="Times New Roman" w:cs="Times New Roman"/>
          <w:b/>
          <w:bCs/>
          <w:i/>
          <w:sz w:val="24"/>
          <w:szCs w:val="24"/>
        </w:rPr>
      </w:pPr>
      <w:r w:rsidRPr="00B17C01">
        <w:rPr>
          <w:rFonts w:ascii="Times New Roman" w:hAnsi="Times New Roman" w:cs="Times New Roman"/>
          <w:b/>
          <w:bCs/>
          <w:i/>
          <w:sz w:val="24"/>
          <w:szCs w:val="24"/>
        </w:rPr>
        <w:t>Количественные представления</w:t>
      </w:r>
    </w:p>
    <w:p w:rsidR="00D6133E" w:rsidRPr="00B17C01" w:rsidRDefault="00D6133E" w:rsidP="00D6133E">
      <w:pPr>
        <w:widowControl w:val="0"/>
        <w:numPr>
          <w:ilvl w:val="0"/>
          <w:numId w:val="26"/>
        </w:numPr>
        <w:spacing w:line="360" w:lineRule="auto"/>
        <w:contextualSpacing/>
        <w:jc w:val="both"/>
        <w:rPr>
          <w:rFonts w:ascii="Times New Roman" w:hAnsi="Times New Roman" w:cs="Times New Roman"/>
          <w:bCs/>
          <w:sz w:val="24"/>
          <w:szCs w:val="24"/>
        </w:rPr>
      </w:pPr>
      <w:r w:rsidRPr="00B17C01">
        <w:rPr>
          <w:rFonts w:ascii="Times New Roman" w:hAnsi="Times New Roman" w:cs="Times New Roman"/>
          <w:bCs/>
          <w:sz w:val="24"/>
          <w:szCs w:val="24"/>
        </w:rPr>
        <w:t xml:space="preserve">Нахождение одинаковых предметов. Объединение предметов в единое множество. </w:t>
      </w:r>
      <w:r w:rsidRPr="00B17C01">
        <w:rPr>
          <w:rFonts w:ascii="Times New Roman" w:hAnsi="Times New Roman" w:cs="Times New Roman"/>
          <w:bCs/>
          <w:sz w:val="24"/>
          <w:szCs w:val="24"/>
        </w:rPr>
        <w:lastRenderedPageBreak/>
        <w:t xml:space="preserve">Различение множеств («один», «много», «мало», «пусто»). </w:t>
      </w:r>
    </w:p>
    <w:p w:rsidR="00D6133E" w:rsidRPr="00B17C01" w:rsidRDefault="00D6133E" w:rsidP="00D6133E">
      <w:pPr>
        <w:widowControl w:val="0"/>
        <w:numPr>
          <w:ilvl w:val="0"/>
          <w:numId w:val="26"/>
        </w:numPr>
        <w:spacing w:line="360" w:lineRule="auto"/>
        <w:contextualSpacing/>
        <w:jc w:val="center"/>
        <w:rPr>
          <w:rFonts w:ascii="Times New Roman" w:hAnsi="Times New Roman" w:cs="Times New Roman"/>
          <w:b/>
          <w:bCs/>
          <w:i/>
          <w:sz w:val="24"/>
          <w:szCs w:val="24"/>
        </w:rPr>
      </w:pPr>
      <w:r w:rsidRPr="00B17C01">
        <w:rPr>
          <w:rFonts w:ascii="Times New Roman" w:hAnsi="Times New Roman" w:cs="Times New Roman"/>
          <w:b/>
          <w:bCs/>
          <w:i/>
          <w:sz w:val="24"/>
          <w:szCs w:val="24"/>
        </w:rPr>
        <w:t>Представления о величине</w:t>
      </w:r>
    </w:p>
    <w:p w:rsidR="00D6133E" w:rsidRPr="00B17C01" w:rsidRDefault="00D6133E" w:rsidP="00D6133E">
      <w:pPr>
        <w:widowControl w:val="0"/>
        <w:numPr>
          <w:ilvl w:val="0"/>
          <w:numId w:val="26"/>
        </w:numPr>
        <w:spacing w:line="360" w:lineRule="auto"/>
        <w:contextualSpacing/>
        <w:jc w:val="both"/>
        <w:rPr>
          <w:rFonts w:ascii="Times New Roman" w:hAnsi="Times New Roman" w:cs="Times New Roman"/>
          <w:bCs/>
          <w:sz w:val="24"/>
          <w:szCs w:val="24"/>
        </w:rPr>
      </w:pPr>
      <w:r w:rsidRPr="00B17C01">
        <w:rPr>
          <w:rFonts w:ascii="Times New Roman" w:hAnsi="Times New Roman" w:cs="Times New Roman"/>
          <w:bCs/>
          <w:sz w:val="24"/>
          <w:szCs w:val="24"/>
        </w:rPr>
        <w:t xml:space="preserve">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p>
    <w:p w:rsidR="00D6133E" w:rsidRPr="00B17C01" w:rsidRDefault="00D6133E" w:rsidP="00D6133E">
      <w:pPr>
        <w:numPr>
          <w:ilvl w:val="0"/>
          <w:numId w:val="26"/>
        </w:numPr>
        <w:spacing w:line="360" w:lineRule="auto"/>
        <w:ind w:right="23"/>
        <w:jc w:val="center"/>
        <w:rPr>
          <w:rFonts w:ascii="Times New Roman" w:eastAsia="Malgun Gothic" w:hAnsi="Times New Roman" w:cs="Times New Roman"/>
          <w:b/>
          <w:sz w:val="24"/>
          <w:szCs w:val="24"/>
        </w:rPr>
      </w:pPr>
      <w:r w:rsidRPr="00B17C01">
        <w:rPr>
          <w:rFonts w:ascii="Times New Roman" w:eastAsia="Malgun Gothic" w:hAnsi="Times New Roman" w:cs="Times New Roman"/>
          <w:b/>
          <w:i/>
          <w:sz w:val="24"/>
          <w:szCs w:val="24"/>
        </w:rPr>
        <w:t>Представление о форме</w:t>
      </w:r>
    </w:p>
    <w:p w:rsidR="00D6133E" w:rsidRPr="00B17C01" w:rsidRDefault="00D6133E" w:rsidP="00D6133E">
      <w:pPr>
        <w:numPr>
          <w:ilvl w:val="0"/>
          <w:numId w:val="26"/>
        </w:numPr>
        <w:spacing w:line="360" w:lineRule="auto"/>
        <w:ind w:right="23"/>
        <w:jc w:val="both"/>
        <w:rPr>
          <w:rFonts w:ascii="Times New Roman" w:eastAsia="Malgun Gothic" w:hAnsi="Times New Roman" w:cs="Times New Roman"/>
          <w:sz w:val="24"/>
          <w:szCs w:val="24"/>
        </w:rPr>
      </w:pPr>
      <w:r w:rsidRPr="00B17C01">
        <w:rPr>
          <w:rFonts w:ascii="Times New Roman" w:eastAsia="Malgun Gothic" w:hAnsi="Times New Roman" w:cs="Times New Roman"/>
          <w:sz w:val="24"/>
          <w:szCs w:val="24"/>
        </w:rPr>
        <w:t xml:space="preserve">Различение круглых и некруглых геометрических фигур. Соотнесение геометрических фигур с названием. Соотнесение формы предмета с геометрической фигурой. Рисование геометрической фигуры («треугольник», «квадрат», «прямоугольник», «круг»). </w:t>
      </w:r>
      <w:r w:rsidRPr="00B17C01">
        <w:rPr>
          <w:rFonts w:ascii="Times New Roman" w:eastAsia="Malgun Gothic" w:hAnsi="Times New Roman" w:cs="Times New Roman"/>
          <w:color w:val="000000"/>
          <w:sz w:val="24"/>
          <w:szCs w:val="24"/>
        </w:rPr>
        <w:t xml:space="preserve">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w:t>
      </w:r>
      <w:proofErr w:type="gramStart"/>
      <w:r w:rsidRPr="00B17C01">
        <w:rPr>
          <w:rFonts w:ascii="Times New Roman" w:eastAsia="Malgun Gothic" w:hAnsi="Times New Roman" w:cs="Times New Roman"/>
          <w:color w:val="000000"/>
          <w:sz w:val="24"/>
          <w:szCs w:val="24"/>
        </w:rPr>
        <w:t>Обводка геометрической фигуры (треугольник, квадрат, круг, прямоугольник) по шаблону (трафарету, контурной линии).</w:t>
      </w:r>
      <w:proofErr w:type="gramEnd"/>
    </w:p>
    <w:p w:rsidR="00D6133E" w:rsidRPr="00B17C01" w:rsidRDefault="00D6133E" w:rsidP="00D6133E">
      <w:pPr>
        <w:widowControl w:val="0"/>
        <w:numPr>
          <w:ilvl w:val="0"/>
          <w:numId w:val="26"/>
        </w:numPr>
        <w:spacing w:line="360" w:lineRule="auto"/>
        <w:contextualSpacing/>
        <w:jc w:val="center"/>
        <w:rPr>
          <w:rFonts w:ascii="Times New Roman" w:hAnsi="Times New Roman" w:cs="Times New Roman"/>
          <w:b/>
          <w:bCs/>
          <w:i/>
          <w:sz w:val="24"/>
          <w:szCs w:val="24"/>
        </w:rPr>
      </w:pPr>
      <w:r w:rsidRPr="00B17C01">
        <w:rPr>
          <w:rFonts w:ascii="Times New Roman" w:hAnsi="Times New Roman" w:cs="Times New Roman"/>
          <w:b/>
          <w:bCs/>
          <w:i/>
          <w:sz w:val="24"/>
          <w:szCs w:val="24"/>
        </w:rPr>
        <w:t>Пространственные представления</w:t>
      </w:r>
    </w:p>
    <w:p w:rsidR="00D6133E" w:rsidRPr="00B17C01" w:rsidRDefault="00D6133E" w:rsidP="00D6133E">
      <w:pPr>
        <w:widowControl w:val="0"/>
        <w:numPr>
          <w:ilvl w:val="0"/>
          <w:numId w:val="26"/>
        </w:numPr>
        <w:spacing w:line="360" w:lineRule="auto"/>
        <w:contextualSpacing/>
        <w:jc w:val="both"/>
        <w:rPr>
          <w:rFonts w:ascii="Times New Roman" w:hAnsi="Times New Roman" w:cs="Times New Roman"/>
          <w:bCs/>
          <w:sz w:val="24"/>
          <w:szCs w:val="24"/>
        </w:rPr>
      </w:pPr>
      <w:r w:rsidRPr="00B17C01">
        <w:rPr>
          <w:rFonts w:ascii="Times New Roman" w:hAnsi="Times New Roman" w:cs="Times New Roman"/>
          <w:bCs/>
          <w:sz w:val="24"/>
          <w:szCs w:val="24"/>
        </w:rPr>
        <w:t xml:space="preserve">Пространственные представления (вверх, вниз, вперед, назад, вправо, влево). </w:t>
      </w:r>
      <w:proofErr w:type="gramStart"/>
      <w:r w:rsidRPr="00B17C01">
        <w:rPr>
          <w:rFonts w:ascii="Times New Roman" w:hAnsi="Times New Roman" w:cs="Times New Roman"/>
          <w:bCs/>
          <w:sz w:val="24"/>
          <w:szCs w:val="24"/>
        </w:rPr>
        <w:t>Определение месторасположения предметов в пространстве («близко», «около», «рядом», «далеко», «сверху», «снизу», «спереди», «сзади», «справа», «слева»).</w:t>
      </w:r>
      <w:proofErr w:type="gramEnd"/>
      <w:r w:rsidRPr="00B17C01">
        <w:rPr>
          <w:rFonts w:ascii="Times New Roman" w:hAnsi="Times New Roman" w:cs="Times New Roman"/>
          <w:bCs/>
          <w:sz w:val="24"/>
          <w:szCs w:val="24"/>
        </w:rPr>
        <w:t xml:space="preserve">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месторасположения предметов в ряду.</w:t>
      </w:r>
    </w:p>
    <w:p w:rsidR="00D6133E" w:rsidRPr="00B17C01" w:rsidRDefault="00D6133E" w:rsidP="00D6133E">
      <w:pPr>
        <w:widowControl w:val="0"/>
        <w:numPr>
          <w:ilvl w:val="0"/>
          <w:numId w:val="26"/>
        </w:numPr>
        <w:spacing w:line="360" w:lineRule="auto"/>
        <w:contextualSpacing/>
        <w:jc w:val="center"/>
        <w:rPr>
          <w:rFonts w:ascii="Times New Roman" w:hAnsi="Times New Roman" w:cs="Times New Roman"/>
          <w:b/>
          <w:bCs/>
          <w:i/>
          <w:sz w:val="24"/>
          <w:szCs w:val="24"/>
        </w:rPr>
      </w:pPr>
      <w:r w:rsidRPr="00B17C01">
        <w:rPr>
          <w:rFonts w:ascii="Times New Roman" w:hAnsi="Times New Roman" w:cs="Times New Roman"/>
          <w:b/>
          <w:bCs/>
          <w:i/>
          <w:sz w:val="24"/>
          <w:szCs w:val="24"/>
        </w:rPr>
        <w:t>Временные представления</w:t>
      </w:r>
    </w:p>
    <w:p w:rsidR="00D6133E" w:rsidRPr="00B17C01" w:rsidRDefault="00D6133E" w:rsidP="00291A45">
      <w:pPr>
        <w:widowControl w:val="0"/>
        <w:numPr>
          <w:ilvl w:val="0"/>
          <w:numId w:val="26"/>
        </w:numPr>
        <w:spacing w:line="360" w:lineRule="auto"/>
        <w:contextualSpacing/>
        <w:jc w:val="both"/>
        <w:rPr>
          <w:rFonts w:ascii="Times New Roman" w:hAnsi="Times New Roman" w:cs="Times New Roman"/>
          <w:bCs/>
          <w:sz w:val="24"/>
          <w:szCs w:val="24"/>
        </w:rPr>
      </w:pPr>
      <w:r w:rsidRPr="00B17C01">
        <w:rPr>
          <w:rFonts w:ascii="Times New Roman" w:hAnsi="Times New Roman" w:cs="Times New Roman"/>
          <w:bCs/>
          <w:sz w:val="24"/>
          <w:szCs w:val="24"/>
        </w:rPr>
        <w:t xml:space="preserve">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Соотнесение времени с началом и концом деятельности. </w:t>
      </w:r>
      <w:r w:rsidRPr="00B17C01">
        <w:rPr>
          <w:rFonts w:ascii="Times New Roman" w:hAnsi="Times New Roman" w:cs="Times New Roman"/>
          <w:bCs/>
          <w:color w:val="000000"/>
          <w:sz w:val="24"/>
          <w:szCs w:val="24"/>
        </w:rPr>
        <w:t>Различение времен года. Узнавание, различение месяцев. Знание порядка следования сезонов в году. Сравнение людей по возрасту.</w:t>
      </w:r>
    </w:p>
    <w:p w:rsidR="00D6133E" w:rsidRDefault="00D6133E" w:rsidP="00D6133E">
      <w:pPr>
        <w:suppressAutoHyphens/>
        <w:spacing w:line="360" w:lineRule="auto"/>
        <w:ind w:left="720"/>
        <w:rPr>
          <w:rFonts w:ascii="Times New Roman" w:eastAsia="Arial Unicode MS" w:hAnsi="Times New Roman" w:cs="Times New Roman"/>
          <w:color w:val="00000A"/>
          <w:kern w:val="1"/>
          <w:sz w:val="24"/>
          <w:szCs w:val="24"/>
          <w:lang w:eastAsia="ar-SA"/>
        </w:rPr>
      </w:pPr>
      <w:r w:rsidRPr="00B17C01">
        <w:rPr>
          <w:rFonts w:ascii="Times New Roman" w:eastAsia="Arial Unicode MS" w:hAnsi="Times New Roman" w:cs="Times New Roman"/>
          <w:color w:val="00000A"/>
          <w:kern w:val="1"/>
          <w:sz w:val="24"/>
          <w:szCs w:val="24"/>
          <w:lang w:eastAsia="ar-SA"/>
        </w:rPr>
        <w:t xml:space="preserve">                                                                                </w:t>
      </w:r>
      <w:r>
        <w:rPr>
          <w:rFonts w:ascii="Times New Roman" w:eastAsia="Arial Unicode MS" w:hAnsi="Times New Roman" w:cs="Times New Roman"/>
          <w:color w:val="00000A"/>
          <w:kern w:val="1"/>
          <w:sz w:val="24"/>
          <w:szCs w:val="24"/>
          <w:lang w:eastAsia="ar-SA"/>
        </w:rPr>
        <w:t xml:space="preserve">      </w:t>
      </w:r>
    </w:p>
    <w:p w:rsidR="00D6133E" w:rsidRPr="008F55A8" w:rsidRDefault="00291A45" w:rsidP="00291A45">
      <w:pPr>
        <w:suppressAutoHyphens/>
        <w:spacing w:line="360" w:lineRule="auto"/>
        <w:ind w:left="720"/>
        <w:jc w:val="center"/>
        <w:rPr>
          <w:rFonts w:ascii="Times New Roman" w:hAnsi="Times New Roman" w:cs="Times New Roman"/>
          <w:b/>
          <w:bCs/>
          <w:sz w:val="28"/>
          <w:szCs w:val="28"/>
        </w:rPr>
      </w:pPr>
      <w:r>
        <w:rPr>
          <w:rFonts w:ascii="Times New Roman" w:hAnsi="Times New Roman" w:cs="Times New Roman"/>
          <w:b/>
          <w:bCs/>
          <w:sz w:val="28"/>
          <w:szCs w:val="28"/>
        </w:rPr>
        <w:lastRenderedPageBreak/>
        <w:t>Т</w:t>
      </w:r>
      <w:r w:rsidR="00D6133E" w:rsidRPr="008F55A8">
        <w:rPr>
          <w:rFonts w:ascii="Times New Roman" w:hAnsi="Times New Roman" w:cs="Times New Roman"/>
          <w:b/>
          <w:bCs/>
          <w:sz w:val="28"/>
          <w:szCs w:val="28"/>
        </w:rPr>
        <w:t>ематическое планирование.</w:t>
      </w:r>
    </w:p>
    <w:p w:rsidR="00D6133E" w:rsidRPr="00B17C01" w:rsidRDefault="00D6133E" w:rsidP="00291A45">
      <w:pPr>
        <w:jc w:val="center"/>
        <w:rPr>
          <w:rFonts w:ascii="Times New Roman" w:hAnsi="Times New Roman" w:cs="Times New Roman"/>
          <w:b/>
          <w:bCs/>
          <w:sz w:val="24"/>
          <w:szCs w:val="24"/>
        </w:rPr>
      </w:pPr>
      <w:r w:rsidRPr="00B17C01">
        <w:rPr>
          <w:rFonts w:ascii="Times New Roman" w:hAnsi="Times New Roman" w:cs="Times New Roman"/>
          <w:b/>
          <w:bCs/>
          <w:sz w:val="24"/>
          <w:szCs w:val="24"/>
        </w:rPr>
        <w:t>1 час в неделю (35 часов).</w:t>
      </w:r>
    </w:p>
    <w:p w:rsidR="00D6133E" w:rsidRPr="00B17C01" w:rsidRDefault="00291A45" w:rsidP="00291A45">
      <w:pPr>
        <w:tabs>
          <w:tab w:val="left" w:pos="6465"/>
        </w:tabs>
        <w:rPr>
          <w:rFonts w:ascii="Times New Roman" w:hAnsi="Times New Roman" w:cs="Times New Roman"/>
          <w:b/>
          <w:bCs/>
          <w:sz w:val="24"/>
          <w:szCs w:val="24"/>
        </w:rPr>
      </w:pPr>
      <w:r>
        <w:rPr>
          <w:rFonts w:ascii="Times New Roman" w:hAnsi="Times New Roman" w:cs="Times New Roman"/>
          <w:b/>
          <w:bCs/>
          <w:sz w:val="24"/>
          <w:szCs w:val="24"/>
        </w:rPr>
        <w:tab/>
      </w:r>
    </w:p>
    <w:tbl>
      <w:tblPr>
        <w:tblW w:w="935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671"/>
        <w:gridCol w:w="3119"/>
      </w:tblGrid>
      <w:tr w:rsidR="008001BA" w:rsidRPr="00B17C01" w:rsidTr="008001BA">
        <w:trPr>
          <w:trHeight w:val="1045"/>
        </w:trPr>
        <w:tc>
          <w:tcPr>
            <w:tcW w:w="567"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jc w:val="center"/>
              <w:rPr>
                <w:rFonts w:ascii="Times New Roman" w:hAnsi="Times New Roman" w:cs="Times New Roman"/>
                <w:b/>
                <w:bCs/>
                <w:sz w:val="24"/>
                <w:szCs w:val="24"/>
              </w:rPr>
            </w:pPr>
            <w:r w:rsidRPr="00B17C01">
              <w:rPr>
                <w:rFonts w:ascii="Times New Roman" w:hAnsi="Times New Roman" w:cs="Times New Roman"/>
                <w:b/>
                <w:bCs/>
                <w:sz w:val="24"/>
                <w:szCs w:val="24"/>
              </w:rPr>
              <w:t xml:space="preserve">№ </w:t>
            </w:r>
            <w:proofErr w:type="gramStart"/>
            <w:r w:rsidRPr="00B17C01">
              <w:rPr>
                <w:rFonts w:ascii="Times New Roman" w:hAnsi="Times New Roman" w:cs="Times New Roman"/>
                <w:b/>
                <w:bCs/>
                <w:sz w:val="24"/>
                <w:szCs w:val="24"/>
              </w:rPr>
              <w:t>п</w:t>
            </w:r>
            <w:proofErr w:type="gramEnd"/>
            <w:r w:rsidRPr="00B17C01">
              <w:rPr>
                <w:rFonts w:ascii="Times New Roman" w:hAnsi="Times New Roman" w:cs="Times New Roman"/>
                <w:b/>
                <w:bCs/>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jc w:val="center"/>
              <w:rPr>
                <w:rFonts w:ascii="Times New Roman" w:hAnsi="Times New Roman" w:cs="Times New Roman"/>
                <w:b/>
                <w:bCs/>
                <w:sz w:val="24"/>
                <w:szCs w:val="24"/>
              </w:rPr>
            </w:pPr>
          </w:p>
          <w:p w:rsidR="008001BA" w:rsidRPr="00B17C01" w:rsidRDefault="008001BA" w:rsidP="00291A45">
            <w:pPr>
              <w:jc w:val="center"/>
              <w:rPr>
                <w:rFonts w:ascii="Times New Roman" w:hAnsi="Times New Roman" w:cs="Times New Roman"/>
                <w:b/>
                <w:bCs/>
                <w:sz w:val="24"/>
                <w:szCs w:val="24"/>
              </w:rPr>
            </w:pPr>
            <w:r w:rsidRPr="00B17C01">
              <w:rPr>
                <w:rFonts w:ascii="Times New Roman" w:hAnsi="Times New Roman" w:cs="Times New Roman"/>
                <w:b/>
                <w:bCs/>
                <w:sz w:val="24"/>
                <w:szCs w:val="24"/>
              </w:rPr>
              <w:t xml:space="preserve">Тема </w:t>
            </w:r>
          </w:p>
        </w:tc>
        <w:tc>
          <w:tcPr>
            <w:tcW w:w="3119" w:type="dxa"/>
            <w:tcBorders>
              <w:top w:val="single" w:sz="4" w:space="0" w:color="auto"/>
              <w:left w:val="single" w:sz="4" w:space="0" w:color="auto"/>
              <w:right w:val="single" w:sz="4" w:space="0" w:color="auto"/>
            </w:tcBorders>
          </w:tcPr>
          <w:p w:rsidR="008001BA" w:rsidRPr="00B17C01" w:rsidRDefault="008001BA" w:rsidP="00291A45">
            <w:pPr>
              <w:jc w:val="center"/>
              <w:rPr>
                <w:rFonts w:ascii="Times New Roman" w:hAnsi="Times New Roman" w:cs="Times New Roman"/>
                <w:b/>
                <w:bCs/>
                <w:sz w:val="24"/>
                <w:szCs w:val="24"/>
              </w:rPr>
            </w:pPr>
            <w:r>
              <w:rPr>
                <w:rFonts w:ascii="Times New Roman" w:hAnsi="Times New Roman" w:cs="Times New Roman"/>
                <w:b/>
                <w:bCs/>
                <w:sz w:val="24"/>
                <w:szCs w:val="24"/>
              </w:rPr>
              <w:t>Количество часов</w:t>
            </w:r>
          </w:p>
        </w:tc>
      </w:tr>
      <w:tr w:rsidR="008001BA" w:rsidRPr="00B17C01" w:rsidTr="008001BA">
        <w:tc>
          <w:tcPr>
            <w:tcW w:w="567"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jc w:val="center"/>
              <w:rPr>
                <w:rFonts w:ascii="Times New Roman" w:hAnsi="Times New Roman" w:cs="Times New Roman"/>
                <w:sz w:val="24"/>
                <w:szCs w:val="24"/>
                <w:lang w:val="en-US"/>
              </w:rPr>
            </w:pPr>
            <w:r w:rsidRPr="00B17C01">
              <w:rPr>
                <w:rFonts w:ascii="Times New Roman" w:hAnsi="Times New Roman" w:cs="Times New Roman"/>
                <w:sz w:val="24"/>
                <w:szCs w:val="24"/>
                <w:lang w:val="en-US"/>
              </w:rPr>
              <w:t>I</w:t>
            </w:r>
          </w:p>
        </w:tc>
        <w:tc>
          <w:tcPr>
            <w:tcW w:w="5671"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rPr>
                <w:rFonts w:ascii="Times New Roman" w:hAnsi="Times New Roman" w:cs="Times New Roman"/>
                <w:sz w:val="24"/>
                <w:szCs w:val="24"/>
              </w:rPr>
            </w:pPr>
            <w:r w:rsidRPr="00B17C01">
              <w:rPr>
                <w:rFonts w:ascii="Times New Roman" w:hAnsi="Times New Roman" w:cs="Times New Roman"/>
                <w:sz w:val="24"/>
                <w:szCs w:val="24"/>
              </w:rPr>
              <w:t>Повторение материала первого класса.</w:t>
            </w:r>
          </w:p>
        </w:tc>
        <w:tc>
          <w:tcPr>
            <w:tcW w:w="3119"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rPr>
                <w:rFonts w:ascii="Times New Roman" w:hAnsi="Times New Roman" w:cs="Times New Roman"/>
                <w:sz w:val="24"/>
                <w:szCs w:val="24"/>
              </w:rPr>
            </w:pPr>
            <w:r>
              <w:rPr>
                <w:rFonts w:ascii="Times New Roman" w:hAnsi="Times New Roman" w:cs="Times New Roman"/>
                <w:sz w:val="24"/>
                <w:szCs w:val="24"/>
              </w:rPr>
              <w:t>8</w:t>
            </w:r>
          </w:p>
        </w:tc>
      </w:tr>
      <w:tr w:rsidR="008001BA" w:rsidRPr="00B17C01" w:rsidTr="008001BA">
        <w:tc>
          <w:tcPr>
            <w:tcW w:w="567"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jc w:val="center"/>
              <w:rPr>
                <w:rFonts w:ascii="Times New Roman" w:hAnsi="Times New Roman" w:cs="Times New Roman"/>
                <w:sz w:val="24"/>
                <w:szCs w:val="24"/>
              </w:rPr>
            </w:pPr>
            <w:r w:rsidRPr="00B17C01">
              <w:rPr>
                <w:rFonts w:ascii="Times New Roman" w:hAnsi="Times New Roman" w:cs="Times New Roman"/>
                <w:sz w:val="24"/>
                <w:szCs w:val="24"/>
                <w:lang w:val="en-US"/>
              </w:rPr>
              <w:t>II</w:t>
            </w:r>
          </w:p>
        </w:tc>
        <w:tc>
          <w:tcPr>
            <w:tcW w:w="5671"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rPr>
                <w:rFonts w:ascii="Times New Roman" w:hAnsi="Times New Roman" w:cs="Times New Roman"/>
                <w:sz w:val="24"/>
                <w:szCs w:val="24"/>
              </w:rPr>
            </w:pPr>
            <w:r w:rsidRPr="00B17C01">
              <w:rPr>
                <w:rFonts w:ascii="Times New Roman" w:hAnsi="Times New Roman" w:cs="Times New Roman"/>
                <w:sz w:val="24"/>
                <w:szCs w:val="24"/>
              </w:rPr>
              <w:t>Количественные представления.</w:t>
            </w:r>
          </w:p>
          <w:p w:rsidR="008001BA" w:rsidRPr="00B17C01" w:rsidRDefault="008001BA" w:rsidP="00291A45">
            <w:pPr>
              <w:jc w:val="both"/>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rPr>
                <w:rFonts w:ascii="Times New Roman" w:hAnsi="Times New Roman" w:cs="Times New Roman"/>
                <w:sz w:val="24"/>
                <w:szCs w:val="24"/>
              </w:rPr>
            </w:pPr>
            <w:r>
              <w:rPr>
                <w:rFonts w:ascii="Times New Roman" w:hAnsi="Times New Roman" w:cs="Times New Roman"/>
                <w:sz w:val="24"/>
                <w:szCs w:val="24"/>
              </w:rPr>
              <w:t>7</w:t>
            </w:r>
          </w:p>
        </w:tc>
      </w:tr>
      <w:tr w:rsidR="008001BA" w:rsidRPr="00B17C01" w:rsidTr="008001BA">
        <w:tc>
          <w:tcPr>
            <w:tcW w:w="567"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jc w:val="center"/>
              <w:rPr>
                <w:rFonts w:ascii="Times New Roman" w:hAnsi="Times New Roman" w:cs="Times New Roman"/>
                <w:sz w:val="24"/>
                <w:szCs w:val="24"/>
                <w:lang w:val="en-US"/>
              </w:rPr>
            </w:pPr>
            <w:r w:rsidRPr="00B17C01">
              <w:rPr>
                <w:rFonts w:ascii="Times New Roman" w:hAnsi="Times New Roman" w:cs="Times New Roman"/>
                <w:sz w:val="24"/>
                <w:szCs w:val="24"/>
                <w:lang w:val="en-US"/>
              </w:rPr>
              <w:t>III</w:t>
            </w:r>
          </w:p>
        </w:tc>
        <w:tc>
          <w:tcPr>
            <w:tcW w:w="5671"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rPr>
                <w:rFonts w:ascii="Times New Roman" w:hAnsi="Times New Roman" w:cs="Times New Roman"/>
                <w:sz w:val="24"/>
                <w:szCs w:val="24"/>
              </w:rPr>
            </w:pPr>
            <w:r w:rsidRPr="00B17C01">
              <w:rPr>
                <w:rFonts w:ascii="Times New Roman" w:hAnsi="Times New Roman" w:cs="Times New Roman"/>
                <w:sz w:val="24"/>
                <w:szCs w:val="24"/>
              </w:rPr>
              <w:t>Временные представления.</w:t>
            </w:r>
          </w:p>
        </w:tc>
        <w:tc>
          <w:tcPr>
            <w:tcW w:w="3119"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rPr>
                <w:rFonts w:ascii="Times New Roman" w:hAnsi="Times New Roman" w:cs="Times New Roman"/>
                <w:sz w:val="24"/>
                <w:szCs w:val="24"/>
              </w:rPr>
            </w:pPr>
            <w:r>
              <w:rPr>
                <w:rFonts w:ascii="Times New Roman" w:hAnsi="Times New Roman" w:cs="Times New Roman"/>
                <w:sz w:val="24"/>
                <w:szCs w:val="24"/>
              </w:rPr>
              <w:t>5</w:t>
            </w:r>
          </w:p>
        </w:tc>
      </w:tr>
      <w:tr w:rsidR="008001BA" w:rsidRPr="00B17C01" w:rsidTr="008001BA">
        <w:tc>
          <w:tcPr>
            <w:tcW w:w="567"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jc w:val="center"/>
              <w:rPr>
                <w:rFonts w:ascii="Times New Roman" w:hAnsi="Times New Roman" w:cs="Times New Roman"/>
                <w:sz w:val="24"/>
                <w:szCs w:val="24"/>
                <w:lang w:val="en-US"/>
              </w:rPr>
            </w:pPr>
            <w:r w:rsidRPr="00B17C01">
              <w:rPr>
                <w:rFonts w:ascii="Times New Roman" w:hAnsi="Times New Roman" w:cs="Times New Roman"/>
                <w:sz w:val="24"/>
                <w:szCs w:val="24"/>
                <w:lang w:val="en-US"/>
              </w:rPr>
              <w:t>IV</w:t>
            </w:r>
          </w:p>
        </w:tc>
        <w:tc>
          <w:tcPr>
            <w:tcW w:w="5671"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rPr>
                <w:rFonts w:ascii="Times New Roman" w:hAnsi="Times New Roman" w:cs="Times New Roman"/>
                <w:sz w:val="24"/>
                <w:szCs w:val="24"/>
              </w:rPr>
            </w:pPr>
            <w:r w:rsidRPr="00B17C01">
              <w:rPr>
                <w:rFonts w:ascii="Times New Roman" w:hAnsi="Times New Roman" w:cs="Times New Roman"/>
                <w:sz w:val="24"/>
                <w:szCs w:val="24"/>
              </w:rPr>
              <w:t>Пространственные представления.</w:t>
            </w:r>
          </w:p>
        </w:tc>
        <w:tc>
          <w:tcPr>
            <w:tcW w:w="3119"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rPr>
                <w:rFonts w:ascii="Times New Roman" w:hAnsi="Times New Roman" w:cs="Times New Roman"/>
                <w:sz w:val="24"/>
                <w:szCs w:val="24"/>
              </w:rPr>
            </w:pPr>
            <w:r>
              <w:rPr>
                <w:rFonts w:ascii="Times New Roman" w:hAnsi="Times New Roman" w:cs="Times New Roman"/>
                <w:sz w:val="24"/>
                <w:szCs w:val="24"/>
              </w:rPr>
              <w:t>5</w:t>
            </w:r>
          </w:p>
        </w:tc>
      </w:tr>
      <w:tr w:rsidR="008001BA" w:rsidRPr="00B17C01" w:rsidTr="008001BA">
        <w:tc>
          <w:tcPr>
            <w:tcW w:w="567"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jc w:val="center"/>
              <w:rPr>
                <w:rFonts w:ascii="Times New Roman" w:hAnsi="Times New Roman" w:cs="Times New Roman"/>
                <w:sz w:val="24"/>
                <w:szCs w:val="24"/>
              </w:rPr>
            </w:pPr>
            <w:r w:rsidRPr="00B17C01">
              <w:rPr>
                <w:rFonts w:ascii="Times New Roman" w:hAnsi="Times New Roman" w:cs="Times New Roman"/>
                <w:sz w:val="24"/>
                <w:szCs w:val="24"/>
                <w:lang w:val="en-US"/>
              </w:rPr>
              <w:t>V</w:t>
            </w:r>
          </w:p>
        </w:tc>
        <w:tc>
          <w:tcPr>
            <w:tcW w:w="5671"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rPr>
                <w:rFonts w:ascii="Times New Roman" w:hAnsi="Times New Roman" w:cs="Times New Roman"/>
                <w:sz w:val="24"/>
                <w:szCs w:val="24"/>
              </w:rPr>
            </w:pPr>
            <w:r w:rsidRPr="00B17C01">
              <w:rPr>
                <w:rFonts w:ascii="Times New Roman" w:hAnsi="Times New Roman" w:cs="Times New Roman"/>
                <w:sz w:val="24"/>
                <w:szCs w:val="24"/>
              </w:rPr>
              <w:t>Отношение порядка следования.</w:t>
            </w:r>
          </w:p>
        </w:tc>
        <w:tc>
          <w:tcPr>
            <w:tcW w:w="3119"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rPr>
                <w:rFonts w:ascii="Times New Roman" w:hAnsi="Times New Roman" w:cs="Times New Roman"/>
                <w:sz w:val="24"/>
                <w:szCs w:val="24"/>
              </w:rPr>
            </w:pPr>
            <w:r>
              <w:rPr>
                <w:rFonts w:ascii="Times New Roman" w:hAnsi="Times New Roman" w:cs="Times New Roman"/>
                <w:sz w:val="24"/>
                <w:szCs w:val="24"/>
              </w:rPr>
              <w:t>4</w:t>
            </w:r>
          </w:p>
        </w:tc>
      </w:tr>
      <w:tr w:rsidR="008001BA" w:rsidRPr="00B17C01" w:rsidTr="008001BA">
        <w:tc>
          <w:tcPr>
            <w:tcW w:w="567"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jc w:val="center"/>
              <w:rPr>
                <w:rFonts w:ascii="Times New Roman" w:hAnsi="Times New Roman" w:cs="Times New Roman"/>
                <w:sz w:val="24"/>
                <w:szCs w:val="24"/>
              </w:rPr>
            </w:pPr>
            <w:r w:rsidRPr="00B17C01">
              <w:rPr>
                <w:rFonts w:ascii="Times New Roman" w:hAnsi="Times New Roman" w:cs="Times New Roman"/>
                <w:sz w:val="24"/>
                <w:szCs w:val="24"/>
                <w:lang w:val="en-US"/>
              </w:rPr>
              <w:t>VI</w:t>
            </w:r>
          </w:p>
        </w:tc>
        <w:tc>
          <w:tcPr>
            <w:tcW w:w="5671"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rPr>
                <w:rFonts w:ascii="Times New Roman" w:hAnsi="Times New Roman" w:cs="Times New Roman"/>
                <w:sz w:val="24"/>
                <w:szCs w:val="24"/>
              </w:rPr>
            </w:pPr>
            <w:r w:rsidRPr="00B17C01">
              <w:rPr>
                <w:rFonts w:ascii="Times New Roman" w:hAnsi="Times New Roman" w:cs="Times New Roman"/>
                <w:sz w:val="24"/>
                <w:szCs w:val="24"/>
              </w:rPr>
              <w:t>Геометрический материал.</w:t>
            </w:r>
          </w:p>
        </w:tc>
        <w:tc>
          <w:tcPr>
            <w:tcW w:w="3119"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rPr>
                <w:rFonts w:ascii="Times New Roman" w:hAnsi="Times New Roman" w:cs="Times New Roman"/>
                <w:sz w:val="24"/>
                <w:szCs w:val="24"/>
              </w:rPr>
            </w:pPr>
            <w:r>
              <w:rPr>
                <w:rFonts w:ascii="Times New Roman" w:hAnsi="Times New Roman" w:cs="Times New Roman"/>
                <w:sz w:val="24"/>
                <w:szCs w:val="24"/>
              </w:rPr>
              <w:t>6</w:t>
            </w:r>
          </w:p>
        </w:tc>
      </w:tr>
      <w:tr w:rsidR="008001BA" w:rsidRPr="00B17C01" w:rsidTr="008001BA">
        <w:tc>
          <w:tcPr>
            <w:tcW w:w="6238" w:type="dxa"/>
            <w:gridSpan w:val="2"/>
            <w:tcBorders>
              <w:top w:val="single" w:sz="4" w:space="0" w:color="auto"/>
              <w:left w:val="single" w:sz="4" w:space="0" w:color="auto"/>
              <w:bottom w:val="single" w:sz="4" w:space="0" w:color="auto"/>
              <w:right w:val="single" w:sz="4" w:space="0" w:color="auto"/>
            </w:tcBorders>
          </w:tcPr>
          <w:p w:rsidR="008001BA" w:rsidRPr="00B17C01" w:rsidRDefault="008001BA" w:rsidP="00291A45">
            <w:pPr>
              <w:jc w:val="center"/>
              <w:rPr>
                <w:rFonts w:ascii="Times New Roman" w:hAnsi="Times New Roman" w:cs="Times New Roman"/>
                <w:b/>
                <w:bCs/>
                <w:i/>
                <w:iCs/>
                <w:sz w:val="24"/>
                <w:szCs w:val="24"/>
              </w:rPr>
            </w:pPr>
            <w:r w:rsidRPr="00B17C01">
              <w:rPr>
                <w:rFonts w:ascii="Times New Roman" w:hAnsi="Times New Roman" w:cs="Times New Roman"/>
                <w:b/>
                <w:bCs/>
                <w:i/>
                <w:iCs/>
                <w:sz w:val="24"/>
                <w:szCs w:val="24"/>
              </w:rPr>
              <w:t>Итого</w:t>
            </w:r>
          </w:p>
        </w:tc>
        <w:tc>
          <w:tcPr>
            <w:tcW w:w="3119" w:type="dxa"/>
            <w:tcBorders>
              <w:top w:val="single" w:sz="4" w:space="0" w:color="auto"/>
              <w:left w:val="single" w:sz="4" w:space="0" w:color="auto"/>
              <w:bottom w:val="single" w:sz="4" w:space="0" w:color="auto"/>
              <w:right w:val="single" w:sz="4" w:space="0" w:color="auto"/>
            </w:tcBorders>
          </w:tcPr>
          <w:p w:rsidR="008001BA" w:rsidRPr="00B17C01" w:rsidRDefault="008001BA" w:rsidP="00291A45">
            <w:pPr>
              <w:jc w:val="center"/>
              <w:rPr>
                <w:rFonts w:ascii="Times New Roman" w:hAnsi="Times New Roman" w:cs="Times New Roman"/>
                <w:b/>
                <w:bCs/>
                <w:i/>
                <w:iCs/>
                <w:sz w:val="24"/>
                <w:szCs w:val="24"/>
              </w:rPr>
            </w:pPr>
            <w:r>
              <w:rPr>
                <w:rFonts w:ascii="Times New Roman" w:hAnsi="Times New Roman" w:cs="Times New Roman"/>
                <w:b/>
                <w:bCs/>
                <w:i/>
                <w:iCs/>
                <w:sz w:val="24"/>
                <w:szCs w:val="24"/>
              </w:rPr>
              <w:t>35</w:t>
            </w:r>
          </w:p>
        </w:tc>
      </w:tr>
    </w:tbl>
    <w:p w:rsidR="00D6133E" w:rsidRPr="00B17C01" w:rsidRDefault="00D6133E" w:rsidP="00D6133E">
      <w:pPr>
        <w:rPr>
          <w:rFonts w:ascii="Times New Roman" w:hAnsi="Times New Roman" w:cs="Times New Roman"/>
          <w:sz w:val="24"/>
          <w:szCs w:val="24"/>
        </w:rPr>
      </w:pPr>
    </w:p>
    <w:p w:rsidR="00D6133E" w:rsidRDefault="00D6133E" w:rsidP="00D6133E">
      <w:pPr>
        <w:jc w:val="center"/>
        <w:rPr>
          <w:rFonts w:ascii="Times New Roman" w:hAnsi="Times New Roman" w:cs="Times New Roman"/>
          <w:b/>
          <w:bCs/>
        </w:rPr>
      </w:pPr>
    </w:p>
    <w:p w:rsidR="00D6133E" w:rsidRPr="008F55A8" w:rsidRDefault="00D6133E" w:rsidP="00D6133E">
      <w:pPr>
        <w:jc w:val="center"/>
        <w:rPr>
          <w:rFonts w:ascii="Times New Roman" w:hAnsi="Times New Roman" w:cs="Times New Roman"/>
          <w:b/>
          <w:bCs/>
          <w:sz w:val="28"/>
          <w:szCs w:val="28"/>
        </w:rPr>
      </w:pPr>
      <w:r w:rsidRPr="008F55A8">
        <w:rPr>
          <w:rFonts w:ascii="Times New Roman" w:hAnsi="Times New Roman" w:cs="Times New Roman"/>
          <w:b/>
          <w:bCs/>
          <w:sz w:val="28"/>
          <w:szCs w:val="28"/>
        </w:rPr>
        <w:t>3. Календарно-тематическое планирование</w:t>
      </w:r>
    </w:p>
    <w:tbl>
      <w:tblPr>
        <w:tblpPr w:leftFromText="180" w:rightFromText="180" w:vertAnchor="text" w:tblpX="-885"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67"/>
        <w:gridCol w:w="2268"/>
        <w:gridCol w:w="1418"/>
        <w:gridCol w:w="1843"/>
        <w:gridCol w:w="1842"/>
        <w:gridCol w:w="993"/>
        <w:gridCol w:w="850"/>
      </w:tblGrid>
      <w:tr w:rsidR="00D6133E" w:rsidRPr="00594D14" w:rsidTr="008001BA">
        <w:trPr>
          <w:trHeight w:val="1084"/>
        </w:trPr>
        <w:tc>
          <w:tcPr>
            <w:tcW w:w="675"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jc w:val="center"/>
              <w:rPr>
                <w:rFonts w:ascii="Times New Roman" w:hAnsi="Times New Roman" w:cs="Times New Roman"/>
                <w:b/>
                <w:bCs/>
              </w:rPr>
            </w:pPr>
            <w:r w:rsidRPr="00594D14">
              <w:rPr>
                <w:rFonts w:ascii="Times New Roman" w:hAnsi="Times New Roman" w:cs="Times New Roman"/>
                <w:b/>
                <w:bCs/>
              </w:rPr>
              <w:t>№</w:t>
            </w:r>
          </w:p>
          <w:p w:rsidR="00D6133E" w:rsidRPr="00594D14" w:rsidRDefault="00D6133E" w:rsidP="008001BA">
            <w:pPr>
              <w:jc w:val="center"/>
              <w:rPr>
                <w:rFonts w:ascii="Times New Roman" w:hAnsi="Times New Roman" w:cs="Times New Roman"/>
                <w:b/>
                <w:bCs/>
              </w:rPr>
            </w:pPr>
            <w:proofErr w:type="gramStart"/>
            <w:r w:rsidRPr="00594D14">
              <w:rPr>
                <w:rFonts w:ascii="Times New Roman" w:hAnsi="Times New Roman" w:cs="Times New Roman"/>
                <w:b/>
                <w:bCs/>
              </w:rPr>
              <w:t>п</w:t>
            </w:r>
            <w:proofErr w:type="gramEnd"/>
            <w:r w:rsidRPr="00594D14">
              <w:rPr>
                <w:rFonts w:ascii="Times New Roman" w:hAnsi="Times New Roman" w:cs="Times New Roman"/>
                <w:b/>
                <w:bCs/>
              </w:rPr>
              <w:t>/п.</w:t>
            </w:r>
          </w:p>
        </w:tc>
        <w:tc>
          <w:tcPr>
            <w:tcW w:w="567"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jc w:val="center"/>
              <w:rPr>
                <w:rFonts w:ascii="Times New Roman" w:hAnsi="Times New Roman" w:cs="Times New Roman"/>
                <w:b/>
                <w:bCs/>
              </w:rPr>
            </w:pPr>
            <w:r w:rsidRPr="00594D14">
              <w:rPr>
                <w:rFonts w:ascii="Times New Roman" w:hAnsi="Times New Roman" w:cs="Times New Roman"/>
                <w:b/>
                <w:bCs/>
              </w:rPr>
              <w:t>Кол</w:t>
            </w:r>
            <w:r>
              <w:rPr>
                <w:rFonts w:ascii="Times New Roman" w:hAnsi="Times New Roman" w:cs="Times New Roman"/>
                <w:b/>
                <w:bCs/>
              </w:rPr>
              <w:t>-</w:t>
            </w:r>
            <w:r w:rsidRPr="00594D14">
              <w:rPr>
                <w:rFonts w:ascii="Times New Roman" w:hAnsi="Times New Roman" w:cs="Times New Roman"/>
                <w:b/>
                <w:bCs/>
              </w:rPr>
              <w:t>во часов</w:t>
            </w:r>
          </w:p>
        </w:tc>
        <w:tc>
          <w:tcPr>
            <w:tcW w:w="2268"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jc w:val="center"/>
              <w:rPr>
                <w:rFonts w:ascii="Times New Roman" w:hAnsi="Times New Roman" w:cs="Times New Roman"/>
                <w:b/>
                <w:bCs/>
              </w:rPr>
            </w:pPr>
            <w:r w:rsidRPr="00594D14">
              <w:rPr>
                <w:rFonts w:ascii="Times New Roman" w:hAnsi="Times New Roman" w:cs="Times New Roman"/>
                <w:b/>
                <w:bCs/>
              </w:rPr>
              <w:t>Тема урока.</w:t>
            </w:r>
          </w:p>
        </w:tc>
        <w:tc>
          <w:tcPr>
            <w:tcW w:w="1418"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jc w:val="center"/>
              <w:rPr>
                <w:rFonts w:ascii="Times New Roman" w:hAnsi="Times New Roman" w:cs="Times New Roman"/>
                <w:b/>
                <w:bCs/>
              </w:rPr>
            </w:pPr>
            <w:r w:rsidRPr="00594D14">
              <w:rPr>
                <w:rFonts w:ascii="Times New Roman" w:hAnsi="Times New Roman" w:cs="Times New Roman"/>
                <w:b/>
                <w:bCs/>
              </w:rPr>
              <w:t>Содержание программы</w:t>
            </w:r>
          </w:p>
        </w:tc>
        <w:tc>
          <w:tcPr>
            <w:tcW w:w="1843"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jc w:val="center"/>
              <w:rPr>
                <w:rFonts w:ascii="Times New Roman" w:hAnsi="Times New Roman" w:cs="Times New Roman"/>
                <w:b/>
                <w:bCs/>
              </w:rPr>
            </w:pPr>
            <w:r w:rsidRPr="00594D14">
              <w:rPr>
                <w:rFonts w:ascii="Times New Roman" w:hAnsi="Times New Roman" w:cs="Times New Roman"/>
                <w:b/>
                <w:bCs/>
              </w:rPr>
              <w:t>Контрольно-диагностический материал.</w:t>
            </w:r>
          </w:p>
        </w:tc>
        <w:tc>
          <w:tcPr>
            <w:tcW w:w="1842"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jc w:val="center"/>
              <w:rPr>
                <w:rFonts w:ascii="Times New Roman" w:hAnsi="Times New Roman" w:cs="Times New Roman"/>
                <w:b/>
                <w:bCs/>
              </w:rPr>
            </w:pPr>
            <w:r w:rsidRPr="00594D14">
              <w:rPr>
                <w:rFonts w:ascii="Times New Roman" w:hAnsi="Times New Roman" w:cs="Times New Roman"/>
                <w:b/>
                <w:bCs/>
              </w:rPr>
              <w:t>Учебно-методическое обеспечение.</w:t>
            </w:r>
          </w:p>
        </w:tc>
        <w:tc>
          <w:tcPr>
            <w:tcW w:w="993" w:type="dxa"/>
            <w:tcBorders>
              <w:top w:val="single" w:sz="4" w:space="0" w:color="auto"/>
              <w:left w:val="single" w:sz="4" w:space="0" w:color="auto"/>
              <w:bottom w:val="single" w:sz="4" w:space="0" w:color="auto"/>
              <w:right w:val="single" w:sz="4" w:space="0" w:color="auto"/>
            </w:tcBorders>
          </w:tcPr>
          <w:p w:rsidR="00D6133E" w:rsidRDefault="00D6133E" w:rsidP="008001BA">
            <w:pPr>
              <w:spacing w:after="0" w:line="240" w:lineRule="auto"/>
              <w:ind w:left="-3794" w:firstLine="3794"/>
              <w:jc w:val="center"/>
              <w:rPr>
                <w:rFonts w:ascii="Times New Roman" w:hAnsi="Times New Roman" w:cs="Times New Roman"/>
                <w:b/>
                <w:sz w:val="24"/>
                <w:szCs w:val="24"/>
              </w:rPr>
            </w:pPr>
            <w:r w:rsidRPr="00295025">
              <w:rPr>
                <w:rFonts w:ascii="Times New Roman" w:hAnsi="Times New Roman" w:cs="Times New Roman"/>
                <w:b/>
                <w:sz w:val="24"/>
                <w:szCs w:val="24"/>
              </w:rPr>
              <w:t>Дата</w:t>
            </w:r>
          </w:p>
          <w:p w:rsidR="00D6133E" w:rsidRPr="00295025" w:rsidRDefault="00D6133E" w:rsidP="008001B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 плану</w:t>
            </w:r>
          </w:p>
        </w:tc>
        <w:tc>
          <w:tcPr>
            <w:tcW w:w="850" w:type="dxa"/>
            <w:tcBorders>
              <w:top w:val="single" w:sz="4" w:space="0" w:color="auto"/>
              <w:left w:val="single" w:sz="4" w:space="0" w:color="auto"/>
              <w:bottom w:val="single" w:sz="4" w:space="0" w:color="auto"/>
              <w:right w:val="single" w:sz="4" w:space="0" w:color="auto"/>
            </w:tcBorders>
          </w:tcPr>
          <w:p w:rsidR="00D6133E" w:rsidRPr="00295025" w:rsidRDefault="00D6133E" w:rsidP="008001B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Дата факт</w:t>
            </w:r>
          </w:p>
        </w:tc>
      </w:tr>
      <w:tr w:rsidR="00D6133E" w:rsidRPr="00594D14" w:rsidTr="008001BA">
        <w:trPr>
          <w:trHeight w:val="327"/>
        </w:trPr>
        <w:tc>
          <w:tcPr>
            <w:tcW w:w="9606" w:type="dxa"/>
            <w:gridSpan w:val="7"/>
            <w:tcBorders>
              <w:top w:val="single" w:sz="4" w:space="0" w:color="auto"/>
              <w:left w:val="single" w:sz="4" w:space="0" w:color="auto"/>
              <w:bottom w:val="single" w:sz="4" w:space="0" w:color="auto"/>
              <w:right w:val="single" w:sz="4" w:space="0" w:color="auto"/>
            </w:tcBorders>
          </w:tcPr>
          <w:p w:rsidR="00D6133E" w:rsidRPr="00295025" w:rsidRDefault="00D6133E" w:rsidP="008001BA">
            <w:pPr>
              <w:numPr>
                <w:ilvl w:val="0"/>
                <w:numId w:val="27"/>
              </w:numPr>
              <w:spacing w:after="0" w:line="240" w:lineRule="auto"/>
              <w:jc w:val="center"/>
              <w:rPr>
                <w:rFonts w:ascii="Times New Roman" w:hAnsi="Times New Roman" w:cs="Times New Roman"/>
                <w:b/>
                <w:sz w:val="24"/>
                <w:szCs w:val="24"/>
              </w:rPr>
            </w:pPr>
            <w:r w:rsidRPr="00D02BFE">
              <w:rPr>
                <w:rFonts w:ascii="Times New Roman" w:hAnsi="Times New Roman" w:cs="Times New Roman"/>
                <w:b/>
                <w:sz w:val="24"/>
                <w:szCs w:val="24"/>
              </w:rPr>
              <w:t>Повторение материала первого класса</w:t>
            </w:r>
            <w:r>
              <w:rPr>
                <w:rFonts w:ascii="Times New Roman" w:hAnsi="Times New Roman" w:cs="Times New Roman"/>
                <w:b/>
                <w:sz w:val="24"/>
                <w:szCs w:val="24"/>
              </w:rPr>
              <w:t xml:space="preserve"> – 8 часов</w:t>
            </w:r>
            <w:r w:rsidRPr="00D02BFE">
              <w:rPr>
                <w:rFonts w:ascii="Times New Roman"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6133E" w:rsidRPr="00D02BFE" w:rsidRDefault="00D6133E" w:rsidP="008001BA">
            <w:pPr>
              <w:spacing w:after="0" w:line="240" w:lineRule="auto"/>
              <w:ind w:left="1080"/>
              <w:rPr>
                <w:rFonts w:ascii="Times New Roman" w:hAnsi="Times New Roman" w:cs="Times New Roman"/>
                <w:b/>
                <w:sz w:val="24"/>
                <w:szCs w:val="24"/>
              </w:rPr>
            </w:pPr>
          </w:p>
        </w:tc>
      </w:tr>
      <w:tr w:rsidR="00D6133E" w:rsidRPr="00594D14" w:rsidTr="008001BA">
        <w:trPr>
          <w:trHeight w:val="1375"/>
        </w:trPr>
        <w:tc>
          <w:tcPr>
            <w:tcW w:w="675"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jc w:val="center"/>
              <w:rPr>
                <w:rFonts w:ascii="Times New Roman" w:hAnsi="Times New Roman" w:cs="Times New Roman"/>
              </w:rPr>
            </w:pPr>
            <w:r w:rsidRPr="00594D14">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jc w:val="center"/>
              <w:rPr>
                <w:rFonts w:ascii="Times New Roman" w:hAnsi="Times New Roman" w:cs="Times New Roman"/>
              </w:rPr>
            </w:pPr>
            <w:r w:rsidRPr="00594D14">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D6133E" w:rsidRPr="007D79AF" w:rsidRDefault="00D6133E" w:rsidP="008001BA">
            <w:pPr>
              <w:rPr>
                <w:rFonts w:ascii="Times New Roman" w:hAnsi="Times New Roman" w:cs="Times New Roman"/>
                <w:sz w:val="24"/>
                <w:szCs w:val="24"/>
              </w:rPr>
            </w:pPr>
            <w:r>
              <w:rPr>
                <w:rFonts w:ascii="Times New Roman" w:hAnsi="Times New Roman" w:cs="Times New Roman"/>
              </w:rPr>
              <w:t xml:space="preserve"> </w:t>
            </w:r>
            <w:r w:rsidRPr="00594D14">
              <w:rPr>
                <w:rFonts w:ascii="Times New Roman" w:hAnsi="Times New Roman" w:cs="Times New Roman"/>
              </w:rPr>
              <w:t xml:space="preserve"> </w:t>
            </w:r>
            <w:r>
              <w:rPr>
                <w:color w:val="000000"/>
                <w:sz w:val="27"/>
                <w:szCs w:val="27"/>
                <w:shd w:val="clear" w:color="auto" w:fill="FFFFFF"/>
              </w:rPr>
              <w:t xml:space="preserve"> </w:t>
            </w:r>
            <w:r>
              <w:t xml:space="preserve"> </w:t>
            </w:r>
            <w:r w:rsidRPr="007D79AF">
              <w:rPr>
                <w:rFonts w:ascii="Times New Roman" w:hAnsi="Times New Roman" w:cs="Times New Roman"/>
                <w:color w:val="000000"/>
                <w:sz w:val="24"/>
                <w:szCs w:val="24"/>
                <w:shd w:val="clear" w:color="auto" w:fill="FFFFFF"/>
              </w:rPr>
              <w:t>Представление о величине: «Большой и маленький»</w:t>
            </w:r>
          </w:p>
        </w:tc>
        <w:tc>
          <w:tcPr>
            <w:tcW w:w="1418"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rPr>
                <w:rFonts w:ascii="Times New Roman" w:hAnsi="Times New Roman" w:cs="Times New Roman"/>
              </w:rPr>
            </w:pPr>
            <w:r w:rsidRPr="00594D14">
              <w:rPr>
                <w:rFonts w:ascii="Times New Roman" w:hAnsi="Times New Roman" w:cs="Times New Roman"/>
              </w:rPr>
              <w:t>Формирование умения сравнивать предметы по величине.</w:t>
            </w:r>
          </w:p>
        </w:tc>
        <w:tc>
          <w:tcPr>
            <w:tcW w:w="1843"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rPr>
                <w:rFonts w:ascii="Times New Roman" w:hAnsi="Times New Roman" w:cs="Times New Roman"/>
              </w:rPr>
            </w:pPr>
            <w:r>
              <w:rPr>
                <w:rFonts w:ascii="Times New Roman" w:hAnsi="Times New Roman" w:cs="Times New Roman"/>
              </w:rPr>
              <w:t>Карточки с задани</w:t>
            </w:r>
            <w:r w:rsidRPr="007B31F9">
              <w:rPr>
                <w:rFonts w:ascii="Times New Roman" w:hAnsi="Times New Roman" w:cs="Times New Roman"/>
              </w:rPr>
              <w:t>ями</w:t>
            </w:r>
            <w:r>
              <w:rPr>
                <w:rFonts w:ascii="Times New Roman" w:hAnsi="Times New Roman" w:cs="Times New Roman"/>
              </w:rPr>
              <w:t>.</w:t>
            </w:r>
          </w:p>
        </w:tc>
        <w:tc>
          <w:tcPr>
            <w:tcW w:w="1842"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rPr>
                <w:rFonts w:ascii="Times New Roman" w:hAnsi="Times New Roman" w:cs="Times New Roman"/>
              </w:rPr>
            </w:pPr>
            <w:r w:rsidRPr="00594D14">
              <w:rPr>
                <w:rFonts w:ascii="Times New Roman" w:hAnsi="Times New Roman" w:cs="Times New Roman"/>
              </w:rPr>
              <w:t xml:space="preserve">Веревочки, ленточки, ремни, нитки, шарфики, карандаши  (разной длины). Разноцветные полоски разной длины.  </w:t>
            </w:r>
          </w:p>
        </w:tc>
        <w:tc>
          <w:tcPr>
            <w:tcW w:w="993" w:type="dxa"/>
            <w:tcBorders>
              <w:top w:val="single" w:sz="4" w:space="0" w:color="auto"/>
              <w:left w:val="single" w:sz="4" w:space="0" w:color="auto"/>
              <w:bottom w:val="single" w:sz="4" w:space="0" w:color="auto"/>
              <w:right w:val="single" w:sz="4" w:space="0" w:color="auto"/>
            </w:tcBorders>
          </w:tcPr>
          <w:p w:rsidR="00D6133E" w:rsidRPr="006D22AC" w:rsidRDefault="00D6133E" w:rsidP="008001BA">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6133E" w:rsidRPr="006D22AC" w:rsidRDefault="00D6133E" w:rsidP="008001BA">
            <w:pPr>
              <w:spacing w:after="0" w:line="240" w:lineRule="auto"/>
              <w:jc w:val="center"/>
              <w:rPr>
                <w:rFonts w:ascii="Times New Roman" w:hAnsi="Times New Roman" w:cs="Times New Roman"/>
                <w:sz w:val="24"/>
                <w:szCs w:val="24"/>
              </w:rPr>
            </w:pPr>
          </w:p>
        </w:tc>
      </w:tr>
      <w:tr w:rsidR="00D6133E" w:rsidRPr="00594D14" w:rsidTr="008001BA">
        <w:trPr>
          <w:trHeight w:val="1084"/>
        </w:trPr>
        <w:tc>
          <w:tcPr>
            <w:tcW w:w="675"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jc w:val="center"/>
              <w:rPr>
                <w:rFonts w:ascii="Times New Roman" w:hAnsi="Times New Roman" w:cs="Times New Roman"/>
              </w:rPr>
            </w:pPr>
            <w:r w:rsidRPr="00594D14">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jc w:val="center"/>
              <w:rPr>
                <w:rFonts w:ascii="Times New Roman" w:hAnsi="Times New Roman" w:cs="Times New Roman"/>
              </w:rPr>
            </w:pPr>
            <w:r w:rsidRPr="00594D14">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rPr>
                <w:rFonts w:ascii="Times New Roman" w:hAnsi="Times New Roman" w:cs="Times New Roman"/>
              </w:rPr>
            </w:pPr>
            <w:r w:rsidRPr="007D79AF">
              <w:rPr>
                <w:rFonts w:ascii="Times New Roman" w:hAnsi="Times New Roman" w:cs="Times New Roman"/>
              </w:rPr>
              <w:t>Представление о величине: «Высокий и низкий»</w:t>
            </w:r>
            <w:r>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rPr>
                <w:rFonts w:ascii="Times New Roman" w:hAnsi="Times New Roman" w:cs="Times New Roman"/>
              </w:rPr>
            </w:pPr>
            <w:r w:rsidRPr="00594D14">
              <w:rPr>
                <w:rFonts w:ascii="Times New Roman" w:hAnsi="Times New Roman" w:cs="Times New Roman"/>
              </w:rPr>
              <w:t xml:space="preserve">Формирование умения сравнивать предметы по высоте.   </w:t>
            </w:r>
          </w:p>
        </w:tc>
        <w:tc>
          <w:tcPr>
            <w:tcW w:w="1843"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rPr>
                <w:rFonts w:ascii="Times New Roman" w:hAnsi="Times New Roman" w:cs="Times New Roman"/>
              </w:rPr>
            </w:pPr>
            <w:r>
              <w:rPr>
                <w:rFonts w:ascii="Times New Roman" w:hAnsi="Times New Roman" w:cs="Times New Roman"/>
              </w:rPr>
              <w:t>Карточки с задани</w:t>
            </w:r>
            <w:r w:rsidRPr="007B31F9">
              <w:rPr>
                <w:rFonts w:ascii="Times New Roman" w:hAnsi="Times New Roman" w:cs="Times New Roman"/>
              </w:rPr>
              <w:t>ями</w:t>
            </w:r>
            <w:r>
              <w:rPr>
                <w:rFonts w:ascii="Times New Roman" w:hAnsi="Times New Roman" w:cs="Times New Roman"/>
              </w:rPr>
              <w:t>.</w:t>
            </w:r>
          </w:p>
        </w:tc>
        <w:tc>
          <w:tcPr>
            <w:tcW w:w="1842"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rPr>
                <w:rFonts w:ascii="Times New Roman" w:hAnsi="Times New Roman" w:cs="Times New Roman"/>
              </w:rPr>
            </w:pPr>
            <w:r w:rsidRPr="00594D14">
              <w:rPr>
                <w:rFonts w:ascii="Times New Roman" w:hAnsi="Times New Roman" w:cs="Times New Roman"/>
              </w:rPr>
              <w:t>Предметы разной высоты: ёлочки, куклы и т.п.</w:t>
            </w:r>
          </w:p>
        </w:tc>
        <w:tc>
          <w:tcPr>
            <w:tcW w:w="993" w:type="dxa"/>
            <w:tcBorders>
              <w:top w:val="single" w:sz="4" w:space="0" w:color="auto"/>
              <w:left w:val="single" w:sz="4" w:space="0" w:color="auto"/>
              <w:bottom w:val="single" w:sz="4" w:space="0" w:color="auto"/>
              <w:right w:val="single" w:sz="4" w:space="0" w:color="auto"/>
            </w:tcBorders>
          </w:tcPr>
          <w:p w:rsidR="00D6133E" w:rsidRPr="006D22AC" w:rsidRDefault="00D6133E" w:rsidP="008001BA">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6133E" w:rsidRPr="006D22AC" w:rsidRDefault="00D6133E" w:rsidP="008001BA">
            <w:pPr>
              <w:spacing w:after="0" w:line="240" w:lineRule="auto"/>
              <w:jc w:val="center"/>
              <w:rPr>
                <w:rFonts w:ascii="Times New Roman" w:hAnsi="Times New Roman" w:cs="Times New Roman"/>
                <w:sz w:val="24"/>
                <w:szCs w:val="24"/>
              </w:rPr>
            </w:pPr>
          </w:p>
        </w:tc>
      </w:tr>
      <w:tr w:rsidR="00D6133E" w:rsidRPr="00594D14" w:rsidTr="008001BA">
        <w:trPr>
          <w:trHeight w:val="1390"/>
        </w:trPr>
        <w:tc>
          <w:tcPr>
            <w:tcW w:w="675"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jc w:val="center"/>
              <w:rPr>
                <w:rFonts w:ascii="Times New Roman" w:hAnsi="Times New Roman" w:cs="Times New Roman"/>
              </w:rPr>
            </w:pPr>
            <w:r w:rsidRPr="00594D14">
              <w:rPr>
                <w:rFonts w:ascii="Times New Roman" w:hAnsi="Times New Roman" w:cs="Times New Roman"/>
              </w:rPr>
              <w:lastRenderedPageBreak/>
              <w:t>3</w:t>
            </w:r>
          </w:p>
        </w:tc>
        <w:tc>
          <w:tcPr>
            <w:tcW w:w="567"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jc w:val="center"/>
              <w:rPr>
                <w:rFonts w:ascii="Times New Roman" w:hAnsi="Times New Roman" w:cs="Times New Roman"/>
              </w:rPr>
            </w:pPr>
            <w:r w:rsidRPr="00594D14">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rPr>
                <w:rFonts w:ascii="Times New Roman" w:hAnsi="Times New Roman" w:cs="Times New Roman"/>
              </w:rPr>
            </w:pPr>
            <w:r>
              <w:rPr>
                <w:rFonts w:ascii="Times New Roman" w:hAnsi="Times New Roman" w:cs="Times New Roman"/>
              </w:rPr>
              <w:t xml:space="preserve"> </w:t>
            </w:r>
            <w:r w:rsidRPr="00594D14">
              <w:rPr>
                <w:rFonts w:ascii="Times New Roman" w:hAnsi="Times New Roman" w:cs="Times New Roman"/>
              </w:rPr>
              <w:t xml:space="preserve"> Сравнивание предметов по ширине: </w:t>
            </w:r>
            <w:proofErr w:type="gramStart"/>
            <w:r w:rsidRPr="00594D14">
              <w:rPr>
                <w:rFonts w:ascii="Times New Roman" w:hAnsi="Times New Roman" w:cs="Times New Roman"/>
              </w:rPr>
              <w:t>широкий</w:t>
            </w:r>
            <w:proofErr w:type="gramEnd"/>
            <w:r w:rsidRPr="00594D14">
              <w:rPr>
                <w:rFonts w:ascii="Times New Roman" w:hAnsi="Times New Roman" w:cs="Times New Roman"/>
              </w:rPr>
              <w:t xml:space="preserve"> – узкий, шире – уже, одинаковые по ширине.</w:t>
            </w:r>
          </w:p>
        </w:tc>
        <w:tc>
          <w:tcPr>
            <w:tcW w:w="1418"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rPr>
                <w:rFonts w:ascii="Times New Roman" w:hAnsi="Times New Roman" w:cs="Times New Roman"/>
              </w:rPr>
            </w:pPr>
            <w:r w:rsidRPr="00594D14">
              <w:rPr>
                <w:rFonts w:ascii="Times New Roman" w:hAnsi="Times New Roman" w:cs="Times New Roman"/>
              </w:rPr>
              <w:t xml:space="preserve">Формирование умения сравнивать предметы по ширине.   </w:t>
            </w:r>
          </w:p>
        </w:tc>
        <w:tc>
          <w:tcPr>
            <w:tcW w:w="1843"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rPr>
                <w:rFonts w:ascii="Times New Roman" w:hAnsi="Times New Roman" w:cs="Times New Roman"/>
              </w:rPr>
            </w:pPr>
            <w:proofErr w:type="gramStart"/>
            <w:r w:rsidRPr="00594D14">
              <w:rPr>
                <w:rFonts w:ascii="Times New Roman" w:hAnsi="Times New Roman" w:cs="Times New Roman"/>
              </w:rPr>
              <w:t>Кон</w:t>
            </w:r>
            <w:r>
              <w:rPr>
                <w:rFonts w:ascii="Times New Roman" w:hAnsi="Times New Roman" w:cs="Times New Roman"/>
              </w:rPr>
              <w:t>троль за</w:t>
            </w:r>
            <w:proofErr w:type="gramEnd"/>
            <w:r>
              <w:rPr>
                <w:rFonts w:ascii="Times New Roman" w:hAnsi="Times New Roman" w:cs="Times New Roman"/>
              </w:rPr>
              <w:t xml:space="preserve"> умением выделять главные </w:t>
            </w:r>
            <w:r w:rsidRPr="00594D14">
              <w:rPr>
                <w:rFonts w:ascii="Times New Roman" w:hAnsi="Times New Roman" w:cs="Times New Roman"/>
              </w:rPr>
              <w:t>признаки предметов, сравнивать их.</w:t>
            </w:r>
          </w:p>
        </w:tc>
        <w:tc>
          <w:tcPr>
            <w:tcW w:w="1842"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rPr>
                <w:rFonts w:ascii="Times New Roman" w:hAnsi="Times New Roman" w:cs="Times New Roman"/>
              </w:rPr>
            </w:pPr>
            <w:r w:rsidRPr="00594D14">
              <w:rPr>
                <w:rFonts w:ascii="Times New Roman" w:hAnsi="Times New Roman" w:cs="Times New Roman"/>
              </w:rPr>
              <w:t>Разноцветные полоски разной ширины. Предметы разной ширины (линейки, дорожки).</w:t>
            </w:r>
          </w:p>
        </w:tc>
        <w:tc>
          <w:tcPr>
            <w:tcW w:w="993" w:type="dxa"/>
            <w:tcBorders>
              <w:top w:val="single" w:sz="4" w:space="0" w:color="auto"/>
              <w:left w:val="single" w:sz="4" w:space="0" w:color="auto"/>
              <w:bottom w:val="single" w:sz="4" w:space="0" w:color="auto"/>
              <w:right w:val="single" w:sz="4" w:space="0" w:color="auto"/>
            </w:tcBorders>
          </w:tcPr>
          <w:p w:rsidR="00D6133E" w:rsidRPr="006D22AC" w:rsidRDefault="00D6133E" w:rsidP="008001BA">
            <w:pPr>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D6133E" w:rsidRPr="006D22AC" w:rsidRDefault="00D6133E" w:rsidP="008001BA">
            <w:pPr>
              <w:spacing w:after="0" w:line="240" w:lineRule="auto"/>
              <w:jc w:val="center"/>
              <w:rPr>
                <w:rFonts w:ascii="Times New Roman" w:hAnsi="Times New Roman" w:cs="Times New Roman"/>
                <w:b/>
                <w:sz w:val="24"/>
                <w:szCs w:val="24"/>
              </w:rPr>
            </w:pPr>
          </w:p>
        </w:tc>
      </w:tr>
      <w:tr w:rsidR="00D6133E" w:rsidRPr="00594D14" w:rsidTr="008001BA">
        <w:trPr>
          <w:trHeight w:val="1176"/>
        </w:trPr>
        <w:tc>
          <w:tcPr>
            <w:tcW w:w="675"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jc w:val="center"/>
              <w:rPr>
                <w:rFonts w:ascii="Times New Roman" w:hAnsi="Times New Roman" w:cs="Times New Roman"/>
              </w:rPr>
            </w:pPr>
            <w:r w:rsidRPr="00594D14">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jc w:val="center"/>
              <w:rPr>
                <w:rFonts w:ascii="Times New Roman" w:hAnsi="Times New Roman" w:cs="Times New Roman"/>
              </w:rPr>
            </w:pPr>
            <w:r w:rsidRPr="00594D14">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rPr>
                <w:rFonts w:ascii="Times New Roman" w:hAnsi="Times New Roman" w:cs="Times New Roman"/>
              </w:rPr>
            </w:pPr>
            <w:r w:rsidRPr="00E5013A">
              <w:rPr>
                <w:rFonts w:ascii="Times New Roman" w:hAnsi="Times New Roman" w:cs="Times New Roman"/>
              </w:rPr>
              <w:t>Повторение изученного материала</w:t>
            </w:r>
          </w:p>
        </w:tc>
        <w:tc>
          <w:tcPr>
            <w:tcW w:w="1418"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rPr>
                <w:rFonts w:ascii="Times New Roman" w:hAnsi="Times New Roman" w:cs="Times New Roman"/>
              </w:rPr>
            </w:pPr>
            <w:r w:rsidRPr="00F6330A">
              <w:rPr>
                <w:rFonts w:ascii="Times New Roman" w:hAnsi="Times New Roman"/>
                <w:sz w:val="24"/>
                <w:szCs w:val="24"/>
              </w:rPr>
              <w:t>Совершенствовани</w:t>
            </w:r>
            <w:r>
              <w:rPr>
                <w:rFonts w:ascii="Times New Roman" w:hAnsi="Times New Roman"/>
                <w:sz w:val="24"/>
                <w:szCs w:val="24"/>
              </w:rPr>
              <w:t>е</w:t>
            </w:r>
            <w:r w:rsidRPr="00F6330A">
              <w:rPr>
                <w:rFonts w:ascii="Times New Roman" w:hAnsi="Times New Roman"/>
                <w:sz w:val="24"/>
                <w:szCs w:val="24"/>
              </w:rPr>
              <w:t xml:space="preserve"> знаний, умений и навыков</w:t>
            </w:r>
            <w:r>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rPr>
                <w:rFonts w:ascii="Times New Roman" w:hAnsi="Times New Roman" w:cs="Times New Roman"/>
              </w:rPr>
            </w:pPr>
            <w:r w:rsidRPr="00F6330A">
              <w:rPr>
                <w:rFonts w:ascii="Times New Roman" w:hAnsi="Times New Roman"/>
                <w:sz w:val="24"/>
                <w:szCs w:val="24"/>
              </w:rPr>
              <w:t>Наводящие вопросы, работа с карточками</w:t>
            </w:r>
          </w:p>
        </w:tc>
        <w:tc>
          <w:tcPr>
            <w:tcW w:w="1842" w:type="dxa"/>
            <w:tcBorders>
              <w:top w:val="single" w:sz="4" w:space="0" w:color="auto"/>
              <w:left w:val="single" w:sz="4" w:space="0" w:color="auto"/>
              <w:bottom w:val="single" w:sz="4" w:space="0" w:color="auto"/>
              <w:right w:val="single" w:sz="4" w:space="0" w:color="auto"/>
            </w:tcBorders>
          </w:tcPr>
          <w:p w:rsidR="00D6133E" w:rsidRPr="00594D14" w:rsidRDefault="00D6133E" w:rsidP="008001BA">
            <w:pPr>
              <w:rPr>
                <w:rFonts w:ascii="Times New Roman" w:hAnsi="Times New Roman" w:cs="Times New Roman"/>
              </w:rPr>
            </w:pPr>
            <w:r w:rsidRPr="00F6330A">
              <w:rPr>
                <w:rFonts w:ascii="Times New Roman" w:hAnsi="Times New Roman"/>
                <w:sz w:val="24"/>
                <w:szCs w:val="24"/>
              </w:rPr>
              <w:t>Работа с картинками и игрушками</w:t>
            </w:r>
            <w:r>
              <w:rPr>
                <w:rFonts w:ascii="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D6133E" w:rsidRPr="006D22AC" w:rsidRDefault="00D6133E" w:rsidP="008001BA">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6133E" w:rsidRPr="006D22AC" w:rsidRDefault="00D6133E" w:rsidP="008001BA">
            <w:pPr>
              <w:spacing w:after="0" w:line="240" w:lineRule="auto"/>
              <w:jc w:val="center"/>
              <w:rPr>
                <w:rFonts w:ascii="Times New Roman" w:hAnsi="Times New Roman" w:cs="Times New Roman"/>
                <w:sz w:val="24"/>
                <w:szCs w:val="24"/>
              </w:rPr>
            </w:pPr>
          </w:p>
        </w:tc>
      </w:tr>
    </w:tbl>
    <w:p w:rsidR="00D6133E" w:rsidRPr="00AE2C9F" w:rsidRDefault="00D6133E" w:rsidP="00D6133E">
      <w:pPr>
        <w:spacing w:after="0"/>
        <w:rPr>
          <w:vanish/>
        </w:rPr>
      </w:pP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68"/>
        <w:gridCol w:w="2268"/>
        <w:gridCol w:w="1417"/>
        <w:gridCol w:w="1843"/>
        <w:gridCol w:w="1843"/>
        <w:gridCol w:w="992"/>
        <w:gridCol w:w="851"/>
      </w:tblGrid>
      <w:tr w:rsidR="00D6133E" w:rsidRPr="006D22AC" w:rsidTr="008001BA">
        <w:trPr>
          <w:trHeight w:val="159"/>
        </w:trPr>
        <w:tc>
          <w:tcPr>
            <w:tcW w:w="709" w:type="dxa"/>
          </w:tcPr>
          <w:p w:rsidR="00D6133E" w:rsidRPr="007C4BE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D6133E" w:rsidRPr="006D22AC" w:rsidRDefault="00D6133E" w:rsidP="00291A45">
            <w:pPr>
              <w:spacing w:after="0" w:line="240" w:lineRule="auto"/>
              <w:jc w:val="center"/>
              <w:rPr>
                <w:rFonts w:ascii="Times New Roman" w:hAnsi="Times New Roman" w:cs="Times New Roman"/>
                <w:sz w:val="24"/>
                <w:szCs w:val="24"/>
              </w:rPr>
            </w:pPr>
          </w:p>
        </w:tc>
        <w:tc>
          <w:tcPr>
            <w:tcW w:w="568" w:type="dxa"/>
          </w:tcPr>
          <w:p w:rsidR="00D6133E" w:rsidRPr="006D22AC"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6D22AC" w:rsidRDefault="00D6133E" w:rsidP="00291A45">
            <w:pPr>
              <w:spacing w:after="0" w:line="240" w:lineRule="auto"/>
              <w:rPr>
                <w:rFonts w:ascii="Times New Roman" w:hAnsi="Times New Roman" w:cs="Times New Roman"/>
                <w:sz w:val="24"/>
                <w:szCs w:val="24"/>
              </w:rPr>
            </w:pPr>
            <w:r w:rsidRPr="007A0A85">
              <w:rPr>
                <w:rFonts w:ascii="Times New Roman" w:hAnsi="Times New Roman" w:cs="Times New Roman"/>
                <w:color w:val="000000"/>
              </w:rPr>
              <w:t xml:space="preserve">Сравнение предметов по весу: </w:t>
            </w:r>
            <w:proofErr w:type="gramStart"/>
            <w:r w:rsidRPr="007A0A85">
              <w:rPr>
                <w:rFonts w:ascii="Times New Roman" w:hAnsi="Times New Roman" w:cs="Times New Roman"/>
                <w:color w:val="000000"/>
              </w:rPr>
              <w:t>тяжёлый</w:t>
            </w:r>
            <w:proofErr w:type="gramEnd"/>
            <w:r w:rsidRPr="007A0A85">
              <w:rPr>
                <w:rFonts w:ascii="Times New Roman" w:hAnsi="Times New Roman" w:cs="Times New Roman"/>
                <w:color w:val="000000"/>
              </w:rPr>
              <w:t xml:space="preserve"> – лёгкий, тяжелее – легче</w:t>
            </w:r>
            <w:r w:rsidRPr="007A0A85">
              <w:rPr>
                <w:rFonts w:ascii="Times New Roman" w:hAnsi="Times New Roman" w:cs="Times New Roman"/>
                <w:color w:val="000000"/>
                <w:sz w:val="24"/>
                <w:szCs w:val="24"/>
              </w:rPr>
              <w:t>.</w:t>
            </w:r>
          </w:p>
        </w:tc>
        <w:tc>
          <w:tcPr>
            <w:tcW w:w="1417" w:type="dxa"/>
          </w:tcPr>
          <w:p w:rsidR="00D6133E" w:rsidRPr="006D22AC" w:rsidRDefault="00D6133E" w:rsidP="00291A45">
            <w:pPr>
              <w:spacing w:after="0" w:line="240" w:lineRule="auto"/>
              <w:rPr>
                <w:rFonts w:ascii="Times New Roman" w:hAnsi="Times New Roman" w:cs="Times New Roman"/>
                <w:sz w:val="24"/>
                <w:szCs w:val="24"/>
              </w:rPr>
            </w:pPr>
            <w:r w:rsidRPr="006D22AC">
              <w:rPr>
                <w:rFonts w:ascii="Times New Roman" w:hAnsi="Times New Roman" w:cs="Times New Roman"/>
                <w:sz w:val="24"/>
                <w:szCs w:val="24"/>
              </w:rPr>
              <w:t xml:space="preserve"> </w:t>
            </w:r>
            <w:r>
              <w:rPr>
                <w:rFonts w:ascii="Times New Roman" w:hAnsi="Times New Roman" w:cs="Times New Roman"/>
                <w:sz w:val="24"/>
                <w:szCs w:val="24"/>
              </w:rPr>
              <w:t>Ф</w:t>
            </w:r>
            <w:r w:rsidRPr="00F6330A">
              <w:rPr>
                <w:rFonts w:ascii="Times New Roman" w:hAnsi="Times New Roman"/>
                <w:sz w:val="24"/>
                <w:szCs w:val="24"/>
              </w:rPr>
              <w:t>ормиро</w:t>
            </w:r>
            <w:r>
              <w:rPr>
                <w:rFonts w:ascii="Times New Roman" w:hAnsi="Times New Roman"/>
                <w:sz w:val="24"/>
                <w:szCs w:val="24"/>
              </w:rPr>
              <w:t>вание понятий: «т</w:t>
            </w:r>
            <w:r w:rsidRPr="00F6330A">
              <w:rPr>
                <w:rFonts w:ascii="Times New Roman" w:hAnsi="Times New Roman"/>
                <w:sz w:val="24"/>
                <w:szCs w:val="24"/>
              </w:rPr>
              <w:t>яжелый</w:t>
            </w:r>
            <w:r>
              <w:rPr>
                <w:rFonts w:ascii="Times New Roman" w:hAnsi="Times New Roman"/>
                <w:sz w:val="24"/>
                <w:szCs w:val="24"/>
              </w:rPr>
              <w:t>»,</w:t>
            </w:r>
            <w:r w:rsidRPr="00F6330A">
              <w:rPr>
                <w:rFonts w:ascii="Times New Roman" w:hAnsi="Times New Roman"/>
                <w:sz w:val="24"/>
                <w:szCs w:val="24"/>
              </w:rPr>
              <w:t xml:space="preserve"> </w:t>
            </w:r>
            <w:r w:rsidRPr="00F6330A">
              <w:rPr>
                <w:rFonts w:ascii="Times New Roman" w:hAnsi="Times New Roman"/>
                <w:sz w:val="24"/>
                <w:szCs w:val="24"/>
              </w:rPr>
              <w:softHyphen/>
              <w:t xml:space="preserve"> </w:t>
            </w:r>
            <w:r>
              <w:rPr>
                <w:rFonts w:ascii="Times New Roman" w:hAnsi="Times New Roman"/>
                <w:sz w:val="24"/>
                <w:szCs w:val="24"/>
              </w:rPr>
              <w:t>«</w:t>
            </w:r>
            <w:r w:rsidRPr="00F6330A">
              <w:rPr>
                <w:rFonts w:ascii="Times New Roman" w:hAnsi="Times New Roman"/>
                <w:sz w:val="24"/>
                <w:szCs w:val="24"/>
              </w:rPr>
              <w:t>легкий»</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sidRPr="00F6330A">
              <w:rPr>
                <w:rFonts w:ascii="Times New Roman" w:hAnsi="Times New Roman"/>
                <w:sz w:val="24"/>
                <w:szCs w:val="24"/>
              </w:rPr>
              <w:t>Карточки с заданиями</w:t>
            </w:r>
            <w:r w:rsidRPr="006D22AC">
              <w:rPr>
                <w:rFonts w:ascii="Times New Roman" w:hAnsi="Times New Roman" w:cs="Times New Roman"/>
                <w:sz w:val="24"/>
                <w:szCs w:val="24"/>
              </w:rPr>
              <w:t>.</w:t>
            </w:r>
          </w:p>
        </w:tc>
        <w:tc>
          <w:tcPr>
            <w:tcW w:w="1843" w:type="dxa"/>
          </w:tcPr>
          <w:p w:rsidR="00D6133E" w:rsidRPr="006D22AC" w:rsidRDefault="00D6133E" w:rsidP="008001BA">
            <w:pPr>
              <w:spacing w:after="0" w:line="240" w:lineRule="auto"/>
              <w:ind w:right="4711"/>
              <w:rPr>
                <w:rFonts w:ascii="Times New Roman" w:hAnsi="Times New Roman" w:cs="Times New Roman"/>
                <w:sz w:val="24"/>
                <w:szCs w:val="24"/>
              </w:rPr>
            </w:pPr>
          </w:p>
        </w:tc>
        <w:tc>
          <w:tcPr>
            <w:tcW w:w="992" w:type="dxa"/>
          </w:tcPr>
          <w:p w:rsidR="00D6133E" w:rsidRPr="00F6330A" w:rsidRDefault="00D6133E" w:rsidP="00291A45">
            <w:pPr>
              <w:spacing w:after="0" w:line="240" w:lineRule="auto"/>
              <w:rPr>
                <w:rFonts w:ascii="Times New Roman" w:hAnsi="Times New Roman"/>
                <w:sz w:val="24"/>
                <w:szCs w:val="24"/>
              </w:rPr>
            </w:pPr>
          </w:p>
        </w:tc>
        <w:tc>
          <w:tcPr>
            <w:tcW w:w="851" w:type="dxa"/>
          </w:tcPr>
          <w:p w:rsidR="00D6133E" w:rsidRPr="00F6330A" w:rsidRDefault="00D6133E" w:rsidP="00291A45">
            <w:pPr>
              <w:spacing w:after="0" w:line="240" w:lineRule="auto"/>
              <w:rPr>
                <w:rFonts w:ascii="Times New Roman" w:hAnsi="Times New Roman"/>
                <w:sz w:val="24"/>
                <w:szCs w:val="24"/>
              </w:rPr>
            </w:pPr>
          </w:p>
        </w:tc>
      </w:tr>
      <w:tr w:rsidR="00D6133E" w:rsidRPr="006D22AC" w:rsidTr="008001BA">
        <w:trPr>
          <w:trHeight w:val="159"/>
        </w:trPr>
        <w:tc>
          <w:tcPr>
            <w:tcW w:w="709" w:type="dxa"/>
          </w:tcPr>
          <w:p w:rsidR="00D6133E" w:rsidRPr="007C4BE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p w:rsidR="00D6133E" w:rsidRPr="006D22AC" w:rsidRDefault="00D6133E" w:rsidP="00291A45">
            <w:pPr>
              <w:spacing w:after="0" w:line="240" w:lineRule="auto"/>
              <w:jc w:val="center"/>
              <w:rPr>
                <w:rFonts w:ascii="Times New Roman" w:hAnsi="Times New Roman" w:cs="Times New Roman"/>
                <w:sz w:val="24"/>
                <w:szCs w:val="24"/>
              </w:rPr>
            </w:pPr>
          </w:p>
        </w:tc>
        <w:tc>
          <w:tcPr>
            <w:tcW w:w="568" w:type="dxa"/>
          </w:tcPr>
          <w:p w:rsidR="00D6133E" w:rsidRPr="006D22AC"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6D22AC" w:rsidRDefault="00D6133E" w:rsidP="00291A45">
            <w:pPr>
              <w:spacing w:after="0" w:line="240" w:lineRule="auto"/>
              <w:rPr>
                <w:rFonts w:ascii="Times New Roman" w:hAnsi="Times New Roman" w:cs="Times New Roman"/>
                <w:sz w:val="24"/>
                <w:szCs w:val="24"/>
              </w:rPr>
            </w:pPr>
            <w:r w:rsidRPr="000D76C8">
              <w:rPr>
                <w:rFonts w:ascii="Times New Roman" w:hAnsi="Times New Roman" w:cs="Times New Roman"/>
              </w:rPr>
              <w:t>Сравнение двух предметов: глубже, мельче.</w:t>
            </w:r>
          </w:p>
        </w:tc>
        <w:tc>
          <w:tcPr>
            <w:tcW w:w="1417" w:type="dxa"/>
          </w:tcPr>
          <w:p w:rsidR="00D6133E" w:rsidRPr="006D22AC"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понятий: </w:t>
            </w:r>
            <w:r w:rsidRPr="00F6330A">
              <w:rPr>
                <w:rFonts w:ascii="Times New Roman" w:hAnsi="Times New Roman"/>
                <w:sz w:val="24"/>
                <w:szCs w:val="24"/>
              </w:rPr>
              <w:t>«</w:t>
            </w:r>
            <w:r>
              <w:rPr>
                <w:rFonts w:ascii="Times New Roman" w:hAnsi="Times New Roman"/>
                <w:sz w:val="24"/>
                <w:szCs w:val="24"/>
              </w:rPr>
              <w:t>глубже – мельче</w:t>
            </w:r>
            <w:r w:rsidRPr="00F6330A">
              <w:rPr>
                <w:rFonts w:ascii="Times New Roman" w:hAnsi="Times New Roman"/>
                <w:sz w:val="24"/>
                <w:szCs w:val="24"/>
              </w:rPr>
              <w:t>»</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sidRPr="00F6330A">
              <w:rPr>
                <w:rFonts w:ascii="Times New Roman" w:hAnsi="Times New Roman"/>
                <w:sz w:val="24"/>
                <w:szCs w:val="24"/>
              </w:rPr>
              <w:t>Карточки с заданиями</w:t>
            </w:r>
            <w:r w:rsidRPr="006D22AC">
              <w:rPr>
                <w:rFonts w:ascii="Times New Roman" w:hAnsi="Times New Roman" w:cs="Times New Roman"/>
                <w:sz w:val="24"/>
                <w:szCs w:val="24"/>
              </w:rPr>
              <w:t>.</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sidRPr="00F6330A">
              <w:rPr>
                <w:rFonts w:ascii="Times New Roman" w:hAnsi="Times New Roman"/>
                <w:sz w:val="24"/>
                <w:szCs w:val="24"/>
              </w:rPr>
              <w:t>Работа с картинками и игрушками</w:t>
            </w:r>
          </w:p>
        </w:tc>
        <w:tc>
          <w:tcPr>
            <w:tcW w:w="992" w:type="dxa"/>
          </w:tcPr>
          <w:p w:rsidR="00D6133E" w:rsidRPr="00F6330A" w:rsidRDefault="00D6133E" w:rsidP="00291A45">
            <w:pPr>
              <w:spacing w:after="0" w:line="240" w:lineRule="auto"/>
              <w:rPr>
                <w:rFonts w:ascii="Times New Roman" w:hAnsi="Times New Roman"/>
                <w:sz w:val="24"/>
                <w:szCs w:val="24"/>
              </w:rPr>
            </w:pPr>
          </w:p>
        </w:tc>
        <w:tc>
          <w:tcPr>
            <w:tcW w:w="851" w:type="dxa"/>
          </w:tcPr>
          <w:p w:rsidR="00D6133E" w:rsidRPr="00F6330A" w:rsidRDefault="00D6133E" w:rsidP="00291A45">
            <w:pPr>
              <w:spacing w:after="0" w:line="240" w:lineRule="auto"/>
              <w:rPr>
                <w:rFonts w:ascii="Times New Roman" w:hAnsi="Times New Roman"/>
                <w:sz w:val="24"/>
                <w:szCs w:val="24"/>
              </w:rPr>
            </w:pPr>
          </w:p>
        </w:tc>
      </w:tr>
      <w:tr w:rsidR="00D6133E" w:rsidRPr="006D22AC" w:rsidTr="008001BA">
        <w:trPr>
          <w:trHeight w:val="159"/>
        </w:trPr>
        <w:tc>
          <w:tcPr>
            <w:tcW w:w="709" w:type="dxa"/>
          </w:tcPr>
          <w:p w:rsidR="00D6133E" w:rsidRPr="006D22AC"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68" w:type="dxa"/>
          </w:tcPr>
          <w:p w:rsidR="00D6133E" w:rsidRPr="006D22AC"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6D22AC" w:rsidRDefault="00D6133E" w:rsidP="00291A45">
            <w:pPr>
              <w:spacing w:after="0" w:line="240" w:lineRule="auto"/>
              <w:rPr>
                <w:rFonts w:ascii="Times New Roman" w:hAnsi="Times New Roman" w:cs="Times New Roman"/>
                <w:sz w:val="24"/>
                <w:szCs w:val="24"/>
              </w:rPr>
            </w:pPr>
            <w:r w:rsidRPr="008B19ED">
              <w:rPr>
                <w:rFonts w:ascii="Times New Roman" w:hAnsi="Times New Roman" w:cs="Times New Roman"/>
                <w:color w:val="000000"/>
              </w:rPr>
              <w:t xml:space="preserve">Сравнивание предметов по толщине: </w:t>
            </w:r>
            <w:proofErr w:type="gramStart"/>
            <w:r w:rsidRPr="008B19ED">
              <w:rPr>
                <w:rFonts w:ascii="Times New Roman" w:hAnsi="Times New Roman" w:cs="Times New Roman"/>
                <w:color w:val="000000"/>
              </w:rPr>
              <w:t>толстый</w:t>
            </w:r>
            <w:proofErr w:type="gramEnd"/>
            <w:r w:rsidRPr="008B19ED">
              <w:rPr>
                <w:rFonts w:ascii="Times New Roman" w:hAnsi="Times New Roman" w:cs="Times New Roman"/>
                <w:color w:val="000000"/>
              </w:rPr>
              <w:t xml:space="preserve"> – тонкий, толще – тоньше,</w:t>
            </w:r>
            <w:r w:rsidRPr="008B19ED">
              <w:rPr>
                <w:rFonts w:ascii="Times New Roman" w:hAnsi="Times New Roman" w:cs="Times New Roman"/>
                <w:color w:val="000000"/>
                <w:sz w:val="24"/>
                <w:szCs w:val="24"/>
              </w:rPr>
              <w:t xml:space="preserve"> </w:t>
            </w:r>
            <w:r w:rsidRPr="008B19ED">
              <w:rPr>
                <w:rFonts w:ascii="Times New Roman" w:hAnsi="Times New Roman" w:cs="Times New Roman"/>
              </w:rPr>
              <w:t>одинаковые по толщине.</w:t>
            </w:r>
          </w:p>
        </w:tc>
        <w:tc>
          <w:tcPr>
            <w:tcW w:w="1417" w:type="dxa"/>
          </w:tcPr>
          <w:p w:rsidR="00D6133E" w:rsidRPr="006D22AC"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понятий: </w:t>
            </w:r>
            <w:r>
              <w:rPr>
                <w:rFonts w:ascii="Times New Roman" w:hAnsi="Times New Roman"/>
                <w:sz w:val="24"/>
                <w:szCs w:val="24"/>
              </w:rPr>
              <w:t>«</w:t>
            </w:r>
            <w:proofErr w:type="gramStart"/>
            <w:r>
              <w:rPr>
                <w:rFonts w:ascii="Times New Roman" w:hAnsi="Times New Roman"/>
                <w:sz w:val="24"/>
                <w:szCs w:val="24"/>
              </w:rPr>
              <w:t>т</w:t>
            </w:r>
            <w:r w:rsidRPr="00F6330A">
              <w:rPr>
                <w:rFonts w:ascii="Times New Roman" w:hAnsi="Times New Roman"/>
                <w:sz w:val="24"/>
                <w:szCs w:val="24"/>
              </w:rPr>
              <w:t>олстый</w:t>
            </w:r>
            <w:proofErr w:type="gramEnd"/>
            <w:r w:rsidRPr="00F6330A">
              <w:rPr>
                <w:rFonts w:ascii="Times New Roman" w:hAnsi="Times New Roman"/>
                <w:sz w:val="24"/>
                <w:szCs w:val="24"/>
              </w:rPr>
              <w:t xml:space="preserve"> </w:t>
            </w:r>
            <w:r>
              <w:rPr>
                <w:rFonts w:ascii="Times New Roman" w:hAnsi="Times New Roman"/>
                <w:sz w:val="24"/>
                <w:szCs w:val="24"/>
              </w:rPr>
              <w:t>–</w:t>
            </w:r>
            <w:r w:rsidRPr="00F6330A">
              <w:rPr>
                <w:rFonts w:ascii="Times New Roman" w:hAnsi="Times New Roman"/>
                <w:sz w:val="24"/>
                <w:szCs w:val="24"/>
              </w:rPr>
              <w:t xml:space="preserve"> тонкий»</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sidRPr="00F6330A">
              <w:rPr>
                <w:rFonts w:ascii="Times New Roman" w:hAnsi="Times New Roman"/>
                <w:sz w:val="24"/>
                <w:szCs w:val="24"/>
              </w:rPr>
              <w:t>Карточки с заданиями</w:t>
            </w:r>
            <w:r w:rsidRPr="006D22AC">
              <w:rPr>
                <w:rFonts w:ascii="Times New Roman" w:hAnsi="Times New Roman" w:cs="Times New Roman"/>
                <w:sz w:val="24"/>
                <w:szCs w:val="24"/>
              </w:rPr>
              <w:t>.</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sidRPr="00F6330A">
              <w:rPr>
                <w:rFonts w:ascii="Times New Roman" w:hAnsi="Times New Roman"/>
                <w:sz w:val="24"/>
                <w:szCs w:val="24"/>
              </w:rPr>
              <w:t>Работа с картинками и игрушками</w:t>
            </w:r>
            <w:r>
              <w:rPr>
                <w:rFonts w:ascii="Times New Roman" w:hAnsi="Times New Roman"/>
                <w:sz w:val="24"/>
                <w:szCs w:val="24"/>
              </w:rPr>
              <w:t>.</w:t>
            </w:r>
          </w:p>
        </w:tc>
        <w:tc>
          <w:tcPr>
            <w:tcW w:w="992" w:type="dxa"/>
          </w:tcPr>
          <w:p w:rsidR="00D6133E" w:rsidRPr="00F6330A" w:rsidRDefault="00D6133E" w:rsidP="00291A45">
            <w:pPr>
              <w:spacing w:after="0" w:line="240" w:lineRule="auto"/>
              <w:rPr>
                <w:rFonts w:ascii="Times New Roman" w:hAnsi="Times New Roman"/>
                <w:sz w:val="24"/>
                <w:szCs w:val="24"/>
              </w:rPr>
            </w:pPr>
          </w:p>
        </w:tc>
        <w:tc>
          <w:tcPr>
            <w:tcW w:w="851" w:type="dxa"/>
          </w:tcPr>
          <w:p w:rsidR="00D6133E" w:rsidRPr="00F6330A" w:rsidRDefault="00D6133E" w:rsidP="00291A45">
            <w:pPr>
              <w:spacing w:after="0" w:line="240" w:lineRule="auto"/>
              <w:rPr>
                <w:rFonts w:ascii="Times New Roman" w:hAnsi="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p w:rsidR="00D6133E" w:rsidRPr="006D22AC" w:rsidRDefault="00D6133E" w:rsidP="00291A45">
            <w:pPr>
              <w:spacing w:after="0" w:line="240" w:lineRule="auto"/>
              <w:jc w:val="center"/>
              <w:rPr>
                <w:rFonts w:ascii="Times New Roman" w:hAnsi="Times New Roman" w:cs="Times New Roman"/>
                <w:sz w:val="24"/>
                <w:szCs w:val="24"/>
              </w:rPr>
            </w:pPr>
          </w:p>
        </w:tc>
        <w:tc>
          <w:tcPr>
            <w:tcW w:w="568" w:type="dxa"/>
          </w:tcPr>
          <w:p w:rsidR="00D6133E" w:rsidRPr="006D22AC"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6D22AC" w:rsidRDefault="00D6133E" w:rsidP="00291A45">
            <w:pPr>
              <w:spacing w:after="0" w:line="240" w:lineRule="auto"/>
              <w:rPr>
                <w:rFonts w:ascii="Times New Roman" w:hAnsi="Times New Roman" w:cs="Times New Roman"/>
                <w:sz w:val="24"/>
                <w:szCs w:val="24"/>
              </w:rPr>
            </w:pPr>
            <w:r w:rsidRPr="00F6330A">
              <w:rPr>
                <w:rFonts w:ascii="Times New Roman" w:hAnsi="Times New Roman"/>
                <w:sz w:val="24"/>
                <w:szCs w:val="24"/>
              </w:rPr>
              <w:t>Повторение изученного материала</w:t>
            </w:r>
            <w:r>
              <w:rPr>
                <w:rFonts w:ascii="Times New Roman" w:hAnsi="Times New Roman"/>
                <w:sz w:val="24"/>
                <w:szCs w:val="24"/>
              </w:rPr>
              <w:t>.</w:t>
            </w:r>
          </w:p>
        </w:tc>
        <w:tc>
          <w:tcPr>
            <w:tcW w:w="1417" w:type="dxa"/>
          </w:tcPr>
          <w:p w:rsidR="00D6133E" w:rsidRPr="006D22AC" w:rsidRDefault="00D6133E" w:rsidP="00291A45">
            <w:pPr>
              <w:spacing w:after="0" w:line="240" w:lineRule="auto"/>
              <w:rPr>
                <w:rFonts w:ascii="Times New Roman" w:hAnsi="Times New Roman" w:cs="Times New Roman"/>
                <w:sz w:val="24"/>
                <w:szCs w:val="24"/>
              </w:rPr>
            </w:pPr>
            <w:r w:rsidRPr="00F6330A">
              <w:rPr>
                <w:rFonts w:ascii="Times New Roman" w:hAnsi="Times New Roman"/>
                <w:sz w:val="24"/>
                <w:szCs w:val="24"/>
              </w:rPr>
              <w:t>Совершенство</w:t>
            </w:r>
            <w:r>
              <w:rPr>
                <w:rFonts w:ascii="Times New Roman" w:hAnsi="Times New Roman"/>
                <w:sz w:val="24"/>
                <w:szCs w:val="24"/>
              </w:rPr>
              <w:t>вание</w:t>
            </w:r>
            <w:r w:rsidRPr="00F6330A">
              <w:rPr>
                <w:rFonts w:ascii="Times New Roman" w:hAnsi="Times New Roman"/>
                <w:sz w:val="24"/>
                <w:szCs w:val="24"/>
              </w:rPr>
              <w:t xml:space="preserve"> знаний, умений и навыков</w:t>
            </w:r>
            <w:r>
              <w:rPr>
                <w:rFonts w:ascii="Times New Roman" w:hAnsi="Times New Roman"/>
                <w:sz w:val="24"/>
                <w:szCs w:val="24"/>
              </w:rPr>
              <w:t>.</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sidRPr="00F6330A">
              <w:rPr>
                <w:rFonts w:ascii="Times New Roman" w:hAnsi="Times New Roman"/>
                <w:sz w:val="24"/>
                <w:szCs w:val="24"/>
              </w:rPr>
              <w:t>Наводящие вопросы, работа с карточками</w:t>
            </w:r>
            <w:r>
              <w:rPr>
                <w:rFonts w:ascii="Times New Roman" w:hAnsi="Times New Roman"/>
                <w:sz w:val="24"/>
                <w:szCs w:val="24"/>
              </w:rPr>
              <w:t>.</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sidRPr="00F6330A">
              <w:rPr>
                <w:rFonts w:ascii="Times New Roman" w:hAnsi="Times New Roman"/>
                <w:sz w:val="24"/>
                <w:szCs w:val="24"/>
              </w:rPr>
              <w:t>Работа с картинками и игрушками</w:t>
            </w:r>
            <w:r>
              <w:rPr>
                <w:rFonts w:ascii="Times New Roman" w:hAnsi="Times New Roman"/>
                <w:sz w:val="24"/>
                <w:szCs w:val="24"/>
              </w:rPr>
              <w:t>.</w:t>
            </w:r>
          </w:p>
        </w:tc>
        <w:tc>
          <w:tcPr>
            <w:tcW w:w="992" w:type="dxa"/>
          </w:tcPr>
          <w:p w:rsidR="00D6133E" w:rsidRPr="00F6330A" w:rsidRDefault="00D6133E" w:rsidP="00291A45">
            <w:pPr>
              <w:spacing w:after="0" w:line="240" w:lineRule="auto"/>
              <w:rPr>
                <w:rFonts w:ascii="Times New Roman" w:hAnsi="Times New Roman"/>
                <w:sz w:val="24"/>
                <w:szCs w:val="24"/>
              </w:rPr>
            </w:pPr>
          </w:p>
        </w:tc>
        <w:tc>
          <w:tcPr>
            <w:tcW w:w="851" w:type="dxa"/>
          </w:tcPr>
          <w:p w:rsidR="00D6133E" w:rsidRPr="00F6330A" w:rsidRDefault="00D6133E" w:rsidP="00291A45">
            <w:pPr>
              <w:spacing w:after="0" w:line="240" w:lineRule="auto"/>
              <w:rPr>
                <w:rFonts w:ascii="Times New Roman" w:hAnsi="Times New Roman"/>
                <w:sz w:val="24"/>
                <w:szCs w:val="24"/>
              </w:rPr>
            </w:pPr>
          </w:p>
        </w:tc>
      </w:tr>
      <w:tr w:rsidR="00D6133E" w:rsidRPr="006D22AC" w:rsidTr="008001BA">
        <w:trPr>
          <w:trHeight w:val="159"/>
        </w:trPr>
        <w:tc>
          <w:tcPr>
            <w:tcW w:w="9640" w:type="dxa"/>
            <w:gridSpan w:val="7"/>
          </w:tcPr>
          <w:p w:rsidR="00D6133E" w:rsidRPr="006D22AC" w:rsidRDefault="00D6133E" w:rsidP="00291A45">
            <w:pPr>
              <w:spacing w:after="0" w:line="240" w:lineRule="auto"/>
              <w:jc w:val="center"/>
              <w:rPr>
                <w:rFonts w:ascii="Times New Roman" w:hAnsi="Times New Roman" w:cs="Times New Roman"/>
                <w:b/>
                <w:sz w:val="24"/>
                <w:szCs w:val="24"/>
                <w:lang w:val="en-US"/>
              </w:rPr>
            </w:pPr>
            <w:r w:rsidRPr="006D22AC">
              <w:rPr>
                <w:rFonts w:ascii="Times New Roman" w:hAnsi="Times New Roman" w:cs="Times New Roman"/>
                <w:b/>
                <w:sz w:val="24"/>
                <w:szCs w:val="24"/>
                <w:lang w:val="en-US"/>
              </w:rPr>
              <w:t>II</w:t>
            </w:r>
            <w:r>
              <w:rPr>
                <w:rFonts w:ascii="Times New Roman" w:hAnsi="Times New Roman" w:cs="Times New Roman"/>
                <w:b/>
                <w:sz w:val="24"/>
                <w:szCs w:val="24"/>
              </w:rPr>
              <w:t>.Количественные представления</w:t>
            </w:r>
            <w:r w:rsidRPr="006D22AC">
              <w:rPr>
                <w:rFonts w:ascii="Times New Roman" w:hAnsi="Times New Roman" w:cs="Times New Roman"/>
                <w:b/>
                <w:bCs/>
                <w:sz w:val="24"/>
                <w:szCs w:val="24"/>
              </w:rPr>
              <w:t xml:space="preserve">. – </w:t>
            </w:r>
            <w:r>
              <w:rPr>
                <w:rFonts w:ascii="Times New Roman" w:hAnsi="Times New Roman" w:cs="Times New Roman"/>
                <w:b/>
                <w:bCs/>
                <w:sz w:val="24"/>
                <w:szCs w:val="24"/>
              </w:rPr>
              <w:t>7</w:t>
            </w:r>
            <w:r w:rsidRPr="006D22AC">
              <w:rPr>
                <w:rFonts w:ascii="Times New Roman" w:hAnsi="Times New Roman" w:cs="Times New Roman"/>
                <w:b/>
                <w:bCs/>
                <w:sz w:val="24"/>
                <w:szCs w:val="24"/>
              </w:rPr>
              <w:t xml:space="preserve"> часов.</w:t>
            </w:r>
          </w:p>
        </w:tc>
        <w:tc>
          <w:tcPr>
            <w:tcW w:w="851" w:type="dxa"/>
          </w:tcPr>
          <w:p w:rsidR="00D6133E" w:rsidRPr="006D22AC" w:rsidRDefault="00D6133E" w:rsidP="00291A45">
            <w:pPr>
              <w:spacing w:after="0" w:line="240" w:lineRule="auto"/>
              <w:jc w:val="center"/>
              <w:rPr>
                <w:rFonts w:ascii="Times New Roman" w:hAnsi="Times New Roman" w:cs="Times New Roman"/>
                <w:b/>
                <w:sz w:val="24"/>
                <w:szCs w:val="24"/>
                <w:lang w:val="en-US"/>
              </w:rPr>
            </w:pPr>
          </w:p>
        </w:tc>
      </w:tr>
      <w:tr w:rsidR="00D6133E" w:rsidRPr="006D22AC" w:rsidTr="008001BA">
        <w:trPr>
          <w:trHeight w:val="159"/>
        </w:trPr>
        <w:tc>
          <w:tcPr>
            <w:tcW w:w="709" w:type="dxa"/>
          </w:tcPr>
          <w:p w:rsidR="00D6133E" w:rsidRPr="006D22AC"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68" w:type="dxa"/>
          </w:tcPr>
          <w:p w:rsidR="00D6133E" w:rsidRPr="006D22AC"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6D22AC" w:rsidRDefault="00D6133E" w:rsidP="00291A45">
            <w:pPr>
              <w:spacing w:after="0" w:line="240" w:lineRule="auto"/>
              <w:rPr>
                <w:rFonts w:ascii="Times New Roman" w:hAnsi="Times New Roman" w:cs="Times New Roman"/>
                <w:sz w:val="24"/>
                <w:szCs w:val="24"/>
              </w:rPr>
            </w:pPr>
            <w:r w:rsidRPr="006D22AC">
              <w:rPr>
                <w:rFonts w:ascii="Times New Roman" w:hAnsi="Times New Roman" w:cs="Times New Roman"/>
                <w:sz w:val="24"/>
                <w:szCs w:val="24"/>
              </w:rPr>
              <w:t>Количественные понятия «много, «мало».</w:t>
            </w:r>
            <w:r>
              <w:rPr>
                <w:rFonts w:ascii="Times New Roman" w:hAnsi="Times New Roman" w:cs="Times New Roman"/>
                <w:sz w:val="24"/>
                <w:szCs w:val="24"/>
              </w:rPr>
              <w:t xml:space="preserve"> Повторение.</w:t>
            </w:r>
          </w:p>
        </w:tc>
        <w:tc>
          <w:tcPr>
            <w:tcW w:w="1417" w:type="dxa"/>
          </w:tcPr>
          <w:p w:rsidR="00D6133E" w:rsidRPr="00A75FD4"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представлений о количестве предметов: </w:t>
            </w:r>
            <w:proofErr w:type="gramStart"/>
            <w:r>
              <w:rPr>
                <w:rFonts w:ascii="Times New Roman" w:hAnsi="Times New Roman" w:cs="Times New Roman"/>
                <w:sz w:val="24"/>
                <w:szCs w:val="24"/>
              </w:rPr>
              <w:t>много-мало</w:t>
            </w:r>
            <w:proofErr w:type="gramEnd"/>
            <w:r>
              <w:rPr>
                <w:rFonts w:ascii="Times New Roman" w:hAnsi="Times New Roman" w:cs="Times New Roman"/>
                <w:sz w:val="24"/>
                <w:szCs w:val="24"/>
              </w:rPr>
              <w:t>.</w:t>
            </w:r>
          </w:p>
        </w:tc>
        <w:tc>
          <w:tcPr>
            <w:tcW w:w="1843" w:type="dxa"/>
          </w:tcPr>
          <w:p w:rsidR="00D6133E" w:rsidRPr="006D22AC" w:rsidRDefault="00D6133E" w:rsidP="00291A45">
            <w:pPr>
              <w:spacing w:after="0" w:line="240" w:lineRule="auto"/>
              <w:rPr>
                <w:rFonts w:ascii="Times New Roman" w:hAnsi="Times New Roman" w:cs="Times New Roman"/>
                <w:sz w:val="24"/>
                <w:szCs w:val="24"/>
              </w:rPr>
            </w:pPr>
            <w:proofErr w:type="gramStart"/>
            <w:r w:rsidRPr="006D22AC">
              <w:rPr>
                <w:rFonts w:ascii="Times New Roman" w:hAnsi="Times New Roman" w:cs="Times New Roman"/>
                <w:sz w:val="24"/>
                <w:szCs w:val="24"/>
              </w:rPr>
              <w:t>Контроль за</w:t>
            </w:r>
            <w:proofErr w:type="gramEnd"/>
            <w:r w:rsidRPr="006D22AC">
              <w:rPr>
                <w:rFonts w:ascii="Times New Roman" w:hAnsi="Times New Roman" w:cs="Times New Roman"/>
                <w:sz w:val="24"/>
                <w:szCs w:val="24"/>
              </w:rPr>
              <w:t xml:space="preserve"> умением раскладывать предметы, согласно словесной инструкции и по подражанию.</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Пенал с геометрическими формами, цветные карандаши, ручки, пособия для </w:t>
            </w:r>
            <w:proofErr w:type="spellStart"/>
            <w:r>
              <w:rPr>
                <w:rFonts w:ascii="Times New Roman" w:hAnsi="Times New Roman" w:cs="Times New Roman"/>
                <w:sz w:val="24"/>
                <w:szCs w:val="24"/>
              </w:rPr>
              <w:t>коврографа</w:t>
            </w:r>
            <w:proofErr w:type="spellEnd"/>
            <w:r>
              <w:rPr>
                <w:rFonts w:ascii="Times New Roman" w:hAnsi="Times New Roman" w:cs="Times New Roman"/>
                <w:sz w:val="24"/>
                <w:szCs w:val="24"/>
              </w:rPr>
              <w:t>.</w:t>
            </w:r>
          </w:p>
        </w:tc>
        <w:tc>
          <w:tcPr>
            <w:tcW w:w="992" w:type="dxa"/>
          </w:tcPr>
          <w:p w:rsidR="00D6133E" w:rsidRDefault="00D6133E" w:rsidP="00291A45">
            <w:pPr>
              <w:spacing w:after="0" w:line="240" w:lineRule="auto"/>
              <w:rPr>
                <w:rFonts w:ascii="Times New Roman" w:hAnsi="Times New Roman" w:cs="Times New Roman"/>
                <w:sz w:val="24"/>
                <w:szCs w:val="24"/>
              </w:rPr>
            </w:pPr>
          </w:p>
        </w:tc>
        <w:tc>
          <w:tcPr>
            <w:tcW w:w="851" w:type="dxa"/>
          </w:tcPr>
          <w:p w:rsidR="00D6133E"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p w:rsidR="00D6133E" w:rsidRPr="006D22AC" w:rsidRDefault="00D6133E" w:rsidP="00291A45">
            <w:pPr>
              <w:spacing w:after="0" w:line="240" w:lineRule="auto"/>
              <w:jc w:val="center"/>
              <w:rPr>
                <w:rFonts w:ascii="Times New Roman" w:hAnsi="Times New Roman" w:cs="Times New Roman"/>
                <w:sz w:val="24"/>
                <w:szCs w:val="24"/>
              </w:rPr>
            </w:pPr>
          </w:p>
        </w:tc>
        <w:tc>
          <w:tcPr>
            <w:tcW w:w="568" w:type="dxa"/>
          </w:tcPr>
          <w:p w:rsidR="00D6133E" w:rsidRPr="006D22AC"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6D22AC" w:rsidRDefault="00D6133E" w:rsidP="00291A45">
            <w:pPr>
              <w:spacing w:after="0" w:line="240" w:lineRule="auto"/>
              <w:rPr>
                <w:rFonts w:ascii="Times New Roman" w:hAnsi="Times New Roman" w:cs="Times New Roman"/>
                <w:sz w:val="24"/>
                <w:szCs w:val="24"/>
              </w:rPr>
            </w:pPr>
            <w:r w:rsidRPr="006D22AC">
              <w:rPr>
                <w:rFonts w:ascii="Times New Roman" w:hAnsi="Times New Roman" w:cs="Times New Roman"/>
                <w:sz w:val="24"/>
                <w:szCs w:val="24"/>
              </w:rPr>
              <w:t>Сравнение двух-трех предметных совокупностей: больше, меньше, столько же, равное, одинаковое количество.</w:t>
            </w:r>
          </w:p>
        </w:tc>
        <w:tc>
          <w:tcPr>
            <w:tcW w:w="1417" w:type="dxa"/>
          </w:tcPr>
          <w:p w:rsidR="00D6133E" w:rsidRPr="006D22AC"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умения сравнивать количество предметов в группах путем </w:t>
            </w:r>
            <w:r>
              <w:rPr>
                <w:rFonts w:ascii="Times New Roman" w:hAnsi="Times New Roman" w:cs="Times New Roman"/>
                <w:sz w:val="24"/>
                <w:szCs w:val="24"/>
              </w:rPr>
              <w:lastRenderedPageBreak/>
              <w:t>наложения.</w:t>
            </w:r>
          </w:p>
        </w:tc>
        <w:tc>
          <w:tcPr>
            <w:tcW w:w="1843" w:type="dxa"/>
          </w:tcPr>
          <w:p w:rsidR="00D6133E" w:rsidRPr="006D22AC" w:rsidRDefault="00D6133E" w:rsidP="00291A45">
            <w:pPr>
              <w:spacing w:after="0" w:line="240" w:lineRule="auto"/>
              <w:rPr>
                <w:rFonts w:ascii="Times New Roman" w:hAnsi="Times New Roman" w:cs="Times New Roman"/>
                <w:sz w:val="24"/>
                <w:szCs w:val="24"/>
              </w:rPr>
            </w:pPr>
            <w:proofErr w:type="gramStart"/>
            <w:r w:rsidRPr="006D22AC">
              <w:rPr>
                <w:rFonts w:ascii="Times New Roman" w:hAnsi="Times New Roman" w:cs="Times New Roman"/>
                <w:sz w:val="24"/>
                <w:szCs w:val="24"/>
              </w:rPr>
              <w:lastRenderedPageBreak/>
              <w:t>Контроль за</w:t>
            </w:r>
            <w:proofErr w:type="gramEnd"/>
            <w:r w:rsidRPr="006D22AC">
              <w:rPr>
                <w:rFonts w:ascii="Times New Roman" w:hAnsi="Times New Roman" w:cs="Times New Roman"/>
                <w:sz w:val="24"/>
                <w:szCs w:val="24"/>
              </w:rPr>
              <w:t xml:space="preserve"> точностью выполнения задания, усвоением новых понятий.</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Пенал с геометрическими формами, цветные карандаши, ручки, пособия для </w:t>
            </w:r>
            <w:proofErr w:type="spellStart"/>
            <w:r>
              <w:rPr>
                <w:rFonts w:ascii="Times New Roman" w:hAnsi="Times New Roman" w:cs="Times New Roman"/>
                <w:sz w:val="24"/>
                <w:szCs w:val="24"/>
              </w:rPr>
              <w:lastRenderedPageBreak/>
              <w:t>коврографа</w:t>
            </w:r>
            <w:proofErr w:type="spellEnd"/>
            <w:r>
              <w:rPr>
                <w:rFonts w:ascii="Times New Roman" w:hAnsi="Times New Roman" w:cs="Times New Roman"/>
                <w:sz w:val="24"/>
                <w:szCs w:val="24"/>
              </w:rPr>
              <w:t>.</w:t>
            </w:r>
          </w:p>
        </w:tc>
        <w:tc>
          <w:tcPr>
            <w:tcW w:w="992" w:type="dxa"/>
          </w:tcPr>
          <w:p w:rsidR="00D6133E" w:rsidRDefault="00D6133E" w:rsidP="00291A45">
            <w:pPr>
              <w:spacing w:after="0" w:line="240" w:lineRule="auto"/>
              <w:rPr>
                <w:rFonts w:ascii="Times New Roman" w:hAnsi="Times New Roman" w:cs="Times New Roman"/>
                <w:sz w:val="24"/>
                <w:szCs w:val="24"/>
              </w:rPr>
            </w:pPr>
          </w:p>
        </w:tc>
        <w:tc>
          <w:tcPr>
            <w:tcW w:w="851" w:type="dxa"/>
          </w:tcPr>
          <w:p w:rsidR="00D6133E"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6D22AC" w:rsidRDefault="00D6133E" w:rsidP="00291A45">
            <w:pPr>
              <w:spacing w:after="0" w:line="240" w:lineRule="auto"/>
              <w:rPr>
                <w:rFonts w:ascii="Times New Roman" w:hAnsi="Times New Roman" w:cs="Times New Roman"/>
                <w:sz w:val="24"/>
                <w:szCs w:val="24"/>
              </w:rPr>
            </w:pPr>
            <w:r w:rsidRPr="006D22AC">
              <w:rPr>
                <w:rFonts w:ascii="Times New Roman" w:hAnsi="Times New Roman" w:cs="Times New Roman"/>
                <w:sz w:val="24"/>
                <w:szCs w:val="24"/>
              </w:rPr>
              <w:t>Сравнение двух-трех предметных совокупностей: больше, меньше, столько же, равное, одинаковое количество.</w:t>
            </w:r>
            <w:r>
              <w:rPr>
                <w:rFonts w:ascii="Times New Roman" w:hAnsi="Times New Roman" w:cs="Times New Roman"/>
                <w:sz w:val="24"/>
                <w:szCs w:val="24"/>
              </w:rPr>
              <w:t xml:space="preserve"> Повторение.</w:t>
            </w:r>
          </w:p>
        </w:tc>
        <w:tc>
          <w:tcPr>
            <w:tcW w:w="1417" w:type="dxa"/>
          </w:tcPr>
          <w:p w:rsidR="00D6133E" w:rsidRDefault="00D6133E" w:rsidP="00291A45">
            <w:pPr>
              <w:spacing w:after="0" w:line="240" w:lineRule="auto"/>
              <w:rPr>
                <w:rFonts w:ascii="Times New Roman" w:hAnsi="Times New Roman" w:cs="Times New Roman"/>
                <w:sz w:val="24"/>
                <w:szCs w:val="24"/>
              </w:rPr>
            </w:pPr>
            <w:r w:rsidRPr="003A2144">
              <w:rPr>
                <w:rFonts w:ascii="Times New Roman" w:hAnsi="Times New Roman" w:cs="Times New Roman"/>
                <w:sz w:val="24"/>
                <w:szCs w:val="24"/>
              </w:rPr>
              <w:t>Совершенствование знаний, умений и навыков.</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sidRPr="003A2144">
              <w:rPr>
                <w:rFonts w:ascii="Times New Roman" w:hAnsi="Times New Roman" w:cs="Times New Roman"/>
                <w:sz w:val="24"/>
                <w:szCs w:val="24"/>
              </w:rPr>
              <w:t>Наводящие вопросы, работа с карточками.</w:t>
            </w:r>
          </w:p>
        </w:tc>
        <w:tc>
          <w:tcPr>
            <w:tcW w:w="1843" w:type="dxa"/>
          </w:tcPr>
          <w:p w:rsidR="00D6133E" w:rsidRDefault="00D6133E" w:rsidP="00291A45">
            <w:pPr>
              <w:spacing w:after="0" w:line="240" w:lineRule="auto"/>
              <w:rPr>
                <w:rFonts w:ascii="Times New Roman" w:hAnsi="Times New Roman" w:cs="Times New Roman"/>
                <w:sz w:val="24"/>
                <w:szCs w:val="24"/>
              </w:rPr>
            </w:pPr>
            <w:r w:rsidRPr="003A2144">
              <w:rPr>
                <w:rFonts w:ascii="Times New Roman" w:hAnsi="Times New Roman" w:cs="Times New Roman"/>
                <w:sz w:val="24"/>
                <w:szCs w:val="24"/>
              </w:rPr>
              <w:t xml:space="preserve">Пенал с геометрическими формами, цветные карандаши, ручки, пособия для </w:t>
            </w:r>
            <w:proofErr w:type="spellStart"/>
            <w:r w:rsidRPr="003A2144">
              <w:rPr>
                <w:rFonts w:ascii="Times New Roman" w:hAnsi="Times New Roman" w:cs="Times New Roman"/>
                <w:sz w:val="24"/>
                <w:szCs w:val="24"/>
              </w:rPr>
              <w:t>коврографа</w:t>
            </w:r>
            <w:proofErr w:type="spellEnd"/>
            <w:r w:rsidRPr="003A2144">
              <w:rPr>
                <w:rFonts w:ascii="Times New Roman" w:hAnsi="Times New Roman" w:cs="Times New Roman"/>
                <w:sz w:val="24"/>
                <w:szCs w:val="24"/>
              </w:rPr>
              <w:t>.</w:t>
            </w:r>
          </w:p>
        </w:tc>
        <w:tc>
          <w:tcPr>
            <w:tcW w:w="992" w:type="dxa"/>
          </w:tcPr>
          <w:p w:rsidR="00D6133E" w:rsidRPr="003A2144" w:rsidRDefault="00D6133E" w:rsidP="00291A45">
            <w:pPr>
              <w:spacing w:after="0" w:line="240" w:lineRule="auto"/>
              <w:rPr>
                <w:rFonts w:ascii="Times New Roman" w:hAnsi="Times New Roman" w:cs="Times New Roman"/>
                <w:sz w:val="24"/>
                <w:szCs w:val="24"/>
              </w:rPr>
            </w:pPr>
          </w:p>
        </w:tc>
        <w:tc>
          <w:tcPr>
            <w:tcW w:w="851" w:type="dxa"/>
          </w:tcPr>
          <w:p w:rsidR="00D6133E" w:rsidRPr="003A214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Pr="006D22AC"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568" w:type="dxa"/>
          </w:tcPr>
          <w:p w:rsidR="00D6133E" w:rsidRPr="006D22AC"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6D22AC" w:rsidRDefault="00D6133E" w:rsidP="00291A45">
            <w:pPr>
              <w:spacing w:after="0" w:line="240" w:lineRule="auto"/>
              <w:rPr>
                <w:rFonts w:ascii="Times New Roman" w:hAnsi="Times New Roman" w:cs="Times New Roman"/>
                <w:sz w:val="24"/>
                <w:szCs w:val="24"/>
              </w:rPr>
            </w:pPr>
            <w:r w:rsidRPr="006D22AC">
              <w:rPr>
                <w:rFonts w:ascii="Times New Roman" w:hAnsi="Times New Roman" w:cs="Times New Roman"/>
                <w:sz w:val="24"/>
                <w:szCs w:val="24"/>
              </w:rPr>
              <w:t>Количественные понятия «несколько», «один», «ни одного».</w:t>
            </w:r>
          </w:p>
        </w:tc>
        <w:tc>
          <w:tcPr>
            <w:tcW w:w="1417" w:type="dxa"/>
          </w:tcPr>
          <w:p w:rsidR="00D6133E" w:rsidRPr="006D22AC"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Формирование представлений о количестве предметов: </w:t>
            </w:r>
            <w:r w:rsidRPr="006D22AC">
              <w:rPr>
                <w:rFonts w:ascii="Times New Roman" w:hAnsi="Times New Roman" w:cs="Times New Roman"/>
                <w:sz w:val="24"/>
                <w:szCs w:val="24"/>
              </w:rPr>
              <w:t>«несколько», «один», «ни одного».</w:t>
            </w:r>
          </w:p>
        </w:tc>
        <w:tc>
          <w:tcPr>
            <w:tcW w:w="1843" w:type="dxa"/>
          </w:tcPr>
          <w:p w:rsidR="00D6133E" w:rsidRPr="006D22AC" w:rsidRDefault="00D6133E" w:rsidP="00291A45">
            <w:pPr>
              <w:spacing w:after="0" w:line="240" w:lineRule="auto"/>
              <w:rPr>
                <w:rFonts w:ascii="Times New Roman" w:hAnsi="Times New Roman" w:cs="Times New Roman"/>
                <w:sz w:val="24"/>
                <w:szCs w:val="24"/>
              </w:rPr>
            </w:pPr>
            <w:proofErr w:type="gramStart"/>
            <w:r w:rsidRPr="006D22AC">
              <w:rPr>
                <w:rFonts w:ascii="Times New Roman" w:hAnsi="Times New Roman" w:cs="Times New Roman"/>
                <w:sz w:val="24"/>
                <w:szCs w:val="24"/>
              </w:rPr>
              <w:t>Контроль за</w:t>
            </w:r>
            <w:proofErr w:type="gramEnd"/>
            <w:r w:rsidRPr="006D22AC">
              <w:rPr>
                <w:rFonts w:ascii="Times New Roman" w:hAnsi="Times New Roman" w:cs="Times New Roman"/>
                <w:sz w:val="24"/>
                <w:szCs w:val="24"/>
              </w:rPr>
              <w:t xml:space="preserve"> точностью выполнения задания, усвоением новых понятий.</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Пенал с геометрическими формами, цветные карандаши, ручки, пособия для </w:t>
            </w:r>
            <w:proofErr w:type="spellStart"/>
            <w:r>
              <w:rPr>
                <w:rFonts w:ascii="Times New Roman" w:hAnsi="Times New Roman" w:cs="Times New Roman"/>
                <w:sz w:val="24"/>
                <w:szCs w:val="24"/>
              </w:rPr>
              <w:t>коврографа</w:t>
            </w:r>
            <w:proofErr w:type="spellEnd"/>
            <w:r>
              <w:rPr>
                <w:rFonts w:ascii="Times New Roman" w:hAnsi="Times New Roman" w:cs="Times New Roman"/>
                <w:sz w:val="24"/>
                <w:szCs w:val="24"/>
              </w:rPr>
              <w:t>.</w:t>
            </w:r>
          </w:p>
        </w:tc>
        <w:tc>
          <w:tcPr>
            <w:tcW w:w="992" w:type="dxa"/>
          </w:tcPr>
          <w:p w:rsidR="00D6133E" w:rsidRDefault="00D6133E" w:rsidP="00291A45">
            <w:pPr>
              <w:spacing w:after="0" w:line="240" w:lineRule="auto"/>
              <w:rPr>
                <w:rFonts w:ascii="Times New Roman" w:hAnsi="Times New Roman" w:cs="Times New Roman"/>
                <w:sz w:val="24"/>
                <w:szCs w:val="24"/>
              </w:rPr>
            </w:pPr>
          </w:p>
        </w:tc>
        <w:tc>
          <w:tcPr>
            <w:tcW w:w="851" w:type="dxa"/>
          </w:tcPr>
          <w:p w:rsidR="00D6133E"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6D22AC"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Повторение материала по теме: «</w:t>
            </w:r>
            <w:r w:rsidRPr="003A2144">
              <w:rPr>
                <w:rFonts w:ascii="Times New Roman" w:hAnsi="Times New Roman" w:cs="Times New Roman"/>
                <w:sz w:val="24"/>
                <w:szCs w:val="24"/>
              </w:rPr>
              <w:t>Количественные понятия «несколько», «один», «ни одного»</w:t>
            </w:r>
            <w:r>
              <w:rPr>
                <w:rFonts w:ascii="Times New Roman" w:hAnsi="Times New Roman" w:cs="Times New Roman"/>
                <w:sz w:val="24"/>
                <w:szCs w:val="24"/>
              </w:rPr>
              <w:t>»</w:t>
            </w:r>
            <w:r w:rsidRPr="003A2144">
              <w:rPr>
                <w:rFonts w:ascii="Times New Roman" w:hAnsi="Times New Roman" w:cs="Times New Roman"/>
                <w:sz w:val="24"/>
                <w:szCs w:val="24"/>
              </w:rPr>
              <w:t>.</w:t>
            </w:r>
          </w:p>
        </w:tc>
        <w:tc>
          <w:tcPr>
            <w:tcW w:w="1417" w:type="dxa"/>
          </w:tcPr>
          <w:p w:rsidR="00D6133E" w:rsidRDefault="00D6133E" w:rsidP="00291A45">
            <w:pPr>
              <w:spacing w:after="0" w:line="240" w:lineRule="auto"/>
              <w:rPr>
                <w:rFonts w:ascii="Times New Roman" w:hAnsi="Times New Roman" w:cs="Times New Roman"/>
                <w:sz w:val="24"/>
                <w:szCs w:val="24"/>
              </w:rPr>
            </w:pPr>
            <w:r w:rsidRPr="003A2144">
              <w:rPr>
                <w:rFonts w:ascii="Times New Roman" w:hAnsi="Times New Roman" w:cs="Times New Roman"/>
                <w:sz w:val="24"/>
                <w:szCs w:val="24"/>
              </w:rPr>
              <w:t>Совершенствование знаний, умений и навыков.</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sidRPr="003A2144">
              <w:rPr>
                <w:rFonts w:ascii="Times New Roman" w:hAnsi="Times New Roman" w:cs="Times New Roman"/>
                <w:sz w:val="24"/>
                <w:szCs w:val="24"/>
              </w:rPr>
              <w:t>Наводящие вопросы, работа с карточками.</w:t>
            </w:r>
          </w:p>
        </w:tc>
        <w:tc>
          <w:tcPr>
            <w:tcW w:w="1843" w:type="dxa"/>
          </w:tcPr>
          <w:p w:rsidR="00D6133E" w:rsidRDefault="00D6133E" w:rsidP="00291A45">
            <w:pPr>
              <w:spacing w:after="0" w:line="240" w:lineRule="auto"/>
              <w:rPr>
                <w:rFonts w:ascii="Times New Roman" w:hAnsi="Times New Roman" w:cs="Times New Roman"/>
                <w:sz w:val="24"/>
                <w:szCs w:val="24"/>
              </w:rPr>
            </w:pPr>
            <w:r w:rsidRPr="003A2144">
              <w:rPr>
                <w:rFonts w:ascii="Times New Roman" w:hAnsi="Times New Roman" w:cs="Times New Roman"/>
                <w:sz w:val="24"/>
                <w:szCs w:val="24"/>
              </w:rPr>
              <w:t xml:space="preserve">Пенал с геометрическими формами, цветные карандаши, ручки, пособия для </w:t>
            </w:r>
            <w:proofErr w:type="spellStart"/>
            <w:r w:rsidRPr="003A2144">
              <w:rPr>
                <w:rFonts w:ascii="Times New Roman" w:hAnsi="Times New Roman" w:cs="Times New Roman"/>
                <w:sz w:val="24"/>
                <w:szCs w:val="24"/>
              </w:rPr>
              <w:t>коврографа</w:t>
            </w:r>
            <w:proofErr w:type="spellEnd"/>
            <w:r w:rsidRPr="003A2144">
              <w:rPr>
                <w:rFonts w:ascii="Times New Roman" w:hAnsi="Times New Roman" w:cs="Times New Roman"/>
                <w:sz w:val="24"/>
                <w:szCs w:val="24"/>
              </w:rPr>
              <w:t>.</w:t>
            </w:r>
          </w:p>
        </w:tc>
        <w:tc>
          <w:tcPr>
            <w:tcW w:w="992" w:type="dxa"/>
          </w:tcPr>
          <w:p w:rsidR="00D6133E" w:rsidRPr="003A2144" w:rsidRDefault="00D6133E" w:rsidP="00291A45">
            <w:pPr>
              <w:spacing w:after="0" w:line="240" w:lineRule="auto"/>
              <w:rPr>
                <w:rFonts w:ascii="Times New Roman" w:hAnsi="Times New Roman" w:cs="Times New Roman"/>
                <w:sz w:val="24"/>
                <w:szCs w:val="24"/>
              </w:rPr>
            </w:pPr>
          </w:p>
        </w:tc>
        <w:tc>
          <w:tcPr>
            <w:tcW w:w="851" w:type="dxa"/>
          </w:tcPr>
          <w:p w:rsidR="00D6133E" w:rsidRPr="003A214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Pr="006D22AC"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568" w:type="dxa"/>
          </w:tcPr>
          <w:p w:rsidR="00D6133E" w:rsidRPr="006D22AC"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6D22AC" w:rsidRDefault="00D6133E" w:rsidP="00291A45">
            <w:pPr>
              <w:spacing w:after="0" w:line="240" w:lineRule="auto"/>
              <w:rPr>
                <w:rFonts w:ascii="Times New Roman" w:hAnsi="Times New Roman" w:cs="Times New Roman"/>
                <w:sz w:val="24"/>
                <w:szCs w:val="24"/>
              </w:rPr>
            </w:pPr>
            <w:r w:rsidRPr="006D22AC">
              <w:rPr>
                <w:rFonts w:ascii="Times New Roman" w:hAnsi="Times New Roman" w:cs="Times New Roman"/>
                <w:sz w:val="24"/>
                <w:szCs w:val="24"/>
              </w:rPr>
              <w:t>Сравнение количества предметов одной совокупности до и после изменения количества предметов, ее составляющих.</w:t>
            </w:r>
          </w:p>
        </w:tc>
        <w:tc>
          <w:tcPr>
            <w:tcW w:w="1417" w:type="dxa"/>
          </w:tcPr>
          <w:p w:rsidR="00D6133E" w:rsidRPr="006D22AC"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умения сравнивать количество предметов в группах путем наложения.</w:t>
            </w:r>
          </w:p>
        </w:tc>
        <w:tc>
          <w:tcPr>
            <w:tcW w:w="1843" w:type="dxa"/>
          </w:tcPr>
          <w:p w:rsidR="00D6133E" w:rsidRPr="006D22AC" w:rsidRDefault="00D6133E" w:rsidP="00291A45">
            <w:pPr>
              <w:spacing w:after="0" w:line="240" w:lineRule="auto"/>
              <w:rPr>
                <w:rFonts w:ascii="Times New Roman" w:hAnsi="Times New Roman" w:cs="Times New Roman"/>
                <w:sz w:val="24"/>
                <w:szCs w:val="24"/>
              </w:rPr>
            </w:pPr>
            <w:proofErr w:type="gramStart"/>
            <w:r w:rsidRPr="006D22AC">
              <w:rPr>
                <w:rFonts w:ascii="Times New Roman" w:hAnsi="Times New Roman" w:cs="Times New Roman"/>
                <w:sz w:val="24"/>
                <w:szCs w:val="24"/>
              </w:rPr>
              <w:t>Контроль за</w:t>
            </w:r>
            <w:proofErr w:type="gramEnd"/>
            <w:r w:rsidRPr="006D22AC">
              <w:rPr>
                <w:rFonts w:ascii="Times New Roman" w:hAnsi="Times New Roman" w:cs="Times New Roman"/>
                <w:sz w:val="24"/>
                <w:szCs w:val="24"/>
              </w:rPr>
              <w:t xml:space="preserve"> точностью выполнения задания.</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Пенал с геометрическими формами, цветные карандаши, ручки, пособия для </w:t>
            </w:r>
            <w:proofErr w:type="spellStart"/>
            <w:r>
              <w:rPr>
                <w:rFonts w:ascii="Times New Roman" w:hAnsi="Times New Roman" w:cs="Times New Roman"/>
                <w:sz w:val="24"/>
                <w:szCs w:val="24"/>
              </w:rPr>
              <w:t>коврографа</w:t>
            </w:r>
            <w:proofErr w:type="spellEnd"/>
            <w:r>
              <w:rPr>
                <w:rFonts w:ascii="Times New Roman" w:hAnsi="Times New Roman" w:cs="Times New Roman"/>
                <w:sz w:val="24"/>
                <w:szCs w:val="24"/>
              </w:rPr>
              <w:t>.</w:t>
            </w:r>
          </w:p>
        </w:tc>
        <w:tc>
          <w:tcPr>
            <w:tcW w:w="992" w:type="dxa"/>
          </w:tcPr>
          <w:p w:rsidR="00D6133E" w:rsidRDefault="00D6133E" w:rsidP="00291A45">
            <w:pPr>
              <w:spacing w:after="0" w:line="240" w:lineRule="auto"/>
              <w:rPr>
                <w:rFonts w:ascii="Times New Roman" w:hAnsi="Times New Roman" w:cs="Times New Roman"/>
                <w:sz w:val="24"/>
                <w:szCs w:val="24"/>
              </w:rPr>
            </w:pPr>
          </w:p>
        </w:tc>
        <w:tc>
          <w:tcPr>
            <w:tcW w:w="851" w:type="dxa"/>
          </w:tcPr>
          <w:p w:rsidR="00D6133E"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6D22AC" w:rsidRDefault="00D6133E" w:rsidP="00291A45">
            <w:pPr>
              <w:spacing w:after="0" w:line="240" w:lineRule="auto"/>
              <w:rPr>
                <w:rFonts w:ascii="Times New Roman" w:hAnsi="Times New Roman" w:cs="Times New Roman"/>
                <w:sz w:val="24"/>
                <w:szCs w:val="24"/>
              </w:rPr>
            </w:pPr>
            <w:r w:rsidRPr="003A2144">
              <w:rPr>
                <w:rFonts w:ascii="Times New Roman" w:hAnsi="Times New Roman" w:cs="Times New Roman"/>
                <w:sz w:val="24"/>
                <w:szCs w:val="24"/>
              </w:rPr>
              <w:t>Сравнение количества предметов одной совокупности до и после изменения количества предметов, ее составляющих.</w:t>
            </w:r>
            <w:r>
              <w:rPr>
                <w:rFonts w:ascii="Times New Roman" w:hAnsi="Times New Roman" w:cs="Times New Roman"/>
                <w:sz w:val="24"/>
                <w:szCs w:val="24"/>
              </w:rPr>
              <w:t xml:space="preserve"> Повторение.</w:t>
            </w:r>
          </w:p>
        </w:tc>
        <w:tc>
          <w:tcPr>
            <w:tcW w:w="1417" w:type="dxa"/>
          </w:tcPr>
          <w:p w:rsidR="00D6133E" w:rsidRDefault="00D6133E" w:rsidP="00291A45">
            <w:pPr>
              <w:spacing w:after="0" w:line="240" w:lineRule="auto"/>
              <w:rPr>
                <w:rFonts w:ascii="Times New Roman" w:hAnsi="Times New Roman" w:cs="Times New Roman"/>
                <w:sz w:val="24"/>
                <w:szCs w:val="24"/>
              </w:rPr>
            </w:pPr>
            <w:r w:rsidRPr="003A2144">
              <w:rPr>
                <w:rFonts w:ascii="Times New Roman" w:hAnsi="Times New Roman" w:cs="Times New Roman"/>
                <w:sz w:val="24"/>
                <w:szCs w:val="24"/>
              </w:rPr>
              <w:t>Совершенствование знаний, умений и навыков.</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sidRPr="003A2144">
              <w:rPr>
                <w:rFonts w:ascii="Times New Roman" w:hAnsi="Times New Roman" w:cs="Times New Roman"/>
                <w:sz w:val="24"/>
                <w:szCs w:val="24"/>
              </w:rPr>
              <w:t>Наводящие вопросы, работа с карточками.</w:t>
            </w:r>
          </w:p>
        </w:tc>
        <w:tc>
          <w:tcPr>
            <w:tcW w:w="1843" w:type="dxa"/>
          </w:tcPr>
          <w:p w:rsidR="00D6133E" w:rsidRDefault="00D6133E" w:rsidP="00291A45">
            <w:pPr>
              <w:spacing w:after="0" w:line="240" w:lineRule="auto"/>
              <w:rPr>
                <w:rFonts w:ascii="Times New Roman" w:hAnsi="Times New Roman" w:cs="Times New Roman"/>
                <w:sz w:val="24"/>
                <w:szCs w:val="24"/>
              </w:rPr>
            </w:pPr>
            <w:r w:rsidRPr="00A62628">
              <w:rPr>
                <w:rFonts w:ascii="Times New Roman" w:hAnsi="Times New Roman" w:cs="Times New Roman"/>
                <w:sz w:val="24"/>
                <w:szCs w:val="24"/>
              </w:rPr>
              <w:t xml:space="preserve">Пенал с геометрическими формами, цветные карандаши, ручки, пособия для </w:t>
            </w:r>
            <w:proofErr w:type="spellStart"/>
            <w:r w:rsidRPr="00A62628">
              <w:rPr>
                <w:rFonts w:ascii="Times New Roman" w:hAnsi="Times New Roman" w:cs="Times New Roman"/>
                <w:sz w:val="24"/>
                <w:szCs w:val="24"/>
              </w:rPr>
              <w:t>коврографа</w:t>
            </w:r>
            <w:proofErr w:type="spellEnd"/>
            <w:r w:rsidRPr="00A62628">
              <w:rPr>
                <w:rFonts w:ascii="Times New Roman" w:hAnsi="Times New Roman" w:cs="Times New Roman"/>
                <w:sz w:val="24"/>
                <w:szCs w:val="24"/>
              </w:rPr>
              <w:t>.</w:t>
            </w:r>
          </w:p>
        </w:tc>
        <w:tc>
          <w:tcPr>
            <w:tcW w:w="992" w:type="dxa"/>
          </w:tcPr>
          <w:p w:rsidR="00D6133E" w:rsidRDefault="00D6133E" w:rsidP="00291A45">
            <w:pPr>
              <w:spacing w:after="0" w:line="240" w:lineRule="auto"/>
              <w:rPr>
                <w:rFonts w:ascii="Times New Roman" w:hAnsi="Times New Roman" w:cs="Times New Roman"/>
                <w:sz w:val="24"/>
                <w:szCs w:val="24"/>
              </w:rPr>
            </w:pPr>
          </w:p>
        </w:tc>
        <w:tc>
          <w:tcPr>
            <w:tcW w:w="851" w:type="dxa"/>
          </w:tcPr>
          <w:p w:rsidR="00D6133E"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9640" w:type="dxa"/>
            <w:gridSpan w:val="7"/>
          </w:tcPr>
          <w:p w:rsidR="00D6133E" w:rsidRPr="00D37CC3" w:rsidRDefault="00D6133E" w:rsidP="00291A45">
            <w:pPr>
              <w:spacing w:after="0" w:line="240" w:lineRule="auto"/>
              <w:jc w:val="center"/>
              <w:rPr>
                <w:rFonts w:ascii="Times New Roman" w:hAnsi="Times New Roman" w:cs="Times New Roman"/>
                <w:b/>
                <w:sz w:val="24"/>
                <w:szCs w:val="24"/>
                <w:lang w:val="en-US"/>
              </w:rPr>
            </w:pPr>
            <w:r w:rsidRPr="00D37CC3">
              <w:rPr>
                <w:rFonts w:ascii="Times New Roman" w:hAnsi="Times New Roman" w:cs="Times New Roman"/>
                <w:b/>
                <w:sz w:val="24"/>
                <w:szCs w:val="24"/>
                <w:lang w:val="en-US"/>
              </w:rPr>
              <w:t>III</w:t>
            </w:r>
            <w:r w:rsidRPr="003A2144">
              <w:rPr>
                <w:rFonts w:ascii="Times New Roman" w:hAnsi="Times New Roman" w:cs="Times New Roman"/>
                <w:b/>
                <w:sz w:val="24"/>
                <w:szCs w:val="24"/>
              </w:rPr>
              <w:t>.</w:t>
            </w:r>
            <w:r w:rsidRPr="00D37CC3">
              <w:rPr>
                <w:rFonts w:ascii="Times New Roman" w:hAnsi="Times New Roman" w:cs="Times New Roman"/>
                <w:b/>
                <w:sz w:val="24"/>
                <w:szCs w:val="24"/>
              </w:rPr>
              <w:t xml:space="preserve"> Временные представления –</w:t>
            </w:r>
            <w:r>
              <w:rPr>
                <w:rFonts w:ascii="Times New Roman" w:hAnsi="Times New Roman" w:cs="Times New Roman"/>
                <w:b/>
                <w:sz w:val="24"/>
                <w:szCs w:val="24"/>
              </w:rPr>
              <w:t xml:space="preserve"> 5</w:t>
            </w:r>
            <w:r w:rsidRPr="00D37CC3">
              <w:rPr>
                <w:rFonts w:ascii="Times New Roman" w:hAnsi="Times New Roman" w:cs="Times New Roman"/>
                <w:b/>
                <w:sz w:val="24"/>
                <w:szCs w:val="24"/>
              </w:rPr>
              <w:t xml:space="preserve"> </w:t>
            </w:r>
            <w:r>
              <w:rPr>
                <w:rFonts w:ascii="Times New Roman" w:hAnsi="Times New Roman" w:cs="Times New Roman"/>
                <w:b/>
                <w:sz w:val="24"/>
                <w:szCs w:val="24"/>
              </w:rPr>
              <w:t>часов</w:t>
            </w:r>
            <w:r w:rsidRPr="00D37CC3">
              <w:rPr>
                <w:rFonts w:ascii="Times New Roman" w:hAnsi="Times New Roman" w:cs="Times New Roman"/>
                <w:b/>
                <w:sz w:val="24"/>
                <w:szCs w:val="24"/>
              </w:rPr>
              <w:t>.</w:t>
            </w:r>
          </w:p>
        </w:tc>
        <w:tc>
          <w:tcPr>
            <w:tcW w:w="851" w:type="dxa"/>
          </w:tcPr>
          <w:p w:rsidR="00D6133E" w:rsidRPr="00D37CC3" w:rsidRDefault="00D6133E" w:rsidP="00291A45">
            <w:pPr>
              <w:spacing w:after="0" w:line="240" w:lineRule="auto"/>
              <w:jc w:val="center"/>
              <w:rPr>
                <w:rFonts w:ascii="Times New Roman" w:hAnsi="Times New Roman" w:cs="Times New Roman"/>
                <w:b/>
                <w:sz w:val="24"/>
                <w:szCs w:val="24"/>
                <w:lang w:val="en-US"/>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6D22AC" w:rsidRDefault="00D6133E" w:rsidP="00291A45">
            <w:pPr>
              <w:spacing w:after="0" w:line="240" w:lineRule="auto"/>
              <w:rPr>
                <w:rFonts w:ascii="Times New Roman" w:hAnsi="Times New Roman" w:cs="Times New Roman"/>
                <w:sz w:val="24"/>
                <w:szCs w:val="24"/>
              </w:rPr>
            </w:pPr>
            <w:r w:rsidRPr="004140C8">
              <w:rPr>
                <w:rFonts w:ascii="Times New Roman" w:hAnsi="Times New Roman" w:cs="Times New Roman"/>
                <w:sz w:val="24"/>
                <w:szCs w:val="24"/>
              </w:rPr>
              <w:t>Временные понятия</w:t>
            </w:r>
            <w:r>
              <w:rPr>
                <w:rFonts w:ascii="Times New Roman" w:hAnsi="Times New Roman" w:cs="Times New Roman"/>
                <w:sz w:val="24"/>
                <w:szCs w:val="24"/>
              </w:rPr>
              <w:t>:</w:t>
            </w:r>
            <w:r w:rsidRPr="004140C8">
              <w:rPr>
                <w:rFonts w:ascii="Times New Roman" w:hAnsi="Times New Roman" w:cs="Times New Roman"/>
                <w:sz w:val="24"/>
                <w:szCs w:val="24"/>
              </w:rPr>
              <w:t xml:space="preserve"> </w:t>
            </w:r>
            <w:r w:rsidRPr="006D22AC">
              <w:rPr>
                <w:rFonts w:ascii="Times New Roman" w:hAnsi="Times New Roman" w:cs="Times New Roman"/>
                <w:sz w:val="24"/>
                <w:szCs w:val="24"/>
              </w:rPr>
              <w:t xml:space="preserve">«утро», </w:t>
            </w:r>
            <w:r w:rsidRPr="004140C8">
              <w:rPr>
                <w:rFonts w:ascii="Times New Roman" w:hAnsi="Times New Roman" w:cs="Times New Roman"/>
                <w:sz w:val="24"/>
                <w:szCs w:val="24"/>
              </w:rPr>
              <w:t>«день»,</w:t>
            </w:r>
            <w:r w:rsidRPr="006D22AC">
              <w:rPr>
                <w:rFonts w:ascii="Times New Roman" w:hAnsi="Times New Roman" w:cs="Times New Roman"/>
                <w:sz w:val="24"/>
                <w:szCs w:val="24"/>
              </w:rPr>
              <w:t xml:space="preserve"> «вечер»</w:t>
            </w:r>
            <w:r>
              <w:rPr>
                <w:rFonts w:ascii="Times New Roman" w:hAnsi="Times New Roman" w:cs="Times New Roman"/>
                <w:sz w:val="24"/>
                <w:szCs w:val="24"/>
              </w:rPr>
              <w:t>,</w:t>
            </w:r>
            <w:r w:rsidRPr="004140C8">
              <w:rPr>
                <w:rFonts w:ascii="Times New Roman" w:hAnsi="Times New Roman" w:cs="Times New Roman"/>
                <w:sz w:val="24"/>
                <w:szCs w:val="24"/>
              </w:rPr>
              <w:t xml:space="preserve"> «ночь».</w:t>
            </w:r>
            <w:r>
              <w:rPr>
                <w:rFonts w:ascii="Times New Roman" w:hAnsi="Times New Roman" w:cs="Times New Roman"/>
                <w:sz w:val="24"/>
                <w:szCs w:val="24"/>
              </w:rPr>
              <w:t xml:space="preserve"> Повторение.</w:t>
            </w:r>
          </w:p>
        </w:tc>
        <w:tc>
          <w:tcPr>
            <w:tcW w:w="1417" w:type="dxa"/>
          </w:tcPr>
          <w:p w:rsidR="00D6133E" w:rsidRPr="006D22AC"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понятий: «день», «ночь»</w:t>
            </w:r>
          </w:p>
        </w:tc>
        <w:tc>
          <w:tcPr>
            <w:tcW w:w="1843" w:type="dxa"/>
          </w:tcPr>
          <w:p w:rsidR="00D6133E" w:rsidRDefault="00D6133E" w:rsidP="00291A45">
            <w:pPr>
              <w:spacing w:after="0" w:line="240" w:lineRule="auto"/>
              <w:rPr>
                <w:rFonts w:ascii="Times New Roman" w:hAnsi="Times New Roman" w:cs="Times New Roman"/>
                <w:sz w:val="24"/>
                <w:szCs w:val="24"/>
              </w:rPr>
            </w:pPr>
            <w:proofErr w:type="gramStart"/>
            <w:r w:rsidRPr="006D22AC">
              <w:rPr>
                <w:rFonts w:ascii="Times New Roman" w:hAnsi="Times New Roman" w:cs="Times New Roman"/>
                <w:sz w:val="24"/>
                <w:szCs w:val="24"/>
              </w:rPr>
              <w:t>Контроль за</w:t>
            </w:r>
            <w:proofErr w:type="gramEnd"/>
            <w:r w:rsidRPr="006D22AC">
              <w:rPr>
                <w:rFonts w:ascii="Times New Roman" w:hAnsi="Times New Roman" w:cs="Times New Roman"/>
                <w:sz w:val="24"/>
                <w:szCs w:val="24"/>
              </w:rPr>
              <w:t xml:space="preserve"> усвоением понятий день, ночь.</w:t>
            </w:r>
          </w:p>
          <w:p w:rsidR="00D6133E" w:rsidRPr="006D22AC" w:rsidRDefault="00D6133E" w:rsidP="00291A45">
            <w:pPr>
              <w:spacing w:after="0" w:line="240" w:lineRule="auto"/>
              <w:rPr>
                <w:rFonts w:ascii="Times New Roman" w:hAnsi="Times New Roman" w:cs="Times New Roman"/>
                <w:sz w:val="24"/>
                <w:szCs w:val="24"/>
              </w:rPr>
            </w:pPr>
          </w:p>
        </w:tc>
        <w:tc>
          <w:tcPr>
            <w:tcW w:w="1843" w:type="dxa"/>
          </w:tcPr>
          <w:p w:rsidR="00D6133E" w:rsidRPr="006D22AC"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Сюжетные картинки «день-ночь», схематические таблицы.</w:t>
            </w:r>
          </w:p>
        </w:tc>
        <w:tc>
          <w:tcPr>
            <w:tcW w:w="992" w:type="dxa"/>
          </w:tcPr>
          <w:p w:rsidR="00D6133E" w:rsidRDefault="00D6133E" w:rsidP="00291A45">
            <w:pPr>
              <w:spacing w:after="0" w:line="240" w:lineRule="auto"/>
              <w:rPr>
                <w:rFonts w:ascii="Times New Roman" w:hAnsi="Times New Roman" w:cs="Times New Roman"/>
                <w:sz w:val="24"/>
                <w:szCs w:val="24"/>
              </w:rPr>
            </w:pPr>
          </w:p>
        </w:tc>
        <w:tc>
          <w:tcPr>
            <w:tcW w:w="851" w:type="dxa"/>
          </w:tcPr>
          <w:p w:rsidR="00D6133E"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6D22AC"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Изучение нового материала по теме: «Неделя».</w:t>
            </w:r>
          </w:p>
        </w:tc>
        <w:tc>
          <w:tcPr>
            <w:tcW w:w="1417" w:type="dxa"/>
            <w:vAlign w:val="center"/>
          </w:tcPr>
          <w:p w:rsidR="00D6133E" w:rsidRPr="00F6330A" w:rsidRDefault="00D6133E" w:rsidP="00291A45">
            <w:pPr>
              <w:spacing w:after="0" w:line="240" w:lineRule="auto"/>
              <w:rPr>
                <w:rFonts w:ascii="Times New Roman" w:hAnsi="Times New Roman"/>
                <w:sz w:val="24"/>
                <w:szCs w:val="24"/>
              </w:rPr>
            </w:pPr>
            <w:r w:rsidRPr="007D79AF">
              <w:rPr>
                <w:rFonts w:ascii="Times New Roman" w:hAnsi="Times New Roman"/>
                <w:sz w:val="24"/>
                <w:szCs w:val="24"/>
              </w:rPr>
              <w:t>Формирование поняти</w:t>
            </w:r>
            <w:r>
              <w:rPr>
                <w:rFonts w:ascii="Times New Roman" w:hAnsi="Times New Roman"/>
                <w:sz w:val="24"/>
                <w:szCs w:val="24"/>
              </w:rPr>
              <w:t xml:space="preserve">я: </w:t>
            </w:r>
            <w:r>
              <w:rPr>
                <w:rFonts w:ascii="Times New Roman" w:hAnsi="Times New Roman"/>
                <w:sz w:val="24"/>
                <w:szCs w:val="24"/>
              </w:rPr>
              <w:lastRenderedPageBreak/>
              <w:t>«неделя</w:t>
            </w:r>
            <w:r w:rsidRPr="007D79AF">
              <w:rPr>
                <w:rFonts w:ascii="Times New Roman" w:hAnsi="Times New Roman"/>
                <w:sz w:val="24"/>
                <w:szCs w:val="24"/>
              </w:rPr>
              <w:t>»,</w:t>
            </w:r>
          </w:p>
        </w:tc>
        <w:tc>
          <w:tcPr>
            <w:tcW w:w="1843" w:type="dxa"/>
          </w:tcPr>
          <w:p w:rsidR="00D6133E" w:rsidRPr="006D22AC" w:rsidRDefault="00D6133E" w:rsidP="00291A45">
            <w:pPr>
              <w:spacing w:after="0" w:line="240" w:lineRule="auto"/>
              <w:rPr>
                <w:rFonts w:ascii="Times New Roman" w:hAnsi="Times New Roman" w:cs="Times New Roman"/>
                <w:sz w:val="24"/>
                <w:szCs w:val="24"/>
              </w:rPr>
            </w:pPr>
            <w:proofErr w:type="gramStart"/>
            <w:r w:rsidRPr="006D22AC">
              <w:rPr>
                <w:rFonts w:ascii="Times New Roman" w:hAnsi="Times New Roman" w:cs="Times New Roman"/>
                <w:sz w:val="24"/>
                <w:szCs w:val="24"/>
              </w:rPr>
              <w:lastRenderedPageBreak/>
              <w:t>Контроль за</w:t>
            </w:r>
            <w:proofErr w:type="gramEnd"/>
            <w:r w:rsidRPr="006D22AC">
              <w:rPr>
                <w:rFonts w:ascii="Times New Roman" w:hAnsi="Times New Roman" w:cs="Times New Roman"/>
                <w:sz w:val="24"/>
                <w:szCs w:val="24"/>
              </w:rPr>
              <w:t xml:space="preserve"> усвоением поняти</w:t>
            </w:r>
            <w:r>
              <w:rPr>
                <w:rFonts w:ascii="Times New Roman" w:hAnsi="Times New Roman" w:cs="Times New Roman"/>
                <w:sz w:val="24"/>
                <w:szCs w:val="24"/>
              </w:rPr>
              <w:t xml:space="preserve">я </w:t>
            </w:r>
            <w:r>
              <w:rPr>
                <w:rFonts w:ascii="Times New Roman" w:hAnsi="Times New Roman" w:cs="Times New Roman"/>
                <w:sz w:val="24"/>
                <w:szCs w:val="24"/>
              </w:rPr>
              <w:lastRenderedPageBreak/>
              <w:t>«неделя».</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sidRPr="00F6330A">
              <w:rPr>
                <w:rFonts w:ascii="Times New Roman" w:hAnsi="Times New Roman"/>
                <w:sz w:val="24"/>
                <w:szCs w:val="24"/>
              </w:rPr>
              <w:lastRenderedPageBreak/>
              <w:t>Работа с картинкам</w:t>
            </w:r>
            <w:r>
              <w:rPr>
                <w:rFonts w:ascii="Times New Roman" w:hAnsi="Times New Roman"/>
                <w:sz w:val="24"/>
                <w:szCs w:val="24"/>
              </w:rPr>
              <w:t>и.</w:t>
            </w:r>
          </w:p>
        </w:tc>
        <w:tc>
          <w:tcPr>
            <w:tcW w:w="992" w:type="dxa"/>
          </w:tcPr>
          <w:p w:rsidR="00D6133E" w:rsidRPr="00F6330A" w:rsidRDefault="00D6133E" w:rsidP="00291A45">
            <w:pPr>
              <w:spacing w:after="0" w:line="240" w:lineRule="auto"/>
              <w:rPr>
                <w:rFonts w:ascii="Times New Roman" w:hAnsi="Times New Roman"/>
                <w:sz w:val="24"/>
                <w:szCs w:val="24"/>
              </w:rPr>
            </w:pPr>
          </w:p>
        </w:tc>
        <w:tc>
          <w:tcPr>
            <w:tcW w:w="851" w:type="dxa"/>
          </w:tcPr>
          <w:p w:rsidR="00D6133E" w:rsidRPr="00F6330A" w:rsidRDefault="00D6133E" w:rsidP="00291A45">
            <w:pPr>
              <w:spacing w:after="0" w:line="240" w:lineRule="auto"/>
              <w:rPr>
                <w:rFonts w:ascii="Times New Roman" w:hAnsi="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18</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Дни недели. Повторение.</w:t>
            </w:r>
          </w:p>
        </w:tc>
        <w:tc>
          <w:tcPr>
            <w:tcW w:w="1417" w:type="dxa"/>
          </w:tcPr>
          <w:p w:rsidR="00D6133E"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Закрепление</w:t>
            </w:r>
            <w:r w:rsidRPr="009B6A34">
              <w:rPr>
                <w:rFonts w:ascii="Times New Roman" w:hAnsi="Times New Roman" w:cs="Times New Roman"/>
                <w:sz w:val="24"/>
                <w:szCs w:val="24"/>
              </w:rPr>
              <w:t xml:space="preserve"> и корректиров</w:t>
            </w:r>
            <w:r>
              <w:rPr>
                <w:rFonts w:ascii="Times New Roman" w:hAnsi="Times New Roman" w:cs="Times New Roman"/>
                <w:sz w:val="24"/>
                <w:szCs w:val="24"/>
              </w:rPr>
              <w:t>ка изученного</w:t>
            </w:r>
            <w:r w:rsidRPr="009B6A34">
              <w:rPr>
                <w:rFonts w:ascii="Times New Roman" w:hAnsi="Times New Roman" w:cs="Times New Roman"/>
                <w:sz w:val="24"/>
                <w:szCs w:val="24"/>
              </w:rPr>
              <w:t xml:space="preserve"> материал</w:t>
            </w:r>
            <w:r>
              <w:rPr>
                <w:rFonts w:ascii="Times New Roman" w:hAnsi="Times New Roman" w:cs="Times New Roman"/>
                <w:sz w:val="24"/>
                <w:szCs w:val="24"/>
              </w:rPr>
              <w:t>а</w:t>
            </w:r>
            <w:r w:rsidRPr="009B6A34">
              <w:rPr>
                <w:rFonts w:ascii="Times New Roman" w:hAnsi="Times New Roman" w:cs="Times New Roman"/>
                <w:sz w:val="24"/>
                <w:szCs w:val="24"/>
              </w:rPr>
              <w:t>.</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sidRPr="009B6A34">
              <w:rPr>
                <w:rFonts w:ascii="Times New Roman" w:hAnsi="Times New Roman" w:cs="Times New Roman"/>
                <w:sz w:val="24"/>
                <w:szCs w:val="24"/>
              </w:rPr>
              <w:t>Наводящие вопросы, работа с карточками.</w:t>
            </w:r>
          </w:p>
        </w:tc>
        <w:tc>
          <w:tcPr>
            <w:tcW w:w="1843" w:type="dxa"/>
          </w:tcPr>
          <w:p w:rsidR="00D6133E" w:rsidRDefault="00D6133E" w:rsidP="00291A45">
            <w:pPr>
              <w:spacing w:after="0" w:line="240" w:lineRule="auto"/>
              <w:rPr>
                <w:rFonts w:ascii="Times New Roman" w:hAnsi="Times New Roman" w:cs="Times New Roman"/>
                <w:sz w:val="24"/>
                <w:szCs w:val="24"/>
              </w:rPr>
            </w:pPr>
            <w:r w:rsidRPr="009B6A34">
              <w:rPr>
                <w:rFonts w:ascii="Times New Roman" w:hAnsi="Times New Roman" w:cs="Times New Roman"/>
                <w:sz w:val="24"/>
                <w:szCs w:val="24"/>
              </w:rPr>
              <w:t>Работа с картинками</w:t>
            </w:r>
            <w:r>
              <w:rPr>
                <w:rFonts w:ascii="Times New Roman" w:hAnsi="Times New Roman" w:cs="Times New Roman"/>
                <w:sz w:val="24"/>
                <w:szCs w:val="24"/>
              </w:rPr>
              <w:t>.</w:t>
            </w:r>
          </w:p>
        </w:tc>
        <w:tc>
          <w:tcPr>
            <w:tcW w:w="992" w:type="dxa"/>
          </w:tcPr>
          <w:p w:rsidR="00D6133E" w:rsidRPr="009B6A34" w:rsidRDefault="00D6133E" w:rsidP="00291A45">
            <w:pPr>
              <w:spacing w:after="0" w:line="240" w:lineRule="auto"/>
              <w:rPr>
                <w:rFonts w:ascii="Times New Roman" w:hAnsi="Times New Roman" w:cs="Times New Roman"/>
                <w:sz w:val="24"/>
                <w:szCs w:val="24"/>
              </w:rPr>
            </w:pPr>
          </w:p>
        </w:tc>
        <w:tc>
          <w:tcPr>
            <w:tcW w:w="851" w:type="dxa"/>
          </w:tcPr>
          <w:p w:rsidR="00D6133E" w:rsidRPr="009B6A3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Default="00D6133E" w:rsidP="00291A45">
            <w:pPr>
              <w:spacing w:after="0" w:line="240" w:lineRule="auto"/>
              <w:rPr>
                <w:rFonts w:ascii="Times New Roman" w:hAnsi="Times New Roman" w:cs="Times New Roman"/>
                <w:sz w:val="24"/>
                <w:szCs w:val="24"/>
              </w:rPr>
            </w:pPr>
            <w:r w:rsidRPr="004140C8">
              <w:rPr>
                <w:rFonts w:ascii="Times New Roman" w:hAnsi="Times New Roman" w:cs="Times New Roman"/>
                <w:sz w:val="24"/>
                <w:szCs w:val="24"/>
              </w:rPr>
              <w:t>Временные понятия</w:t>
            </w:r>
            <w:r>
              <w:rPr>
                <w:rFonts w:ascii="Times New Roman" w:hAnsi="Times New Roman" w:cs="Times New Roman"/>
                <w:sz w:val="24"/>
                <w:szCs w:val="24"/>
              </w:rPr>
              <w:t>:</w:t>
            </w:r>
            <w:r w:rsidRPr="004140C8">
              <w:rPr>
                <w:rFonts w:ascii="Times New Roman" w:hAnsi="Times New Roman" w:cs="Times New Roman"/>
                <w:sz w:val="24"/>
                <w:szCs w:val="24"/>
              </w:rPr>
              <w:t xml:space="preserve"> </w:t>
            </w:r>
            <w:r>
              <w:rPr>
                <w:rFonts w:ascii="Times New Roman" w:hAnsi="Times New Roman" w:cs="Times New Roman"/>
                <w:sz w:val="24"/>
                <w:szCs w:val="24"/>
              </w:rPr>
              <w:t>«Рано –</w:t>
            </w:r>
            <w:r w:rsidRPr="009B6A34">
              <w:rPr>
                <w:rFonts w:ascii="Times New Roman" w:hAnsi="Times New Roman" w:cs="Times New Roman"/>
                <w:sz w:val="24"/>
                <w:szCs w:val="24"/>
              </w:rPr>
              <w:t xml:space="preserve"> поздно»</w:t>
            </w:r>
            <w:r>
              <w:rPr>
                <w:rFonts w:ascii="Times New Roman" w:hAnsi="Times New Roman" w:cs="Times New Roman"/>
                <w:sz w:val="24"/>
                <w:szCs w:val="24"/>
              </w:rPr>
              <w:t>.</w:t>
            </w:r>
          </w:p>
        </w:tc>
        <w:tc>
          <w:tcPr>
            <w:tcW w:w="1417" w:type="dxa"/>
          </w:tcPr>
          <w:p w:rsidR="00D6133E"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понятий: «</w:t>
            </w:r>
            <w:proofErr w:type="gramStart"/>
            <w:r>
              <w:rPr>
                <w:rFonts w:ascii="Times New Roman" w:hAnsi="Times New Roman" w:cs="Times New Roman"/>
                <w:sz w:val="24"/>
                <w:szCs w:val="24"/>
              </w:rPr>
              <w:t>рано-поздно</w:t>
            </w:r>
            <w:proofErr w:type="gramEnd"/>
            <w:r>
              <w:rPr>
                <w:rFonts w:ascii="Times New Roman" w:hAnsi="Times New Roman" w:cs="Times New Roman"/>
                <w:sz w:val="24"/>
                <w:szCs w:val="24"/>
              </w:rPr>
              <w:t>».</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sidRPr="009B6A34">
              <w:rPr>
                <w:rFonts w:ascii="Times New Roman" w:hAnsi="Times New Roman" w:cs="Times New Roman"/>
                <w:sz w:val="24"/>
                <w:szCs w:val="24"/>
              </w:rPr>
              <w:t xml:space="preserve">Карточки с </w:t>
            </w:r>
            <w:proofErr w:type="spellStart"/>
            <w:proofErr w:type="gramStart"/>
            <w:r w:rsidRPr="009B6A34">
              <w:rPr>
                <w:rFonts w:ascii="Times New Roman" w:hAnsi="Times New Roman" w:cs="Times New Roman"/>
                <w:sz w:val="24"/>
                <w:szCs w:val="24"/>
              </w:rPr>
              <w:t>задани-ями</w:t>
            </w:r>
            <w:proofErr w:type="spellEnd"/>
            <w:proofErr w:type="gramEnd"/>
            <w:r>
              <w:rPr>
                <w:rFonts w:ascii="Times New Roman" w:hAnsi="Times New Roman" w:cs="Times New Roman"/>
                <w:sz w:val="24"/>
                <w:szCs w:val="24"/>
              </w:rPr>
              <w:t>.</w:t>
            </w:r>
          </w:p>
        </w:tc>
        <w:tc>
          <w:tcPr>
            <w:tcW w:w="1843" w:type="dxa"/>
          </w:tcPr>
          <w:p w:rsidR="00D6133E" w:rsidRDefault="00D6133E" w:rsidP="00291A45">
            <w:pPr>
              <w:spacing w:after="0" w:line="240" w:lineRule="auto"/>
              <w:rPr>
                <w:rFonts w:ascii="Times New Roman" w:hAnsi="Times New Roman" w:cs="Times New Roman"/>
                <w:sz w:val="24"/>
                <w:szCs w:val="24"/>
              </w:rPr>
            </w:pPr>
            <w:r w:rsidRPr="009B6A34">
              <w:rPr>
                <w:rFonts w:ascii="Times New Roman" w:hAnsi="Times New Roman" w:cs="Times New Roman"/>
                <w:sz w:val="24"/>
                <w:szCs w:val="24"/>
              </w:rPr>
              <w:t>Работа с картинками</w:t>
            </w:r>
            <w:r>
              <w:rPr>
                <w:rFonts w:ascii="Times New Roman" w:hAnsi="Times New Roman" w:cs="Times New Roman"/>
                <w:sz w:val="24"/>
                <w:szCs w:val="24"/>
              </w:rPr>
              <w:t>.</w:t>
            </w:r>
          </w:p>
        </w:tc>
        <w:tc>
          <w:tcPr>
            <w:tcW w:w="992" w:type="dxa"/>
          </w:tcPr>
          <w:p w:rsidR="00D6133E" w:rsidRPr="009B6A34" w:rsidRDefault="00D6133E" w:rsidP="00291A45">
            <w:pPr>
              <w:spacing w:after="0" w:line="240" w:lineRule="auto"/>
              <w:rPr>
                <w:rFonts w:ascii="Times New Roman" w:hAnsi="Times New Roman" w:cs="Times New Roman"/>
                <w:sz w:val="24"/>
                <w:szCs w:val="24"/>
              </w:rPr>
            </w:pPr>
          </w:p>
        </w:tc>
        <w:tc>
          <w:tcPr>
            <w:tcW w:w="851" w:type="dxa"/>
          </w:tcPr>
          <w:p w:rsidR="00D6133E" w:rsidRPr="009B6A3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Повторение по теме: «Рано – поздно».</w:t>
            </w:r>
          </w:p>
        </w:tc>
        <w:tc>
          <w:tcPr>
            <w:tcW w:w="1417" w:type="dxa"/>
          </w:tcPr>
          <w:p w:rsidR="00D6133E"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Закрепление</w:t>
            </w:r>
            <w:r w:rsidRPr="009B6A34">
              <w:rPr>
                <w:rFonts w:ascii="Times New Roman" w:hAnsi="Times New Roman" w:cs="Times New Roman"/>
                <w:sz w:val="24"/>
                <w:szCs w:val="24"/>
              </w:rPr>
              <w:t xml:space="preserve"> и корректиров</w:t>
            </w:r>
            <w:r>
              <w:rPr>
                <w:rFonts w:ascii="Times New Roman" w:hAnsi="Times New Roman" w:cs="Times New Roman"/>
                <w:sz w:val="24"/>
                <w:szCs w:val="24"/>
              </w:rPr>
              <w:t>ка изученного</w:t>
            </w:r>
            <w:r w:rsidRPr="009B6A34">
              <w:rPr>
                <w:rFonts w:ascii="Times New Roman" w:hAnsi="Times New Roman" w:cs="Times New Roman"/>
                <w:sz w:val="24"/>
                <w:szCs w:val="24"/>
              </w:rPr>
              <w:t xml:space="preserve"> материал</w:t>
            </w:r>
            <w:r>
              <w:rPr>
                <w:rFonts w:ascii="Times New Roman" w:hAnsi="Times New Roman" w:cs="Times New Roman"/>
                <w:sz w:val="24"/>
                <w:szCs w:val="24"/>
              </w:rPr>
              <w:t>а</w:t>
            </w:r>
            <w:r w:rsidRPr="009B6A34">
              <w:rPr>
                <w:rFonts w:ascii="Times New Roman" w:hAnsi="Times New Roman" w:cs="Times New Roman"/>
                <w:sz w:val="24"/>
                <w:szCs w:val="24"/>
              </w:rPr>
              <w:t>.</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sidRPr="009B6A34">
              <w:rPr>
                <w:rFonts w:ascii="Times New Roman" w:hAnsi="Times New Roman" w:cs="Times New Roman"/>
                <w:sz w:val="24"/>
                <w:szCs w:val="24"/>
              </w:rPr>
              <w:t>Наводящие вопросы, работа с карточками.</w:t>
            </w:r>
          </w:p>
        </w:tc>
        <w:tc>
          <w:tcPr>
            <w:tcW w:w="1843" w:type="dxa"/>
          </w:tcPr>
          <w:p w:rsidR="00D6133E" w:rsidRDefault="00D6133E" w:rsidP="00291A45">
            <w:pPr>
              <w:spacing w:after="0" w:line="240" w:lineRule="auto"/>
              <w:rPr>
                <w:rFonts w:ascii="Times New Roman" w:hAnsi="Times New Roman" w:cs="Times New Roman"/>
                <w:sz w:val="24"/>
                <w:szCs w:val="24"/>
              </w:rPr>
            </w:pPr>
            <w:r w:rsidRPr="009B6A34">
              <w:rPr>
                <w:rFonts w:ascii="Times New Roman" w:hAnsi="Times New Roman" w:cs="Times New Roman"/>
                <w:sz w:val="24"/>
                <w:szCs w:val="24"/>
              </w:rPr>
              <w:t>Работа с картинками</w:t>
            </w:r>
            <w:r>
              <w:rPr>
                <w:rFonts w:ascii="Times New Roman" w:hAnsi="Times New Roman" w:cs="Times New Roman"/>
                <w:sz w:val="24"/>
                <w:szCs w:val="24"/>
              </w:rPr>
              <w:t>.</w:t>
            </w:r>
          </w:p>
        </w:tc>
        <w:tc>
          <w:tcPr>
            <w:tcW w:w="992" w:type="dxa"/>
          </w:tcPr>
          <w:p w:rsidR="00D6133E" w:rsidRPr="009B6A34" w:rsidRDefault="00D6133E" w:rsidP="00291A45">
            <w:pPr>
              <w:spacing w:after="0" w:line="240" w:lineRule="auto"/>
              <w:rPr>
                <w:rFonts w:ascii="Times New Roman" w:hAnsi="Times New Roman" w:cs="Times New Roman"/>
                <w:sz w:val="24"/>
                <w:szCs w:val="24"/>
              </w:rPr>
            </w:pPr>
          </w:p>
        </w:tc>
        <w:tc>
          <w:tcPr>
            <w:tcW w:w="851" w:type="dxa"/>
          </w:tcPr>
          <w:p w:rsidR="00D6133E" w:rsidRPr="009B6A3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9640" w:type="dxa"/>
            <w:gridSpan w:val="7"/>
          </w:tcPr>
          <w:p w:rsidR="00D6133E" w:rsidRPr="005D1A5B" w:rsidRDefault="00D6133E" w:rsidP="00291A45">
            <w:pPr>
              <w:spacing w:after="0" w:line="240" w:lineRule="auto"/>
              <w:jc w:val="center"/>
              <w:rPr>
                <w:rFonts w:ascii="Times New Roman" w:hAnsi="Times New Roman" w:cs="Times New Roman"/>
                <w:b/>
                <w:sz w:val="24"/>
                <w:szCs w:val="24"/>
              </w:rPr>
            </w:pPr>
            <w:r w:rsidRPr="005D1A5B">
              <w:rPr>
                <w:rFonts w:ascii="Times New Roman" w:hAnsi="Times New Roman" w:cs="Times New Roman"/>
                <w:b/>
                <w:lang w:val="en-US"/>
              </w:rPr>
              <w:t xml:space="preserve">IV. </w:t>
            </w:r>
            <w:r w:rsidRPr="005D1A5B">
              <w:rPr>
                <w:rFonts w:ascii="Times New Roman" w:hAnsi="Times New Roman" w:cs="Times New Roman"/>
                <w:b/>
              </w:rPr>
              <w:t>Пространственные представления –</w:t>
            </w:r>
            <w:r>
              <w:rPr>
                <w:rFonts w:ascii="Times New Roman" w:hAnsi="Times New Roman" w:cs="Times New Roman"/>
                <w:b/>
              </w:rPr>
              <w:t xml:space="preserve"> 5</w:t>
            </w:r>
            <w:r w:rsidRPr="005D1A5B">
              <w:rPr>
                <w:rFonts w:ascii="Times New Roman" w:hAnsi="Times New Roman" w:cs="Times New Roman"/>
                <w:b/>
              </w:rPr>
              <w:t xml:space="preserve"> ч</w:t>
            </w:r>
            <w:r>
              <w:rPr>
                <w:rFonts w:ascii="Times New Roman" w:hAnsi="Times New Roman" w:cs="Times New Roman"/>
                <w:b/>
              </w:rPr>
              <w:t>асов</w:t>
            </w:r>
            <w:r w:rsidRPr="005D1A5B">
              <w:rPr>
                <w:rFonts w:ascii="Times New Roman" w:hAnsi="Times New Roman" w:cs="Times New Roman"/>
                <w:b/>
              </w:rPr>
              <w:t>.</w:t>
            </w:r>
          </w:p>
        </w:tc>
        <w:tc>
          <w:tcPr>
            <w:tcW w:w="851" w:type="dxa"/>
          </w:tcPr>
          <w:p w:rsidR="00D6133E" w:rsidRPr="005D1A5B" w:rsidRDefault="00D6133E" w:rsidP="00291A45">
            <w:pPr>
              <w:spacing w:after="0" w:line="240" w:lineRule="auto"/>
              <w:jc w:val="center"/>
              <w:rPr>
                <w:rFonts w:ascii="Times New Roman" w:hAnsi="Times New Roman" w:cs="Times New Roman"/>
                <w:b/>
                <w:lang w:val="en-US"/>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8774E0" w:rsidRDefault="00D6133E" w:rsidP="00291A45">
            <w:pPr>
              <w:autoSpaceDE w:val="0"/>
              <w:autoSpaceDN w:val="0"/>
              <w:adjustRightInd w:val="0"/>
              <w:spacing w:after="0" w:line="240" w:lineRule="auto"/>
              <w:rPr>
                <w:rFonts w:ascii="Times New Roman" w:hAnsi="Times New Roman" w:cs="Times New Roman"/>
              </w:rPr>
            </w:pPr>
            <w:r w:rsidRPr="008774E0">
              <w:rPr>
                <w:rFonts w:ascii="Times New Roman" w:hAnsi="Times New Roman" w:cs="Times New Roman"/>
              </w:rPr>
              <w:t>Ориентировка в пространстве: верх – низ, вверху – внизу.</w:t>
            </w:r>
            <w:r>
              <w:rPr>
                <w:rFonts w:ascii="Times New Roman" w:hAnsi="Times New Roman" w:cs="Times New Roman"/>
              </w:rPr>
              <w:t xml:space="preserve"> Повторение.</w:t>
            </w:r>
          </w:p>
          <w:p w:rsidR="00D6133E" w:rsidRPr="00594D14" w:rsidRDefault="00D6133E" w:rsidP="00291A45">
            <w:pPr>
              <w:rPr>
                <w:rFonts w:ascii="Times New Roman" w:hAnsi="Times New Roman" w:cs="Times New Roman"/>
              </w:rPr>
            </w:pPr>
          </w:p>
        </w:tc>
        <w:tc>
          <w:tcPr>
            <w:tcW w:w="1417" w:type="dxa"/>
          </w:tcPr>
          <w:p w:rsidR="00D6133E" w:rsidRPr="008774E0" w:rsidRDefault="00D6133E" w:rsidP="00291A45">
            <w:pPr>
              <w:autoSpaceDE w:val="0"/>
              <w:autoSpaceDN w:val="0"/>
              <w:adjustRightInd w:val="0"/>
              <w:spacing w:after="0" w:line="240" w:lineRule="auto"/>
              <w:rPr>
                <w:rFonts w:ascii="Times New Roman" w:hAnsi="Times New Roman" w:cs="Times New Roman"/>
              </w:rPr>
            </w:pPr>
            <w:r w:rsidRPr="008774E0">
              <w:rPr>
                <w:rFonts w:ascii="Times New Roman" w:hAnsi="Times New Roman" w:cs="Times New Roman"/>
              </w:rPr>
              <w:t>Формирование умения ориентироваться в пространстве, различать понятия: верх – низ, вверху – внизу.</w:t>
            </w:r>
          </w:p>
          <w:p w:rsidR="00D6133E" w:rsidRPr="00594D14" w:rsidRDefault="00D6133E" w:rsidP="00291A45">
            <w:pPr>
              <w:rPr>
                <w:rFonts w:ascii="Times New Roman" w:hAnsi="Times New Roman" w:cs="Times New Roman"/>
              </w:rPr>
            </w:pPr>
          </w:p>
        </w:tc>
        <w:tc>
          <w:tcPr>
            <w:tcW w:w="1843" w:type="dxa"/>
          </w:tcPr>
          <w:p w:rsidR="00D6133E" w:rsidRPr="00594D14" w:rsidRDefault="00D6133E" w:rsidP="00291A45">
            <w:pPr>
              <w:rPr>
                <w:rFonts w:ascii="Times New Roman" w:hAnsi="Times New Roman" w:cs="Times New Roman"/>
              </w:rPr>
            </w:pPr>
            <w:proofErr w:type="gramStart"/>
            <w:r w:rsidRPr="00127417">
              <w:rPr>
                <w:rFonts w:ascii="Times New Roman" w:hAnsi="Times New Roman" w:cs="Times New Roman"/>
              </w:rPr>
              <w:t>Контроль за</w:t>
            </w:r>
            <w:proofErr w:type="gramEnd"/>
            <w:r w:rsidRPr="00127417">
              <w:rPr>
                <w:rFonts w:ascii="Times New Roman" w:hAnsi="Times New Roman" w:cs="Times New Roman"/>
              </w:rPr>
              <w:t xml:space="preserve"> умением ориентироваться </w:t>
            </w:r>
            <w:r>
              <w:rPr>
                <w:rFonts w:ascii="Times New Roman" w:hAnsi="Times New Roman" w:cs="Times New Roman"/>
              </w:rPr>
              <w:t>в пространстве.</w:t>
            </w:r>
          </w:p>
        </w:tc>
        <w:tc>
          <w:tcPr>
            <w:tcW w:w="1843" w:type="dxa"/>
          </w:tcPr>
          <w:p w:rsidR="00D6133E" w:rsidRPr="008774E0" w:rsidRDefault="00D6133E" w:rsidP="00291A45">
            <w:pPr>
              <w:autoSpaceDE w:val="0"/>
              <w:autoSpaceDN w:val="0"/>
              <w:adjustRightInd w:val="0"/>
              <w:spacing w:after="0" w:line="240" w:lineRule="auto"/>
              <w:rPr>
                <w:rFonts w:ascii="Times New Roman" w:hAnsi="Times New Roman" w:cs="Times New Roman"/>
              </w:rPr>
            </w:pPr>
            <w:r w:rsidRPr="008774E0">
              <w:rPr>
                <w:rFonts w:ascii="Times New Roman" w:hAnsi="Times New Roman" w:cs="Times New Roman"/>
              </w:rPr>
              <w:t>Куклы, игрушки, предметные, сюжетные картинки.</w:t>
            </w:r>
          </w:p>
          <w:p w:rsidR="00D6133E" w:rsidRPr="00594D14" w:rsidRDefault="00D6133E" w:rsidP="00291A45">
            <w:pPr>
              <w:rPr>
                <w:rFonts w:ascii="Times New Roman" w:hAnsi="Times New Roman" w:cs="Times New Roman"/>
              </w:rPr>
            </w:pPr>
          </w:p>
        </w:tc>
        <w:tc>
          <w:tcPr>
            <w:tcW w:w="992" w:type="dxa"/>
          </w:tcPr>
          <w:p w:rsidR="00D6133E" w:rsidRPr="009B6A34" w:rsidRDefault="00D6133E" w:rsidP="00291A45">
            <w:pPr>
              <w:spacing w:after="0" w:line="240" w:lineRule="auto"/>
              <w:rPr>
                <w:rFonts w:ascii="Times New Roman" w:hAnsi="Times New Roman" w:cs="Times New Roman"/>
                <w:sz w:val="24"/>
                <w:szCs w:val="24"/>
              </w:rPr>
            </w:pPr>
          </w:p>
        </w:tc>
        <w:tc>
          <w:tcPr>
            <w:tcW w:w="851" w:type="dxa"/>
          </w:tcPr>
          <w:p w:rsidR="00D6133E" w:rsidRPr="009B6A3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8774E0" w:rsidRDefault="00D6133E" w:rsidP="00291A4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Ориентировка на тетрадном листе</w:t>
            </w:r>
            <w:r w:rsidRPr="002560AD">
              <w:rPr>
                <w:rFonts w:ascii="Times New Roman" w:hAnsi="Times New Roman" w:cs="Times New Roman"/>
              </w:rPr>
              <w:t>: верх – низ, вверху – внизу</w:t>
            </w:r>
            <w:r>
              <w:rPr>
                <w:rFonts w:ascii="Times New Roman" w:hAnsi="Times New Roman" w:cs="Times New Roman"/>
              </w:rPr>
              <w:t>, в середине.</w:t>
            </w:r>
          </w:p>
        </w:tc>
        <w:tc>
          <w:tcPr>
            <w:tcW w:w="1417" w:type="dxa"/>
          </w:tcPr>
          <w:p w:rsidR="00D6133E" w:rsidRPr="008774E0" w:rsidRDefault="00D6133E" w:rsidP="00291A45">
            <w:pPr>
              <w:autoSpaceDE w:val="0"/>
              <w:autoSpaceDN w:val="0"/>
              <w:adjustRightInd w:val="0"/>
              <w:spacing w:after="0" w:line="240" w:lineRule="auto"/>
              <w:rPr>
                <w:rFonts w:ascii="Times New Roman" w:hAnsi="Times New Roman" w:cs="Times New Roman"/>
              </w:rPr>
            </w:pPr>
            <w:r w:rsidRPr="00A60D30">
              <w:rPr>
                <w:rFonts w:ascii="Times New Roman" w:hAnsi="Times New Roman" w:cs="Times New Roman"/>
              </w:rPr>
              <w:t>Формирование умения различать и соотносить действие с пространственными представлениями</w:t>
            </w:r>
            <w:r>
              <w:rPr>
                <w:rFonts w:ascii="Times New Roman" w:hAnsi="Times New Roman" w:cs="Times New Roman"/>
              </w:rPr>
              <w:t>.</w:t>
            </w:r>
          </w:p>
        </w:tc>
        <w:tc>
          <w:tcPr>
            <w:tcW w:w="1843" w:type="dxa"/>
          </w:tcPr>
          <w:p w:rsidR="00D6133E" w:rsidRPr="00127417" w:rsidRDefault="00D6133E" w:rsidP="00291A45">
            <w:pPr>
              <w:rPr>
                <w:rFonts w:ascii="Times New Roman" w:hAnsi="Times New Roman" w:cs="Times New Roman"/>
              </w:rPr>
            </w:pPr>
            <w:proofErr w:type="gramStart"/>
            <w:r w:rsidRPr="00A60D30">
              <w:rPr>
                <w:rFonts w:ascii="Times New Roman" w:hAnsi="Times New Roman" w:cs="Times New Roman"/>
              </w:rPr>
              <w:t>Контроль  за</w:t>
            </w:r>
            <w:proofErr w:type="gramEnd"/>
            <w:r w:rsidRPr="00A60D30">
              <w:rPr>
                <w:rFonts w:ascii="Times New Roman" w:hAnsi="Times New Roman" w:cs="Times New Roman"/>
              </w:rPr>
              <w:t xml:space="preserve"> умением ориентироваться на тетрадном листе.</w:t>
            </w:r>
          </w:p>
        </w:tc>
        <w:tc>
          <w:tcPr>
            <w:tcW w:w="1843" w:type="dxa"/>
          </w:tcPr>
          <w:p w:rsidR="00D6133E" w:rsidRPr="008774E0" w:rsidRDefault="00D6133E" w:rsidP="00291A45">
            <w:pPr>
              <w:autoSpaceDE w:val="0"/>
              <w:autoSpaceDN w:val="0"/>
              <w:adjustRightInd w:val="0"/>
              <w:spacing w:after="0" w:line="240" w:lineRule="auto"/>
              <w:rPr>
                <w:rFonts w:ascii="Times New Roman" w:hAnsi="Times New Roman" w:cs="Times New Roman"/>
              </w:rPr>
            </w:pPr>
            <w:r w:rsidRPr="00A60D30">
              <w:rPr>
                <w:rFonts w:ascii="Times New Roman" w:hAnsi="Times New Roman" w:cs="Times New Roman"/>
              </w:rPr>
              <w:t xml:space="preserve">Работа с картинками, листом </w:t>
            </w:r>
            <w:proofErr w:type="spellStart"/>
            <w:proofErr w:type="gramStart"/>
            <w:r w:rsidRPr="00A60D30">
              <w:rPr>
                <w:rFonts w:ascii="Times New Roman" w:hAnsi="Times New Roman" w:cs="Times New Roman"/>
              </w:rPr>
              <w:t>бу</w:t>
            </w:r>
            <w:proofErr w:type="spellEnd"/>
            <w:r w:rsidRPr="00A60D30">
              <w:rPr>
                <w:rFonts w:ascii="Times New Roman" w:hAnsi="Times New Roman" w:cs="Times New Roman"/>
              </w:rPr>
              <w:t>-маги</w:t>
            </w:r>
            <w:proofErr w:type="gramEnd"/>
            <w:r>
              <w:rPr>
                <w:rFonts w:ascii="Times New Roman" w:hAnsi="Times New Roman" w:cs="Times New Roman"/>
              </w:rPr>
              <w:t>.</w:t>
            </w:r>
          </w:p>
        </w:tc>
        <w:tc>
          <w:tcPr>
            <w:tcW w:w="992" w:type="dxa"/>
          </w:tcPr>
          <w:p w:rsidR="00D6133E" w:rsidRPr="009B6A34" w:rsidRDefault="00D6133E" w:rsidP="00291A45">
            <w:pPr>
              <w:spacing w:after="0" w:line="240" w:lineRule="auto"/>
              <w:rPr>
                <w:rFonts w:ascii="Times New Roman" w:hAnsi="Times New Roman" w:cs="Times New Roman"/>
                <w:sz w:val="24"/>
                <w:szCs w:val="24"/>
              </w:rPr>
            </w:pPr>
          </w:p>
        </w:tc>
        <w:tc>
          <w:tcPr>
            <w:tcW w:w="851" w:type="dxa"/>
          </w:tcPr>
          <w:p w:rsidR="00D6133E" w:rsidRPr="009B6A3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8774E0" w:rsidRDefault="00D6133E" w:rsidP="00291A45">
            <w:pPr>
              <w:autoSpaceDE w:val="0"/>
              <w:autoSpaceDN w:val="0"/>
              <w:adjustRightInd w:val="0"/>
              <w:spacing w:after="0" w:line="240" w:lineRule="auto"/>
              <w:rPr>
                <w:rFonts w:ascii="Times New Roman" w:hAnsi="Times New Roman" w:cs="Times New Roman"/>
              </w:rPr>
            </w:pPr>
            <w:r w:rsidRPr="008774E0">
              <w:rPr>
                <w:rFonts w:ascii="Times New Roman" w:hAnsi="Times New Roman" w:cs="Times New Roman"/>
              </w:rPr>
              <w:t>Ориентировка в пространстве: впереди – позади.</w:t>
            </w:r>
            <w:r>
              <w:rPr>
                <w:rFonts w:ascii="Times New Roman" w:hAnsi="Times New Roman" w:cs="Times New Roman"/>
              </w:rPr>
              <w:t xml:space="preserve"> Повторение.</w:t>
            </w:r>
          </w:p>
          <w:p w:rsidR="00D6133E" w:rsidRPr="00594D14" w:rsidRDefault="00D6133E" w:rsidP="00291A45">
            <w:pPr>
              <w:ind w:firstLine="708"/>
              <w:rPr>
                <w:rFonts w:ascii="Times New Roman" w:hAnsi="Times New Roman" w:cs="Times New Roman"/>
              </w:rPr>
            </w:pPr>
          </w:p>
        </w:tc>
        <w:tc>
          <w:tcPr>
            <w:tcW w:w="1417" w:type="dxa"/>
          </w:tcPr>
          <w:tbl>
            <w:tblPr>
              <w:tblpPr w:leftFromText="180" w:rightFromText="180" w:vertAnchor="page" w:horzAnchor="margin" w:tblpY="1"/>
              <w:tblOverlap w:val="never"/>
              <w:tblW w:w="1983" w:type="dxa"/>
              <w:tblLayout w:type="fixed"/>
              <w:tblLook w:val="0000" w:firstRow="0" w:lastRow="0" w:firstColumn="0" w:lastColumn="0" w:noHBand="0" w:noVBand="0"/>
            </w:tblPr>
            <w:tblGrid>
              <w:gridCol w:w="1561"/>
              <w:gridCol w:w="422"/>
            </w:tblGrid>
            <w:tr w:rsidR="00D6133E" w:rsidRPr="008774E0" w:rsidTr="00291A45">
              <w:trPr>
                <w:trHeight w:val="1204"/>
              </w:trPr>
              <w:tc>
                <w:tcPr>
                  <w:tcW w:w="1983" w:type="dxa"/>
                  <w:gridSpan w:val="2"/>
                </w:tcPr>
                <w:p w:rsidR="00D6133E" w:rsidRPr="008774E0" w:rsidRDefault="00D6133E" w:rsidP="00291A45">
                  <w:pPr>
                    <w:autoSpaceDE w:val="0"/>
                    <w:autoSpaceDN w:val="0"/>
                    <w:adjustRightInd w:val="0"/>
                    <w:spacing w:after="0" w:line="240" w:lineRule="auto"/>
                    <w:rPr>
                      <w:rFonts w:ascii="Times New Roman" w:hAnsi="Times New Roman" w:cs="Times New Roman"/>
                      <w:color w:val="000000"/>
                    </w:rPr>
                  </w:pPr>
                  <w:r w:rsidRPr="008774E0">
                    <w:rPr>
                      <w:rFonts w:ascii="Times New Roman" w:hAnsi="Times New Roman" w:cs="Times New Roman"/>
                      <w:color w:val="000000"/>
                    </w:rPr>
                    <w:t>Формирование</w:t>
                  </w:r>
                  <w:r>
                    <w:rPr>
                      <w:rFonts w:ascii="Times New Roman" w:hAnsi="Times New Roman" w:cs="Times New Roman"/>
                      <w:color w:val="000000"/>
                    </w:rPr>
                    <w:t xml:space="preserve"> умения</w:t>
                  </w:r>
                  <w:r w:rsidRPr="008774E0">
                    <w:rPr>
                      <w:rFonts w:ascii="Times New Roman" w:hAnsi="Times New Roman" w:cs="Times New Roman"/>
                      <w:color w:val="000000"/>
                    </w:rPr>
                    <w:t xml:space="preserve"> ориентироваться в пространстве, различать </w:t>
                  </w:r>
                </w:p>
              </w:tc>
            </w:tr>
            <w:tr w:rsidR="00D6133E" w:rsidRPr="008774E0" w:rsidTr="00291A45">
              <w:trPr>
                <w:gridAfter w:val="1"/>
                <w:wAfter w:w="422" w:type="dxa"/>
                <w:trHeight w:val="774"/>
              </w:trPr>
              <w:tc>
                <w:tcPr>
                  <w:tcW w:w="1561" w:type="dxa"/>
                </w:tcPr>
                <w:p w:rsidR="00D6133E" w:rsidRPr="008774E0" w:rsidRDefault="00D6133E" w:rsidP="00291A45">
                  <w:pPr>
                    <w:autoSpaceDE w:val="0"/>
                    <w:autoSpaceDN w:val="0"/>
                    <w:adjustRightInd w:val="0"/>
                    <w:spacing w:after="0" w:line="240" w:lineRule="auto"/>
                    <w:rPr>
                      <w:rFonts w:ascii="Times New Roman" w:hAnsi="Times New Roman" w:cs="Times New Roman"/>
                      <w:color w:val="000000"/>
                    </w:rPr>
                  </w:pPr>
                  <w:r w:rsidRPr="008774E0">
                    <w:rPr>
                      <w:rFonts w:ascii="Times New Roman" w:hAnsi="Times New Roman" w:cs="Times New Roman"/>
                      <w:color w:val="000000"/>
                    </w:rPr>
                    <w:t xml:space="preserve">понятия: впереди – позади. </w:t>
                  </w:r>
                </w:p>
              </w:tc>
            </w:tr>
          </w:tbl>
          <w:p w:rsidR="00D6133E" w:rsidRPr="00594D14" w:rsidRDefault="00D6133E" w:rsidP="00291A45">
            <w:pPr>
              <w:rPr>
                <w:rFonts w:ascii="Times New Roman" w:hAnsi="Times New Roman" w:cs="Times New Roman"/>
              </w:rPr>
            </w:pPr>
          </w:p>
        </w:tc>
        <w:tc>
          <w:tcPr>
            <w:tcW w:w="1843" w:type="dxa"/>
          </w:tcPr>
          <w:p w:rsidR="00D6133E" w:rsidRPr="00594D14" w:rsidRDefault="00D6133E" w:rsidP="00291A45">
            <w:pPr>
              <w:rPr>
                <w:rFonts w:ascii="Times New Roman" w:hAnsi="Times New Roman" w:cs="Times New Roman"/>
              </w:rPr>
            </w:pPr>
            <w:proofErr w:type="gramStart"/>
            <w:r w:rsidRPr="00127417">
              <w:rPr>
                <w:rFonts w:ascii="Times New Roman" w:hAnsi="Times New Roman" w:cs="Times New Roman"/>
              </w:rPr>
              <w:t>Контроль за</w:t>
            </w:r>
            <w:proofErr w:type="gramEnd"/>
            <w:r w:rsidRPr="00127417">
              <w:rPr>
                <w:rFonts w:ascii="Times New Roman" w:hAnsi="Times New Roman" w:cs="Times New Roman"/>
              </w:rPr>
              <w:t xml:space="preserve"> умением ориентироваться </w:t>
            </w:r>
            <w:r w:rsidRPr="002560AD">
              <w:rPr>
                <w:rFonts w:ascii="Times New Roman" w:hAnsi="Times New Roman" w:cs="Times New Roman"/>
              </w:rPr>
              <w:t>в пространстве.</w:t>
            </w:r>
          </w:p>
        </w:tc>
        <w:tc>
          <w:tcPr>
            <w:tcW w:w="1843" w:type="dxa"/>
          </w:tcPr>
          <w:p w:rsidR="00D6133E" w:rsidRPr="008774E0" w:rsidRDefault="00D6133E" w:rsidP="00291A45">
            <w:pPr>
              <w:autoSpaceDE w:val="0"/>
              <w:autoSpaceDN w:val="0"/>
              <w:adjustRightInd w:val="0"/>
              <w:spacing w:after="0" w:line="240" w:lineRule="auto"/>
              <w:rPr>
                <w:rFonts w:ascii="Times New Roman" w:hAnsi="Times New Roman" w:cs="Times New Roman"/>
              </w:rPr>
            </w:pPr>
            <w:r w:rsidRPr="008774E0">
              <w:rPr>
                <w:rFonts w:ascii="Times New Roman" w:hAnsi="Times New Roman" w:cs="Times New Roman"/>
              </w:rPr>
              <w:t>Куклы, игрушки, предметные, сюжетные картинки.</w:t>
            </w:r>
          </w:p>
          <w:p w:rsidR="00D6133E" w:rsidRPr="00594D14" w:rsidRDefault="00D6133E" w:rsidP="00291A45">
            <w:pPr>
              <w:rPr>
                <w:rFonts w:ascii="Times New Roman" w:hAnsi="Times New Roman" w:cs="Times New Roman"/>
              </w:rPr>
            </w:pPr>
          </w:p>
        </w:tc>
        <w:tc>
          <w:tcPr>
            <w:tcW w:w="992" w:type="dxa"/>
          </w:tcPr>
          <w:p w:rsidR="00D6133E" w:rsidRPr="009B6A34" w:rsidRDefault="00D6133E" w:rsidP="00291A45">
            <w:pPr>
              <w:spacing w:after="0" w:line="240" w:lineRule="auto"/>
              <w:rPr>
                <w:rFonts w:ascii="Times New Roman" w:hAnsi="Times New Roman" w:cs="Times New Roman"/>
                <w:sz w:val="24"/>
                <w:szCs w:val="24"/>
              </w:rPr>
            </w:pPr>
          </w:p>
        </w:tc>
        <w:tc>
          <w:tcPr>
            <w:tcW w:w="851" w:type="dxa"/>
          </w:tcPr>
          <w:p w:rsidR="00D6133E" w:rsidRPr="009B6A3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127417" w:rsidRDefault="00D6133E" w:rsidP="00291A45">
            <w:pPr>
              <w:autoSpaceDE w:val="0"/>
              <w:autoSpaceDN w:val="0"/>
              <w:adjustRightInd w:val="0"/>
              <w:spacing w:after="0" w:line="240" w:lineRule="auto"/>
              <w:rPr>
                <w:rFonts w:ascii="Times New Roman" w:hAnsi="Times New Roman" w:cs="Times New Roman"/>
              </w:rPr>
            </w:pPr>
            <w:r w:rsidRPr="00127417">
              <w:rPr>
                <w:rFonts w:ascii="Times New Roman" w:hAnsi="Times New Roman" w:cs="Times New Roman"/>
              </w:rPr>
              <w:t>Ориентировка в пространстве: право – лево, справа – слева.</w:t>
            </w:r>
            <w:r>
              <w:rPr>
                <w:rFonts w:ascii="Times New Roman" w:hAnsi="Times New Roman" w:cs="Times New Roman"/>
              </w:rPr>
              <w:t xml:space="preserve"> Повторение.</w:t>
            </w:r>
          </w:p>
          <w:p w:rsidR="00D6133E" w:rsidRPr="00594D14" w:rsidRDefault="00D6133E" w:rsidP="00291A45">
            <w:pPr>
              <w:rPr>
                <w:rFonts w:ascii="Times New Roman" w:hAnsi="Times New Roman" w:cs="Times New Roman"/>
              </w:rPr>
            </w:pPr>
          </w:p>
        </w:tc>
        <w:tc>
          <w:tcPr>
            <w:tcW w:w="1417" w:type="dxa"/>
          </w:tcPr>
          <w:p w:rsidR="00D6133E" w:rsidRPr="00127417" w:rsidRDefault="00D6133E" w:rsidP="00291A45">
            <w:pPr>
              <w:autoSpaceDE w:val="0"/>
              <w:autoSpaceDN w:val="0"/>
              <w:adjustRightInd w:val="0"/>
              <w:spacing w:after="0" w:line="240" w:lineRule="auto"/>
              <w:rPr>
                <w:rFonts w:ascii="Times New Roman" w:hAnsi="Times New Roman" w:cs="Times New Roman"/>
              </w:rPr>
            </w:pPr>
            <w:r w:rsidRPr="00127417">
              <w:rPr>
                <w:rFonts w:ascii="Times New Roman" w:hAnsi="Times New Roman" w:cs="Times New Roman"/>
              </w:rPr>
              <w:t xml:space="preserve">Формирование умения ориентироваться в пространстве, различать </w:t>
            </w:r>
            <w:r>
              <w:rPr>
                <w:rFonts w:ascii="Times New Roman" w:hAnsi="Times New Roman" w:cs="Times New Roman"/>
              </w:rPr>
              <w:t xml:space="preserve">понятия: право – лево, справа </w:t>
            </w:r>
            <w:r>
              <w:rPr>
                <w:rFonts w:ascii="Times New Roman" w:hAnsi="Times New Roman" w:cs="Times New Roman"/>
              </w:rPr>
              <w:lastRenderedPageBreak/>
              <w:t xml:space="preserve">– </w:t>
            </w:r>
            <w:r w:rsidRPr="00127417">
              <w:rPr>
                <w:rFonts w:ascii="Times New Roman" w:hAnsi="Times New Roman" w:cs="Times New Roman"/>
              </w:rPr>
              <w:t>слева.</w:t>
            </w:r>
          </w:p>
          <w:p w:rsidR="00D6133E" w:rsidRPr="00594D14" w:rsidRDefault="00D6133E" w:rsidP="00291A45">
            <w:pPr>
              <w:rPr>
                <w:rFonts w:ascii="Times New Roman" w:hAnsi="Times New Roman" w:cs="Times New Roman"/>
              </w:rPr>
            </w:pPr>
          </w:p>
        </w:tc>
        <w:tc>
          <w:tcPr>
            <w:tcW w:w="1843" w:type="dxa"/>
          </w:tcPr>
          <w:p w:rsidR="00D6133E" w:rsidRPr="00127417" w:rsidRDefault="00D6133E" w:rsidP="00291A45">
            <w:pPr>
              <w:rPr>
                <w:rFonts w:ascii="Times New Roman" w:hAnsi="Times New Roman" w:cs="Times New Roman"/>
              </w:rPr>
            </w:pPr>
            <w:proofErr w:type="gramStart"/>
            <w:r w:rsidRPr="00A60D30">
              <w:rPr>
                <w:rFonts w:ascii="Times New Roman" w:hAnsi="Times New Roman" w:cs="Times New Roman"/>
              </w:rPr>
              <w:lastRenderedPageBreak/>
              <w:t>Контроль за</w:t>
            </w:r>
            <w:proofErr w:type="gramEnd"/>
            <w:r w:rsidRPr="00A60D30">
              <w:rPr>
                <w:rFonts w:ascii="Times New Roman" w:hAnsi="Times New Roman" w:cs="Times New Roman"/>
              </w:rPr>
              <w:t xml:space="preserve"> умением ориентироваться в пространстве.</w:t>
            </w:r>
          </w:p>
        </w:tc>
        <w:tc>
          <w:tcPr>
            <w:tcW w:w="1843" w:type="dxa"/>
          </w:tcPr>
          <w:p w:rsidR="00D6133E" w:rsidRPr="00127417" w:rsidRDefault="00D6133E" w:rsidP="00291A45">
            <w:pPr>
              <w:autoSpaceDE w:val="0"/>
              <w:autoSpaceDN w:val="0"/>
              <w:adjustRightInd w:val="0"/>
              <w:spacing w:after="0" w:line="240" w:lineRule="auto"/>
              <w:rPr>
                <w:rFonts w:ascii="Times New Roman" w:hAnsi="Times New Roman" w:cs="Times New Roman"/>
              </w:rPr>
            </w:pPr>
            <w:r w:rsidRPr="00127417">
              <w:rPr>
                <w:rFonts w:ascii="Times New Roman" w:hAnsi="Times New Roman" w:cs="Times New Roman"/>
              </w:rPr>
              <w:t>Куклы, игрушки, предметные, сюжетные картинки.</w:t>
            </w:r>
          </w:p>
          <w:p w:rsidR="00D6133E" w:rsidRPr="00594D14" w:rsidRDefault="00D6133E" w:rsidP="00291A45">
            <w:pPr>
              <w:rPr>
                <w:rFonts w:ascii="Times New Roman" w:hAnsi="Times New Roman" w:cs="Times New Roman"/>
              </w:rPr>
            </w:pPr>
          </w:p>
        </w:tc>
        <w:tc>
          <w:tcPr>
            <w:tcW w:w="992" w:type="dxa"/>
          </w:tcPr>
          <w:p w:rsidR="00D6133E" w:rsidRPr="009B6A34" w:rsidRDefault="00D6133E" w:rsidP="00291A45">
            <w:pPr>
              <w:spacing w:after="0" w:line="240" w:lineRule="auto"/>
              <w:rPr>
                <w:rFonts w:ascii="Times New Roman" w:hAnsi="Times New Roman" w:cs="Times New Roman"/>
                <w:sz w:val="24"/>
                <w:szCs w:val="24"/>
              </w:rPr>
            </w:pPr>
          </w:p>
        </w:tc>
        <w:tc>
          <w:tcPr>
            <w:tcW w:w="851" w:type="dxa"/>
          </w:tcPr>
          <w:p w:rsidR="00D6133E" w:rsidRPr="009B6A3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25</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127417" w:rsidRDefault="00D6133E" w:rsidP="00291A45">
            <w:pPr>
              <w:autoSpaceDE w:val="0"/>
              <w:autoSpaceDN w:val="0"/>
              <w:adjustRightInd w:val="0"/>
              <w:spacing w:after="0" w:line="240" w:lineRule="auto"/>
              <w:rPr>
                <w:rFonts w:ascii="Times New Roman" w:hAnsi="Times New Roman" w:cs="Times New Roman"/>
              </w:rPr>
            </w:pPr>
            <w:r w:rsidRPr="002560AD">
              <w:rPr>
                <w:rFonts w:ascii="Times New Roman" w:hAnsi="Times New Roman" w:cs="Times New Roman"/>
              </w:rPr>
              <w:t>Ориентировка на тетрадном листе:</w:t>
            </w:r>
            <w:r>
              <w:t xml:space="preserve"> </w:t>
            </w:r>
            <w:r w:rsidRPr="00A60D30">
              <w:rPr>
                <w:rFonts w:ascii="Times New Roman" w:hAnsi="Times New Roman" w:cs="Times New Roman"/>
              </w:rPr>
              <w:t>право – лево, справа – слева.</w:t>
            </w:r>
          </w:p>
        </w:tc>
        <w:tc>
          <w:tcPr>
            <w:tcW w:w="1417" w:type="dxa"/>
          </w:tcPr>
          <w:p w:rsidR="00D6133E" w:rsidRPr="00127417" w:rsidRDefault="00D6133E" w:rsidP="00291A45">
            <w:pPr>
              <w:autoSpaceDE w:val="0"/>
              <w:autoSpaceDN w:val="0"/>
              <w:adjustRightInd w:val="0"/>
              <w:spacing w:after="0" w:line="240" w:lineRule="auto"/>
              <w:rPr>
                <w:rFonts w:ascii="Times New Roman" w:hAnsi="Times New Roman" w:cs="Times New Roman"/>
              </w:rPr>
            </w:pPr>
            <w:r>
              <w:rPr>
                <w:rFonts w:ascii="Times New Roman" w:hAnsi="Times New Roman" w:cs="Times New Roman"/>
              </w:rPr>
              <w:t>Формирование умения различать и соотно</w:t>
            </w:r>
            <w:r w:rsidRPr="00A60D30">
              <w:rPr>
                <w:rFonts w:ascii="Times New Roman" w:hAnsi="Times New Roman" w:cs="Times New Roman"/>
              </w:rPr>
              <w:t>сить дей</w:t>
            </w:r>
            <w:r>
              <w:rPr>
                <w:rFonts w:ascii="Times New Roman" w:hAnsi="Times New Roman" w:cs="Times New Roman"/>
              </w:rPr>
              <w:t>ствие с пространственными пред</w:t>
            </w:r>
            <w:r w:rsidRPr="00A60D30">
              <w:rPr>
                <w:rFonts w:ascii="Times New Roman" w:hAnsi="Times New Roman" w:cs="Times New Roman"/>
              </w:rPr>
              <w:t>ставлениями</w:t>
            </w:r>
            <w:r>
              <w:rPr>
                <w:rFonts w:ascii="Times New Roman" w:hAnsi="Times New Roman" w:cs="Times New Roman"/>
              </w:rPr>
              <w:t>.</w:t>
            </w:r>
          </w:p>
        </w:tc>
        <w:tc>
          <w:tcPr>
            <w:tcW w:w="1843" w:type="dxa"/>
          </w:tcPr>
          <w:p w:rsidR="00D6133E" w:rsidRPr="00127417" w:rsidRDefault="00D6133E" w:rsidP="00291A45">
            <w:pPr>
              <w:rPr>
                <w:rFonts w:ascii="Times New Roman" w:hAnsi="Times New Roman" w:cs="Times New Roman"/>
              </w:rPr>
            </w:pPr>
            <w:proofErr w:type="gramStart"/>
            <w:r w:rsidRPr="00127417">
              <w:rPr>
                <w:rFonts w:ascii="Times New Roman" w:hAnsi="Times New Roman" w:cs="Times New Roman"/>
              </w:rPr>
              <w:t>Контроль</w:t>
            </w:r>
            <w:r>
              <w:rPr>
                <w:rFonts w:ascii="Times New Roman" w:hAnsi="Times New Roman" w:cs="Times New Roman"/>
              </w:rPr>
              <w:t xml:space="preserve"> </w:t>
            </w:r>
            <w:r w:rsidRPr="00127417">
              <w:rPr>
                <w:rFonts w:ascii="Times New Roman" w:hAnsi="Times New Roman" w:cs="Times New Roman"/>
              </w:rPr>
              <w:t xml:space="preserve"> за</w:t>
            </w:r>
            <w:proofErr w:type="gramEnd"/>
            <w:r w:rsidRPr="00127417">
              <w:rPr>
                <w:rFonts w:ascii="Times New Roman" w:hAnsi="Times New Roman" w:cs="Times New Roman"/>
              </w:rPr>
              <w:t xml:space="preserve"> умением ориентироваться на тетрадном листе.</w:t>
            </w:r>
          </w:p>
        </w:tc>
        <w:tc>
          <w:tcPr>
            <w:tcW w:w="1843" w:type="dxa"/>
          </w:tcPr>
          <w:p w:rsidR="00D6133E" w:rsidRPr="00127417" w:rsidRDefault="00D6133E" w:rsidP="00291A45">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Работа с картинками, листом бу</w:t>
            </w:r>
            <w:r w:rsidRPr="00A60D30">
              <w:rPr>
                <w:rFonts w:ascii="Times New Roman" w:hAnsi="Times New Roman" w:cs="Times New Roman"/>
              </w:rPr>
              <w:t>маги</w:t>
            </w:r>
            <w:r>
              <w:rPr>
                <w:rFonts w:ascii="Times New Roman" w:hAnsi="Times New Roman" w:cs="Times New Roman"/>
              </w:rPr>
              <w:t>.</w:t>
            </w:r>
          </w:p>
        </w:tc>
        <w:tc>
          <w:tcPr>
            <w:tcW w:w="992" w:type="dxa"/>
          </w:tcPr>
          <w:p w:rsidR="00D6133E" w:rsidRPr="009B6A34" w:rsidRDefault="00D6133E" w:rsidP="00291A45">
            <w:pPr>
              <w:spacing w:after="0" w:line="240" w:lineRule="auto"/>
              <w:rPr>
                <w:rFonts w:ascii="Times New Roman" w:hAnsi="Times New Roman" w:cs="Times New Roman"/>
                <w:sz w:val="24"/>
                <w:szCs w:val="24"/>
              </w:rPr>
            </w:pPr>
          </w:p>
        </w:tc>
        <w:tc>
          <w:tcPr>
            <w:tcW w:w="851" w:type="dxa"/>
          </w:tcPr>
          <w:p w:rsidR="00D6133E" w:rsidRPr="009B6A3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9640" w:type="dxa"/>
            <w:gridSpan w:val="7"/>
          </w:tcPr>
          <w:p w:rsidR="00D6133E" w:rsidRPr="00A60D30" w:rsidRDefault="00D6133E" w:rsidP="00291A45">
            <w:pPr>
              <w:spacing w:after="0" w:line="240" w:lineRule="auto"/>
              <w:jc w:val="center"/>
              <w:rPr>
                <w:rFonts w:ascii="Times New Roman" w:hAnsi="Times New Roman" w:cs="Times New Roman"/>
                <w:b/>
                <w:sz w:val="24"/>
                <w:szCs w:val="24"/>
              </w:rPr>
            </w:pPr>
            <w:r w:rsidRPr="00A60D30">
              <w:rPr>
                <w:rFonts w:ascii="Times New Roman" w:hAnsi="Times New Roman" w:cs="Times New Roman"/>
                <w:b/>
                <w:sz w:val="24"/>
                <w:szCs w:val="24"/>
                <w:lang w:val="en-US"/>
              </w:rPr>
              <w:t>V</w:t>
            </w:r>
            <w:r w:rsidRPr="00105913">
              <w:rPr>
                <w:rFonts w:ascii="Times New Roman" w:hAnsi="Times New Roman" w:cs="Times New Roman"/>
                <w:b/>
                <w:sz w:val="24"/>
                <w:szCs w:val="24"/>
              </w:rPr>
              <w:t>.</w:t>
            </w:r>
            <w:r w:rsidRPr="00A60D30">
              <w:rPr>
                <w:rFonts w:ascii="Times New Roman" w:hAnsi="Times New Roman" w:cs="Times New Roman"/>
                <w:b/>
                <w:sz w:val="24"/>
                <w:szCs w:val="24"/>
              </w:rPr>
              <w:t xml:space="preserve"> Отношение порядка следования</w:t>
            </w:r>
            <w:r>
              <w:rPr>
                <w:rFonts w:ascii="Times New Roman" w:hAnsi="Times New Roman" w:cs="Times New Roman"/>
                <w:b/>
                <w:sz w:val="24"/>
                <w:szCs w:val="24"/>
              </w:rPr>
              <w:t xml:space="preserve"> – 4 часов</w:t>
            </w:r>
            <w:r w:rsidRPr="00A60D30">
              <w:rPr>
                <w:rFonts w:ascii="Times New Roman" w:hAnsi="Times New Roman" w:cs="Times New Roman"/>
                <w:b/>
                <w:sz w:val="24"/>
                <w:szCs w:val="24"/>
              </w:rPr>
              <w:t>.</w:t>
            </w:r>
          </w:p>
        </w:tc>
        <w:tc>
          <w:tcPr>
            <w:tcW w:w="851" w:type="dxa"/>
          </w:tcPr>
          <w:p w:rsidR="00D6133E" w:rsidRPr="00B17C01" w:rsidRDefault="00D6133E" w:rsidP="00291A45">
            <w:pPr>
              <w:spacing w:after="0" w:line="240" w:lineRule="auto"/>
              <w:jc w:val="center"/>
              <w:rPr>
                <w:rFonts w:ascii="Times New Roman" w:hAnsi="Times New Roman" w:cs="Times New Roman"/>
                <w:b/>
                <w:sz w:val="24"/>
                <w:szCs w:val="24"/>
              </w:rPr>
            </w:pPr>
          </w:p>
        </w:tc>
      </w:tr>
      <w:tr w:rsidR="00D6133E" w:rsidRPr="006D22AC" w:rsidTr="008001BA">
        <w:trPr>
          <w:trHeight w:val="159"/>
        </w:trPr>
        <w:tc>
          <w:tcPr>
            <w:tcW w:w="709" w:type="dxa"/>
          </w:tcPr>
          <w:p w:rsidR="00D6133E" w:rsidRPr="00C13940" w:rsidRDefault="00D6133E" w:rsidP="00291A45">
            <w:pPr>
              <w:rPr>
                <w:rFonts w:ascii="Times New Roman" w:hAnsi="Times New Roman" w:cs="Times New Roman"/>
                <w:sz w:val="24"/>
                <w:szCs w:val="24"/>
              </w:rPr>
            </w:pPr>
            <w:r>
              <w:rPr>
                <w:rFonts w:ascii="Times New Roman" w:hAnsi="Times New Roman" w:cs="Times New Roman"/>
                <w:sz w:val="24"/>
                <w:szCs w:val="24"/>
              </w:rPr>
              <w:t>26</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105913" w:rsidRDefault="00D6133E" w:rsidP="00291A4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Изучение новых понятий: «п</w:t>
            </w:r>
            <w:r w:rsidRPr="00105913">
              <w:rPr>
                <w:rFonts w:ascii="Times New Roman" w:hAnsi="Times New Roman" w:cs="Times New Roman"/>
              </w:rPr>
              <w:t xml:space="preserve">ервый </w:t>
            </w:r>
            <w:proofErr w:type="gramStart"/>
            <w:r>
              <w:rPr>
                <w:rFonts w:ascii="Times New Roman" w:hAnsi="Times New Roman" w:cs="Times New Roman"/>
              </w:rPr>
              <w:t>–</w:t>
            </w:r>
            <w:r w:rsidRPr="00105913">
              <w:rPr>
                <w:rFonts w:ascii="Times New Roman" w:hAnsi="Times New Roman" w:cs="Times New Roman"/>
              </w:rPr>
              <w:t>п</w:t>
            </w:r>
            <w:proofErr w:type="gramEnd"/>
            <w:r w:rsidRPr="00105913">
              <w:rPr>
                <w:rFonts w:ascii="Times New Roman" w:hAnsi="Times New Roman" w:cs="Times New Roman"/>
              </w:rPr>
              <w:t>оследний»</w:t>
            </w:r>
            <w:r>
              <w:rPr>
                <w:rFonts w:ascii="Times New Roman" w:hAnsi="Times New Roman" w:cs="Times New Roman"/>
              </w:rPr>
              <w:t>.</w:t>
            </w:r>
          </w:p>
        </w:tc>
        <w:tc>
          <w:tcPr>
            <w:tcW w:w="1417" w:type="dxa"/>
          </w:tcPr>
          <w:p w:rsidR="00D6133E" w:rsidRPr="00127417" w:rsidRDefault="00D6133E" w:rsidP="00291A45">
            <w:pPr>
              <w:autoSpaceDE w:val="0"/>
              <w:autoSpaceDN w:val="0"/>
              <w:adjustRightInd w:val="0"/>
              <w:spacing w:after="0" w:line="240" w:lineRule="auto"/>
              <w:rPr>
                <w:rFonts w:ascii="Times New Roman" w:hAnsi="Times New Roman" w:cs="Times New Roman"/>
              </w:rPr>
            </w:pPr>
            <w:r w:rsidRPr="00105913">
              <w:rPr>
                <w:rFonts w:ascii="Times New Roman" w:hAnsi="Times New Roman" w:cs="Times New Roman"/>
              </w:rPr>
              <w:t>Формиро</w:t>
            </w:r>
            <w:r>
              <w:rPr>
                <w:rFonts w:ascii="Times New Roman" w:hAnsi="Times New Roman" w:cs="Times New Roman"/>
              </w:rPr>
              <w:t>вание умения различать, состав</w:t>
            </w:r>
            <w:r w:rsidRPr="00105913">
              <w:rPr>
                <w:rFonts w:ascii="Times New Roman" w:hAnsi="Times New Roman" w:cs="Times New Roman"/>
              </w:rPr>
              <w:t>лять и прослеживать последовательность событий.</w:t>
            </w:r>
          </w:p>
        </w:tc>
        <w:tc>
          <w:tcPr>
            <w:tcW w:w="1843" w:type="dxa"/>
          </w:tcPr>
          <w:p w:rsidR="00D6133E" w:rsidRPr="00127417" w:rsidRDefault="00D6133E" w:rsidP="00291A45">
            <w:pPr>
              <w:rPr>
                <w:rFonts w:ascii="Times New Roman" w:hAnsi="Times New Roman" w:cs="Times New Roman"/>
              </w:rPr>
            </w:pPr>
            <w:r>
              <w:rPr>
                <w:rFonts w:ascii="Times New Roman" w:hAnsi="Times New Roman" w:cs="Times New Roman"/>
              </w:rPr>
              <w:t>Практи</w:t>
            </w:r>
            <w:r w:rsidRPr="00105913">
              <w:rPr>
                <w:rFonts w:ascii="Times New Roman" w:hAnsi="Times New Roman" w:cs="Times New Roman"/>
              </w:rPr>
              <w:t>ческий контроль</w:t>
            </w:r>
            <w:r>
              <w:rPr>
                <w:rFonts w:ascii="Times New Roman" w:hAnsi="Times New Roman" w:cs="Times New Roman"/>
              </w:rPr>
              <w:t>.</w:t>
            </w:r>
          </w:p>
        </w:tc>
        <w:tc>
          <w:tcPr>
            <w:tcW w:w="1843" w:type="dxa"/>
          </w:tcPr>
          <w:p w:rsidR="00D6133E" w:rsidRPr="00127417" w:rsidRDefault="00D6133E" w:rsidP="00291A45">
            <w:pPr>
              <w:autoSpaceDE w:val="0"/>
              <w:autoSpaceDN w:val="0"/>
              <w:adjustRightInd w:val="0"/>
              <w:spacing w:after="0" w:line="240" w:lineRule="auto"/>
              <w:rPr>
                <w:rFonts w:ascii="Times New Roman" w:hAnsi="Times New Roman" w:cs="Times New Roman"/>
              </w:rPr>
            </w:pPr>
            <w:r w:rsidRPr="00105913">
              <w:rPr>
                <w:rFonts w:ascii="Times New Roman" w:hAnsi="Times New Roman" w:cs="Times New Roman"/>
              </w:rPr>
              <w:t>Работа с картинками</w:t>
            </w:r>
            <w:r>
              <w:rPr>
                <w:rFonts w:ascii="Times New Roman" w:hAnsi="Times New Roman" w:cs="Times New Roman"/>
              </w:rPr>
              <w:t>.</w:t>
            </w:r>
          </w:p>
        </w:tc>
        <w:tc>
          <w:tcPr>
            <w:tcW w:w="992" w:type="dxa"/>
          </w:tcPr>
          <w:p w:rsidR="00D6133E" w:rsidRPr="009B6A34" w:rsidRDefault="00D6133E" w:rsidP="00291A45">
            <w:pPr>
              <w:spacing w:after="0" w:line="240" w:lineRule="auto"/>
              <w:rPr>
                <w:rFonts w:ascii="Times New Roman" w:hAnsi="Times New Roman" w:cs="Times New Roman"/>
                <w:sz w:val="24"/>
                <w:szCs w:val="24"/>
              </w:rPr>
            </w:pPr>
          </w:p>
        </w:tc>
        <w:tc>
          <w:tcPr>
            <w:tcW w:w="851" w:type="dxa"/>
          </w:tcPr>
          <w:p w:rsidR="00D6133E" w:rsidRPr="009B6A3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Default="00D6133E" w:rsidP="00291A4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Понятия «первый – последний». Повторение.</w:t>
            </w:r>
          </w:p>
        </w:tc>
        <w:tc>
          <w:tcPr>
            <w:tcW w:w="1417" w:type="dxa"/>
          </w:tcPr>
          <w:p w:rsidR="00D6133E"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Закрепление</w:t>
            </w:r>
            <w:r w:rsidRPr="009B6A34">
              <w:rPr>
                <w:rFonts w:ascii="Times New Roman" w:hAnsi="Times New Roman" w:cs="Times New Roman"/>
                <w:sz w:val="24"/>
                <w:szCs w:val="24"/>
              </w:rPr>
              <w:t xml:space="preserve"> и корректиров</w:t>
            </w:r>
            <w:r>
              <w:rPr>
                <w:rFonts w:ascii="Times New Roman" w:hAnsi="Times New Roman" w:cs="Times New Roman"/>
                <w:sz w:val="24"/>
                <w:szCs w:val="24"/>
              </w:rPr>
              <w:t>ка изученного</w:t>
            </w:r>
            <w:r w:rsidRPr="009B6A34">
              <w:rPr>
                <w:rFonts w:ascii="Times New Roman" w:hAnsi="Times New Roman" w:cs="Times New Roman"/>
                <w:sz w:val="24"/>
                <w:szCs w:val="24"/>
              </w:rPr>
              <w:t xml:space="preserve"> материал</w:t>
            </w:r>
            <w:r>
              <w:rPr>
                <w:rFonts w:ascii="Times New Roman" w:hAnsi="Times New Roman" w:cs="Times New Roman"/>
                <w:sz w:val="24"/>
                <w:szCs w:val="24"/>
              </w:rPr>
              <w:t>а</w:t>
            </w:r>
            <w:r w:rsidRPr="009B6A34">
              <w:rPr>
                <w:rFonts w:ascii="Times New Roman" w:hAnsi="Times New Roman" w:cs="Times New Roman"/>
                <w:sz w:val="24"/>
                <w:szCs w:val="24"/>
              </w:rPr>
              <w:t>.</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sidRPr="009B6A34">
              <w:rPr>
                <w:rFonts w:ascii="Times New Roman" w:hAnsi="Times New Roman" w:cs="Times New Roman"/>
                <w:sz w:val="24"/>
                <w:szCs w:val="24"/>
              </w:rPr>
              <w:t>Наводящие вопросы, работа с карточками.</w:t>
            </w:r>
          </w:p>
        </w:tc>
        <w:tc>
          <w:tcPr>
            <w:tcW w:w="1843" w:type="dxa"/>
          </w:tcPr>
          <w:p w:rsidR="00D6133E" w:rsidRDefault="00D6133E" w:rsidP="00291A45">
            <w:pPr>
              <w:spacing w:after="0" w:line="240" w:lineRule="auto"/>
              <w:rPr>
                <w:rFonts w:ascii="Times New Roman" w:hAnsi="Times New Roman" w:cs="Times New Roman"/>
                <w:sz w:val="24"/>
                <w:szCs w:val="24"/>
              </w:rPr>
            </w:pPr>
            <w:r w:rsidRPr="009B6A34">
              <w:rPr>
                <w:rFonts w:ascii="Times New Roman" w:hAnsi="Times New Roman" w:cs="Times New Roman"/>
                <w:sz w:val="24"/>
                <w:szCs w:val="24"/>
              </w:rPr>
              <w:t>Работа с картинками</w:t>
            </w:r>
            <w:r>
              <w:rPr>
                <w:rFonts w:ascii="Times New Roman" w:hAnsi="Times New Roman" w:cs="Times New Roman"/>
                <w:sz w:val="24"/>
                <w:szCs w:val="24"/>
              </w:rPr>
              <w:t>.</w:t>
            </w:r>
          </w:p>
        </w:tc>
        <w:tc>
          <w:tcPr>
            <w:tcW w:w="992" w:type="dxa"/>
          </w:tcPr>
          <w:p w:rsidR="00D6133E" w:rsidRPr="009B6A34" w:rsidRDefault="00D6133E" w:rsidP="00291A45">
            <w:pPr>
              <w:spacing w:after="0" w:line="240" w:lineRule="auto"/>
              <w:rPr>
                <w:rFonts w:ascii="Times New Roman" w:hAnsi="Times New Roman" w:cs="Times New Roman"/>
                <w:sz w:val="24"/>
                <w:szCs w:val="24"/>
              </w:rPr>
            </w:pPr>
          </w:p>
        </w:tc>
        <w:tc>
          <w:tcPr>
            <w:tcW w:w="851" w:type="dxa"/>
          </w:tcPr>
          <w:p w:rsidR="00D6133E" w:rsidRPr="009B6A3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Default="00D6133E" w:rsidP="00291A4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Изучение новых понятий:</w:t>
            </w:r>
            <w:r w:rsidRPr="00105913">
              <w:rPr>
                <w:rFonts w:ascii="Times New Roman" w:hAnsi="Times New Roman" w:cs="Times New Roman"/>
              </w:rPr>
              <w:t xml:space="preserve"> </w:t>
            </w:r>
            <w:r>
              <w:rPr>
                <w:rFonts w:ascii="Times New Roman" w:hAnsi="Times New Roman" w:cs="Times New Roman"/>
              </w:rPr>
              <w:t>«п</w:t>
            </w:r>
            <w:r w:rsidRPr="00105913">
              <w:rPr>
                <w:rFonts w:ascii="Times New Roman" w:hAnsi="Times New Roman" w:cs="Times New Roman"/>
              </w:rPr>
              <w:t xml:space="preserve">еред, после, </w:t>
            </w:r>
            <w:r>
              <w:rPr>
                <w:rFonts w:ascii="Times New Roman" w:hAnsi="Times New Roman" w:cs="Times New Roman"/>
              </w:rPr>
              <w:t xml:space="preserve"> </w:t>
            </w:r>
            <w:proofErr w:type="gramStart"/>
            <w:r w:rsidRPr="00105913">
              <w:rPr>
                <w:rFonts w:ascii="Times New Roman" w:hAnsi="Times New Roman" w:cs="Times New Roman"/>
              </w:rPr>
              <w:t>между</w:t>
            </w:r>
            <w:proofErr w:type="gramEnd"/>
            <w:r w:rsidRPr="00105913">
              <w:rPr>
                <w:rFonts w:ascii="Times New Roman" w:hAnsi="Times New Roman" w:cs="Times New Roman"/>
              </w:rPr>
              <w:t>»</w:t>
            </w:r>
            <w:r>
              <w:rPr>
                <w:rFonts w:ascii="Times New Roman" w:hAnsi="Times New Roman" w:cs="Times New Roman"/>
              </w:rPr>
              <w:t>.</w:t>
            </w:r>
          </w:p>
        </w:tc>
        <w:tc>
          <w:tcPr>
            <w:tcW w:w="1417" w:type="dxa"/>
          </w:tcPr>
          <w:p w:rsidR="00D6133E" w:rsidRPr="00127417" w:rsidRDefault="00D6133E" w:rsidP="00291A45">
            <w:pPr>
              <w:autoSpaceDE w:val="0"/>
              <w:autoSpaceDN w:val="0"/>
              <w:adjustRightInd w:val="0"/>
              <w:spacing w:after="0" w:line="240" w:lineRule="auto"/>
              <w:rPr>
                <w:rFonts w:ascii="Times New Roman" w:hAnsi="Times New Roman" w:cs="Times New Roman"/>
              </w:rPr>
            </w:pPr>
            <w:r w:rsidRPr="00105913">
              <w:rPr>
                <w:rFonts w:ascii="Times New Roman" w:hAnsi="Times New Roman" w:cs="Times New Roman"/>
              </w:rPr>
              <w:t>Формиро</w:t>
            </w:r>
            <w:r>
              <w:rPr>
                <w:rFonts w:ascii="Times New Roman" w:hAnsi="Times New Roman" w:cs="Times New Roman"/>
              </w:rPr>
              <w:t>вание умения различать, состав</w:t>
            </w:r>
            <w:r w:rsidRPr="00105913">
              <w:rPr>
                <w:rFonts w:ascii="Times New Roman" w:hAnsi="Times New Roman" w:cs="Times New Roman"/>
              </w:rPr>
              <w:t>лять и прослеживать последовательность событий.</w:t>
            </w:r>
          </w:p>
        </w:tc>
        <w:tc>
          <w:tcPr>
            <w:tcW w:w="1843" w:type="dxa"/>
          </w:tcPr>
          <w:p w:rsidR="00D6133E" w:rsidRPr="00127417" w:rsidRDefault="00D6133E" w:rsidP="00291A45">
            <w:pPr>
              <w:rPr>
                <w:rFonts w:ascii="Times New Roman" w:hAnsi="Times New Roman" w:cs="Times New Roman"/>
              </w:rPr>
            </w:pPr>
            <w:r>
              <w:rPr>
                <w:rFonts w:ascii="Times New Roman" w:hAnsi="Times New Roman" w:cs="Times New Roman"/>
              </w:rPr>
              <w:t>Практи</w:t>
            </w:r>
            <w:r w:rsidRPr="00105913">
              <w:rPr>
                <w:rFonts w:ascii="Times New Roman" w:hAnsi="Times New Roman" w:cs="Times New Roman"/>
              </w:rPr>
              <w:t>ческий контроль</w:t>
            </w:r>
            <w:r>
              <w:rPr>
                <w:rFonts w:ascii="Times New Roman" w:hAnsi="Times New Roman" w:cs="Times New Roman"/>
              </w:rPr>
              <w:t>.</w:t>
            </w:r>
          </w:p>
        </w:tc>
        <w:tc>
          <w:tcPr>
            <w:tcW w:w="1843" w:type="dxa"/>
          </w:tcPr>
          <w:p w:rsidR="00D6133E" w:rsidRPr="00127417" w:rsidRDefault="00D6133E" w:rsidP="00291A45">
            <w:pPr>
              <w:autoSpaceDE w:val="0"/>
              <w:autoSpaceDN w:val="0"/>
              <w:adjustRightInd w:val="0"/>
              <w:spacing w:after="0" w:line="240" w:lineRule="auto"/>
              <w:rPr>
                <w:rFonts w:ascii="Times New Roman" w:hAnsi="Times New Roman" w:cs="Times New Roman"/>
              </w:rPr>
            </w:pPr>
            <w:r w:rsidRPr="00105913">
              <w:rPr>
                <w:rFonts w:ascii="Times New Roman" w:hAnsi="Times New Roman" w:cs="Times New Roman"/>
              </w:rPr>
              <w:t>Работа с картинками</w:t>
            </w:r>
            <w:r>
              <w:rPr>
                <w:rFonts w:ascii="Times New Roman" w:hAnsi="Times New Roman" w:cs="Times New Roman"/>
              </w:rPr>
              <w:t>.</w:t>
            </w:r>
          </w:p>
        </w:tc>
        <w:tc>
          <w:tcPr>
            <w:tcW w:w="992" w:type="dxa"/>
          </w:tcPr>
          <w:p w:rsidR="00D6133E" w:rsidRPr="009B6A34" w:rsidRDefault="00D6133E" w:rsidP="00291A45">
            <w:pPr>
              <w:spacing w:after="0" w:line="240" w:lineRule="auto"/>
              <w:rPr>
                <w:rFonts w:ascii="Times New Roman" w:hAnsi="Times New Roman" w:cs="Times New Roman"/>
                <w:sz w:val="24"/>
                <w:szCs w:val="24"/>
              </w:rPr>
            </w:pPr>
          </w:p>
        </w:tc>
        <w:tc>
          <w:tcPr>
            <w:tcW w:w="851" w:type="dxa"/>
          </w:tcPr>
          <w:p w:rsidR="00D6133E" w:rsidRPr="009B6A3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Default="00D6133E" w:rsidP="00291A4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Понятия:</w:t>
            </w:r>
            <w:r w:rsidRPr="00105913">
              <w:rPr>
                <w:rFonts w:ascii="Times New Roman" w:hAnsi="Times New Roman" w:cs="Times New Roman"/>
              </w:rPr>
              <w:t xml:space="preserve"> </w:t>
            </w:r>
            <w:r>
              <w:rPr>
                <w:rFonts w:ascii="Times New Roman" w:hAnsi="Times New Roman" w:cs="Times New Roman"/>
              </w:rPr>
              <w:t>«п</w:t>
            </w:r>
            <w:r w:rsidRPr="00105913">
              <w:rPr>
                <w:rFonts w:ascii="Times New Roman" w:hAnsi="Times New Roman" w:cs="Times New Roman"/>
              </w:rPr>
              <w:t xml:space="preserve">еред, после, </w:t>
            </w:r>
            <w:proofErr w:type="gramStart"/>
            <w:r w:rsidRPr="00105913">
              <w:rPr>
                <w:rFonts w:ascii="Times New Roman" w:hAnsi="Times New Roman" w:cs="Times New Roman"/>
              </w:rPr>
              <w:t>между</w:t>
            </w:r>
            <w:proofErr w:type="gramEnd"/>
            <w:r w:rsidRPr="00105913">
              <w:rPr>
                <w:rFonts w:ascii="Times New Roman" w:hAnsi="Times New Roman" w:cs="Times New Roman"/>
              </w:rPr>
              <w:t>»</w:t>
            </w:r>
            <w:r>
              <w:rPr>
                <w:rFonts w:ascii="Times New Roman" w:hAnsi="Times New Roman" w:cs="Times New Roman"/>
              </w:rPr>
              <w:t>. Повторение.</w:t>
            </w:r>
          </w:p>
        </w:tc>
        <w:tc>
          <w:tcPr>
            <w:tcW w:w="1417" w:type="dxa"/>
          </w:tcPr>
          <w:p w:rsidR="00D6133E"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Закрепление</w:t>
            </w:r>
            <w:r w:rsidRPr="009B6A34">
              <w:rPr>
                <w:rFonts w:ascii="Times New Roman" w:hAnsi="Times New Roman" w:cs="Times New Roman"/>
                <w:sz w:val="24"/>
                <w:szCs w:val="24"/>
              </w:rPr>
              <w:t xml:space="preserve"> и корректиров</w:t>
            </w:r>
            <w:r>
              <w:rPr>
                <w:rFonts w:ascii="Times New Roman" w:hAnsi="Times New Roman" w:cs="Times New Roman"/>
                <w:sz w:val="24"/>
                <w:szCs w:val="24"/>
              </w:rPr>
              <w:t>ка изученного</w:t>
            </w:r>
            <w:r w:rsidRPr="009B6A34">
              <w:rPr>
                <w:rFonts w:ascii="Times New Roman" w:hAnsi="Times New Roman" w:cs="Times New Roman"/>
                <w:sz w:val="24"/>
                <w:szCs w:val="24"/>
              </w:rPr>
              <w:t xml:space="preserve"> материал</w:t>
            </w:r>
            <w:r>
              <w:rPr>
                <w:rFonts w:ascii="Times New Roman" w:hAnsi="Times New Roman" w:cs="Times New Roman"/>
                <w:sz w:val="24"/>
                <w:szCs w:val="24"/>
              </w:rPr>
              <w:t>а</w:t>
            </w:r>
            <w:r w:rsidRPr="009B6A34">
              <w:rPr>
                <w:rFonts w:ascii="Times New Roman" w:hAnsi="Times New Roman" w:cs="Times New Roman"/>
                <w:sz w:val="24"/>
                <w:szCs w:val="24"/>
              </w:rPr>
              <w:t>.</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sidRPr="009B6A34">
              <w:rPr>
                <w:rFonts w:ascii="Times New Roman" w:hAnsi="Times New Roman" w:cs="Times New Roman"/>
                <w:sz w:val="24"/>
                <w:szCs w:val="24"/>
              </w:rPr>
              <w:t>Наводящие вопросы, работа с карточками.</w:t>
            </w:r>
          </w:p>
        </w:tc>
        <w:tc>
          <w:tcPr>
            <w:tcW w:w="1843" w:type="dxa"/>
          </w:tcPr>
          <w:p w:rsidR="00D6133E" w:rsidRDefault="00D6133E" w:rsidP="00291A45">
            <w:pPr>
              <w:spacing w:after="0" w:line="240" w:lineRule="auto"/>
              <w:rPr>
                <w:rFonts w:ascii="Times New Roman" w:hAnsi="Times New Roman" w:cs="Times New Roman"/>
                <w:sz w:val="24"/>
                <w:szCs w:val="24"/>
              </w:rPr>
            </w:pPr>
            <w:r w:rsidRPr="009B6A34">
              <w:rPr>
                <w:rFonts w:ascii="Times New Roman" w:hAnsi="Times New Roman" w:cs="Times New Roman"/>
                <w:sz w:val="24"/>
                <w:szCs w:val="24"/>
              </w:rPr>
              <w:t>Работа с картинками</w:t>
            </w:r>
            <w:r>
              <w:rPr>
                <w:rFonts w:ascii="Times New Roman" w:hAnsi="Times New Roman" w:cs="Times New Roman"/>
                <w:sz w:val="24"/>
                <w:szCs w:val="24"/>
              </w:rPr>
              <w:t>.</w:t>
            </w:r>
          </w:p>
        </w:tc>
        <w:tc>
          <w:tcPr>
            <w:tcW w:w="992" w:type="dxa"/>
          </w:tcPr>
          <w:p w:rsidR="00D6133E" w:rsidRPr="009B6A34" w:rsidRDefault="00D6133E" w:rsidP="00291A45">
            <w:pPr>
              <w:spacing w:after="0" w:line="240" w:lineRule="auto"/>
              <w:rPr>
                <w:rFonts w:ascii="Times New Roman" w:hAnsi="Times New Roman" w:cs="Times New Roman"/>
                <w:sz w:val="24"/>
                <w:szCs w:val="24"/>
              </w:rPr>
            </w:pPr>
          </w:p>
        </w:tc>
        <w:tc>
          <w:tcPr>
            <w:tcW w:w="851" w:type="dxa"/>
          </w:tcPr>
          <w:p w:rsidR="00D6133E" w:rsidRPr="009B6A3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9640" w:type="dxa"/>
            <w:gridSpan w:val="7"/>
          </w:tcPr>
          <w:p w:rsidR="00D6133E" w:rsidRPr="00E54FD5" w:rsidRDefault="00D6133E" w:rsidP="00291A45">
            <w:pPr>
              <w:spacing w:after="0" w:line="240" w:lineRule="auto"/>
              <w:jc w:val="center"/>
              <w:rPr>
                <w:rFonts w:ascii="Times New Roman" w:hAnsi="Times New Roman" w:cs="Times New Roman"/>
                <w:b/>
                <w:sz w:val="24"/>
                <w:szCs w:val="24"/>
              </w:rPr>
            </w:pPr>
            <w:r w:rsidRPr="00E54FD5">
              <w:rPr>
                <w:rFonts w:ascii="Times New Roman" w:hAnsi="Times New Roman" w:cs="Times New Roman"/>
                <w:b/>
                <w:sz w:val="24"/>
                <w:szCs w:val="24"/>
                <w:lang w:val="en-US"/>
              </w:rPr>
              <w:t>VI.</w:t>
            </w:r>
            <w:r w:rsidRPr="00E54FD5">
              <w:rPr>
                <w:rFonts w:ascii="Times New Roman" w:hAnsi="Times New Roman" w:cs="Times New Roman"/>
                <w:b/>
              </w:rPr>
              <w:t xml:space="preserve"> Геометрический материал -</w:t>
            </w:r>
            <w:r>
              <w:rPr>
                <w:rFonts w:ascii="Times New Roman" w:hAnsi="Times New Roman" w:cs="Times New Roman"/>
                <w:b/>
              </w:rPr>
              <w:t>6 часов</w:t>
            </w:r>
            <w:r w:rsidRPr="00E54FD5">
              <w:rPr>
                <w:rFonts w:ascii="Times New Roman" w:hAnsi="Times New Roman" w:cs="Times New Roman"/>
                <w:b/>
              </w:rPr>
              <w:t>.</w:t>
            </w:r>
          </w:p>
        </w:tc>
        <w:tc>
          <w:tcPr>
            <w:tcW w:w="851" w:type="dxa"/>
          </w:tcPr>
          <w:p w:rsidR="00D6133E" w:rsidRPr="00E54FD5" w:rsidRDefault="00D6133E" w:rsidP="00291A45">
            <w:pPr>
              <w:spacing w:after="0" w:line="240" w:lineRule="auto"/>
              <w:jc w:val="center"/>
              <w:rPr>
                <w:rFonts w:ascii="Times New Roman" w:hAnsi="Times New Roman" w:cs="Times New Roman"/>
                <w:b/>
                <w:sz w:val="24"/>
                <w:szCs w:val="24"/>
                <w:lang w:val="en-US"/>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Default="00D6133E" w:rsidP="00291A45">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Соотнесение геометрического тела с геометриче</w:t>
            </w:r>
            <w:r w:rsidRPr="00E54FD5">
              <w:rPr>
                <w:rFonts w:ascii="Times New Roman" w:hAnsi="Times New Roman" w:cs="Times New Roman"/>
              </w:rPr>
              <w:t>ской фигурой: куб – квадрат, шар – круг</w:t>
            </w:r>
            <w:r>
              <w:rPr>
                <w:rFonts w:ascii="Times New Roman" w:hAnsi="Times New Roman" w:cs="Times New Roman"/>
              </w:rPr>
              <w:t>.</w:t>
            </w:r>
          </w:p>
        </w:tc>
        <w:tc>
          <w:tcPr>
            <w:tcW w:w="1417" w:type="dxa"/>
          </w:tcPr>
          <w:p w:rsidR="00D6133E"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умения различать </w:t>
            </w:r>
            <w:proofErr w:type="gramStart"/>
            <w:r>
              <w:rPr>
                <w:rFonts w:ascii="Times New Roman" w:hAnsi="Times New Roman" w:cs="Times New Roman"/>
                <w:sz w:val="24"/>
                <w:szCs w:val="24"/>
              </w:rPr>
              <w:t>геометри</w:t>
            </w:r>
            <w:r w:rsidRPr="00E54FD5">
              <w:rPr>
                <w:rFonts w:ascii="Times New Roman" w:hAnsi="Times New Roman" w:cs="Times New Roman"/>
                <w:sz w:val="24"/>
                <w:szCs w:val="24"/>
              </w:rPr>
              <w:t>ческий</w:t>
            </w:r>
            <w:proofErr w:type="gramEnd"/>
            <w:r w:rsidRPr="00E54FD5">
              <w:rPr>
                <w:rFonts w:ascii="Times New Roman" w:hAnsi="Times New Roman" w:cs="Times New Roman"/>
                <w:sz w:val="24"/>
                <w:szCs w:val="24"/>
              </w:rPr>
              <w:t xml:space="preserve"> матери-ал.</w:t>
            </w:r>
          </w:p>
        </w:tc>
        <w:tc>
          <w:tcPr>
            <w:tcW w:w="1843" w:type="dxa"/>
          </w:tcPr>
          <w:p w:rsidR="00D6133E" w:rsidRPr="00127417" w:rsidRDefault="00D6133E" w:rsidP="00291A45">
            <w:pPr>
              <w:rPr>
                <w:rFonts w:ascii="Times New Roman" w:hAnsi="Times New Roman" w:cs="Times New Roman"/>
              </w:rPr>
            </w:pPr>
            <w:r>
              <w:rPr>
                <w:rFonts w:ascii="Times New Roman" w:hAnsi="Times New Roman" w:cs="Times New Roman"/>
              </w:rPr>
              <w:t>Практи</w:t>
            </w:r>
            <w:r w:rsidRPr="00105913">
              <w:rPr>
                <w:rFonts w:ascii="Times New Roman" w:hAnsi="Times New Roman" w:cs="Times New Roman"/>
              </w:rPr>
              <w:t>ческий контроль</w:t>
            </w:r>
            <w:r>
              <w:rPr>
                <w:rFonts w:ascii="Times New Roman" w:hAnsi="Times New Roman" w:cs="Times New Roman"/>
              </w:rPr>
              <w:t>.</w:t>
            </w:r>
          </w:p>
        </w:tc>
        <w:tc>
          <w:tcPr>
            <w:tcW w:w="1843" w:type="dxa"/>
          </w:tcPr>
          <w:p w:rsidR="00D6133E" w:rsidRPr="00127417" w:rsidRDefault="00D6133E" w:rsidP="00291A45">
            <w:pPr>
              <w:autoSpaceDE w:val="0"/>
              <w:autoSpaceDN w:val="0"/>
              <w:adjustRightInd w:val="0"/>
              <w:spacing w:after="0" w:line="240" w:lineRule="auto"/>
              <w:rPr>
                <w:rFonts w:ascii="Times New Roman" w:hAnsi="Times New Roman" w:cs="Times New Roman"/>
              </w:rPr>
            </w:pPr>
            <w:r w:rsidRPr="00105913">
              <w:rPr>
                <w:rFonts w:ascii="Times New Roman" w:hAnsi="Times New Roman" w:cs="Times New Roman"/>
              </w:rPr>
              <w:t>Работа с картинками</w:t>
            </w:r>
            <w:r>
              <w:rPr>
                <w:rFonts w:ascii="Times New Roman" w:hAnsi="Times New Roman" w:cs="Times New Roman"/>
              </w:rPr>
              <w:t>.</w:t>
            </w:r>
          </w:p>
        </w:tc>
        <w:tc>
          <w:tcPr>
            <w:tcW w:w="992" w:type="dxa"/>
          </w:tcPr>
          <w:p w:rsidR="00D6133E" w:rsidRPr="009B6A34" w:rsidRDefault="00D6133E" w:rsidP="00291A45">
            <w:pPr>
              <w:spacing w:after="0" w:line="240" w:lineRule="auto"/>
              <w:rPr>
                <w:rFonts w:ascii="Times New Roman" w:hAnsi="Times New Roman" w:cs="Times New Roman"/>
                <w:sz w:val="24"/>
                <w:szCs w:val="24"/>
              </w:rPr>
            </w:pPr>
          </w:p>
        </w:tc>
        <w:tc>
          <w:tcPr>
            <w:tcW w:w="851" w:type="dxa"/>
          </w:tcPr>
          <w:p w:rsidR="00D6133E" w:rsidRPr="009B6A3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Default="00D6133E" w:rsidP="00291A45">
            <w:pPr>
              <w:autoSpaceDE w:val="0"/>
              <w:autoSpaceDN w:val="0"/>
              <w:adjustRightInd w:val="0"/>
              <w:spacing w:after="0" w:line="240" w:lineRule="auto"/>
              <w:rPr>
                <w:rFonts w:ascii="Times New Roman" w:hAnsi="Times New Roman" w:cs="Times New Roman"/>
              </w:rPr>
            </w:pPr>
            <w:r w:rsidRPr="00F6330A">
              <w:rPr>
                <w:rFonts w:ascii="Times New Roman" w:hAnsi="Times New Roman"/>
                <w:sz w:val="24"/>
                <w:szCs w:val="24"/>
              </w:rPr>
              <w:t>Линии</w:t>
            </w:r>
            <w:r>
              <w:rPr>
                <w:rFonts w:ascii="Times New Roman" w:hAnsi="Times New Roman"/>
                <w:sz w:val="24"/>
                <w:szCs w:val="24"/>
              </w:rPr>
              <w:t>. Виды линий.</w:t>
            </w:r>
          </w:p>
        </w:tc>
        <w:tc>
          <w:tcPr>
            <w:tcW w:w="1417" w:type="dxa"/>
          </w:tcPr>
          <w:p w:rsidR="00D6133E"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умения различать геометрический матери</w:t>
            </w:r>
            <w:r w:rsidRPr="00E54FD5">
              <w:rPr>
                <w:rFonts w:ascii="Times New Roman" w:hAnsi="Times New Roman" w:cs="Times New Roman"/>
                <w:sz w:val="24"/>
                <w:szCs w:val="24"/>
              </w:rPr>
              <w:t>ал.</w:t>
            </w:r>
          </w:p>
        </w:tc>
        <w:tc>
          <w:tcPr>
            <w:tcW w:w="1843" w:type="dxa"/>
          </w:tcPr>
          <w:p w:rsidR="00D6133E" w:rsidRPr="00127417" w:rsidRDefault="00D6133E" w:rsidP="00291A45">
            <w:pPr>
              <w:rPr>
                <w:rFonts w:ascii="Times New Roman" w:hAnsi="Times New Roman" w:cs="Times New Roman"/>
              </w:rPr>
            </w:pPr>
            <w:r>
              <w:rPr>
                <w:rFonts w:ascii="Times New Roman" w:hAnsi="Times New Roman" w:cs="Times New Roman"/>
              </w:rPr>
              <w:t>Практи</w:t>
            </w:r>
            <w:r w:rsidRPr="00105913">
              <w:rPr>
                <w:rFonts w:ascii="Times New Roman" w:hAnsi="Times New Roman" w:cs="Times New Roman"/>
              </w:rPr>
              <w:t>ческий контроль</w:t>
            </w:r>
            <w:r>
              <w:rPr>
                <w:rFonts w:ascii="Times New Roman" w:hAnsi="Times New Roman" w:cs="Times New Roman"/>
              </w:rPr>
              <w:t>.</w:t>
            </w:r>
          </w:p>
        </w:tc>
        <w:tc>
          <w:tcPr>
            <w:tcW w:w="1843" w:type="dxa"/>
          </w:tcPr>
          <w:p w:rsidR="00D6133E" w:rsidRPr="00127417" w:rsidRDefault="00D6133E" w:rsidP="00291A45">
            <w:pPr>
              <w:autoSpaceDE w:val="0"/>
              <w:autoSpaceDN w:val="0"/>
              <w:adjustRightInd w:val="0"/>
              <w:spacing w:after="0" w:line="240" w:lineRule="auto"/>
              <w:rPr>
                <w:rFonts w:ascii="Times New Roman" w:hAnsi="Times New Roman" w:cs="Times New Roman"/>
              </w:rPr>
            </w:pPr>
            <w:r w:rsidRPr="00105913">
              <w:rPr>
                <w:rFonts w:ascii="Times New Roman" w:hAnsi="Times New Roman" w:cs="Times New Roman"/>
              </w:rPr>
              <w:t>Работа с картинками</w:t>
            </w:r>
            <w:r>
              <w:rPr>
                <w:rFonts w:ascii="Times New Roman" w:hAnsi="Times New Roman" w:cs="Times New Roman"/>
              </w:rPr>
              <w:t>.</w:t>
            </w:r>
          </w:p>
        </w:tc>
        <w:tc>
          <w:tcPr>
            <w:tcW w:w="992" w:type="dxa"/>
          </w:tcPr>
          <w:p w:rsidR="00D6133E" w:rsidRPr="009B6A34" w:rsidRDefault="00D6133E" w:rsidP="00291A45">
            <w:pPr>
              <w:spacing w:after="0" w:line="240" w:lineRule="auto"/>
              <w:rPr>
                <w:rFonts w:ascii="Times New Roman" w:hAnsi="Times New Roman" w:cs="Times New Roman"/>
                <w:sz w:val="24"/>
                <w:szCs w:val="24"/>
              </w:rPr>
            </w:pPr>
          </w:p>
        </w:tc>
        <w:tc>
          <w:tcPr>
            <w:tcW w:w="851" w:type="dxa"/>
          </w:tcPr>
          <w:p w:rsidR="00D6133E" w:rsidRPr="009B6A3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F6330A" w:rsidRDefault="00D6133E" w:rsidP="00291A4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Промежуточная итоговая аттестация/ узнать объект</w:t>
            </w:r>
          </w:p>
        </w:tc>
        <w:tc>
          <w:tcPr>
            <w:tcW w:w="1417" w:type="dxa"/>
          </w:tcPr>
          <w:p w:rsidR="00D6133E" w:rsidRDefault="00D6133E" w:rsidP="00291A45">
            <w:pPr>
              <w:spacing w:after="0" w:line="240" w:lineRule="auto"/>
              <w:rPr>
                <w:rFonts w:ascii="Times New Roman" w:hAnsi="Times New Roman" w:cs="Times New Roman"/>
                <w:sz w:val="24"/>
                <w:szCs w:val="24"/>
              </w:rPr>
            </w:pPr>
          </w:p>
        </w:tc>
        <w:tc>
          <w:tcPr>
            <w:tcW w:w="1843" w:type="dxa"/>
          </w:tcPr>
          <w:p w:rsidR="00D6133E" w:rsidRDefault="00D6133E" w:rsidP="00291A45">
            <w:pPr>
              <w:rPr>
                <w:rFonts w:ascii="Times New Roman" w:hAnsi="Times New Roman" w:cs="Times New Roman"/>
              </w:rPr>
            </w:pPr>
          </w:p>
        </w:tc>
        <w:tc>
          <w:tcPr>
            <w:tcW w:w="1843" w:type="dxa"/>
          </w:tcPr>
          <w:p w:rsidR="00D6133E" w:rsidRPr="00105913" w:rsidRDefault="00D6133E" w:rsidP="00291A45">
            <w:pPr>
              <w:autoSpaceDE w:val="0"/>
              <w:autoSpaceDN w:val="0"/>
              <w:adjustRightInd w:val="0"/>
              <w:spacing w:after="0" w:line="240" w:lineRule="auto"/>
              <w:rPr>
                <w:rFonts w:ascii="Times New Roman" w:hAnsi="Times New Roman" w:cs="Times New Roman"/>
              </w:rPr>
            </w:pPr>
          </w:p>
        </w:tc>
        <w:tc>
          <w:tcPr>
            <w:tcW w:w="992" w:type="dxa"/>
          </w:tcPr>
          <w:p w:rsidR="00D6133E" w:rsidRPr="009B6A34" w:rsidRDefault="00D6133E" w:rsidP="00291A45">
            <w:pPr>
              <w:spacing w:after="0" w:line="240" w:lineRule="auto"/>
              <w:rPr>
                <w:rFonts w:ascii="Times New Roman" w:hAnsi="Times New Roman" w:cs="Times New Roman"/>
                <w:sz w:val="24"/>
                <w:szCs w:val="24"/>
              </w:rPr>
            </w:pPr>
          </w:p>
        </w:tc>
        <w:tc>
          <w:tcPr>
            <w:tcW w:w="851" w:type="dxa"/>
          </w:tcPr>
          <w:p w:rsidR="00D6133E" w:rsidRPr="009B6A3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F6330A" w:rsidRDefault="00D6133E" w:rsidP="00291A45">
            <w:pPr>
              <w:autoSpaceDE w:val="0"/>
              <w:autoSpaceDN w:val="0"/>
              <w:adjustRightInd w:val="0"/>
              <w:spacing w:after="0" w:line="240" w:lineRule="auto"/>
              <w:rPr>
                <w:rFonts w:ascii="Times New Roman" w:hAnsi="Times New Roman"/>
                <w:sz w:val="24"/>
                <w:szCs w:val="24"/>
              </w:rPr>
            </w:pPr>
            <w:r w:rsidRPr="00E54FD5">
              <w:rPr>
                <w:rFonts w:ascii="Times New Roman" w:hAnsi="Times New Roman"/>
                <w:sz w:val="24"/>
                <w:szCs w:val="24"/>
              </w:rPr>
              <w:t>Повторение изученного материала</w:t>
            </w:r>
            <w:r>
              <w:rPr>
                <w:rFonts w:ascii="Times New Roman" w:hAnsi="Times New Roman"/>
                <w:sz w:val="24"/>
                <w:szCs w:val="24"/>
              </w:rPr>
              <w:t>.</w:t>
            </w:r>
          </w:p>
        </w:tc>
        <w:tc>
          <w:tcPr>
            <w:tcW w:w="1417" w:type="dxa"/>
            <w:vMerge w:val="restart"/>
          </w:tcPr>
          <w:p w:rsidR="00D6133E" w:rsidRDefault="00D6133E" w:rsidP="00291A45">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Закрепление</w:t>
            </w:r>
            <w:r w:rsidRPr="009B6A34">
              <w:rPr>
                <w:rFonts w:ascii="Times New Roman" w:hAnsi="Times New Roman" w:cs="Times New Roman"/>
                <w:sz w:val="24"/>
                <w:szCs w:val="24"/>
              </w:rPr>
              <w:t xml:space="preserve"> и корректиров</w:t>
            </w:r>
            <w:r>
              <w:rPr>
                <w:rFonts w:ascii="Times New Roman" w:hAnsi="Times New Roman" w:cs="Times New Roman"/>
                <w:sz w:val="24"/>
                <w:szCs w:val="24"/>
              </w:rPr>
              <w:t>ка изученного</w:t>
            </w:r>
            <w:r w:rsidRPr="009B6A34">
              <w:rPr>
                <w:rFonts w:ascii="Times New Roman" w:hAnsi="Times New Roman" w:cs="Times New Roman"/>
                <w:sz w:val="24"/>
                <w:szCs w:val="24"/>
              </w:rPr>
              <w:t xml:space="preserve"> материал</w:t>
            </w:r>
            <w:r>
              <w:rPr>
                <w:rFonts w:ascii="Times New Roman" w:hAnsi="Times New Roman" w:cs="Times New Roman"/>
                <w:sz w:val="24"/>
                <w:szCs w:val="24"/>
              </w:rPr>
              <w:t>а</w:t>
            </w:r>
            <w:r w:rsidRPr="009B6A34">
              <w:rPr>
                <w:rFonts w:ascii="Times New Roman" w:hAnsi="Times New Roman" w:cs="Times New Roman"/>
                <w:sz w:val="24"/>
                <w:szCs w:val="24"/>
              </w:rPr>
              <w:t>.</w:t>
            </w:r>
          </w:p>
        </w:tc>
        <w:tc>
          <w:tcPr>
            <w:tcW w:w="1843" w:type="dxa"/>
          </w:tcPr>
          <w:p w:rsidR="00D6133E" w:rsidRPr="006D22AC" w:rsidRDefault="00D6133E" w:rsidP="00291A45">
            <w:pPr>
              <w:spacing w:after="0" w:line="240" w:lineRule="auto"/>
              <w:rPr>
                <w:rFonts w:ascii="Times New Roman" w:hAnsi="Times New Roman" w:cs="Times New Roman"/>
                <w:sz w:val="24"/>
                <w:szCs w:val="24"/>
              </w:rPr>
            </w:pPr>
            <w:r w:rsidRPr="009B6A34">
              <w:rPr>
                <w:rFonts w:ascii="Times New Roman" w:hAnsi="Times New Roman" w:cs="Times New Roman"/>
                <w:sz w:val="24"/>
                <w:szCs w:val="24"/>
              </w:rPr>
              <w:t>Наводящие вопросы, работа с карточками.</w:t>
            </w:r>
          </w:p>
        </w:tc>
        <w:tc>
          <w:tcPr>
            <w:tcW w:w="1843" w:type="dxa"/>
          </w:tcPr>
          <w:p w:rsidR="00D6133E" w:rsidRDefault="00D6133E" w:rsidP="00291A45">
            <w:pPr>
              <w:spacing w:after="0" w:line="240" w:lineRule="auto"/>
              <w:rPr>
                <w:rFonts w:ascii="Times New Roman" w:hAnsi="Times New Roman" w:cs="Times New Roman"/>
                <w:sz w:val="24"/>
                <w:szCs w:val="24"/>
              </w:rPr>
            </w:pPr>
            <w:r w:rsidRPr="009B6A34">
              <w:rPr>
                <w:rFonts w:ascii="Times New Roman" w:hAnsi="Times New Roman" w:cs="Times New Roman"/>
                <w:sz w:val="24"/>
                <w:szCs w:val="24"/>
              </w:rPr>
              <w:t>Работа с картинками</w:t>
            </w:r>
            <w:r>
              <w:rPr>
                <w:rFonts w:ascii="Times New Roman" w:hAnsi="Times New Roman" w:cs="Times New Roman"/>
                <w:sz w:val="24"/>
                <w:szCs w:val="24"/>
              </w:rPr>
              <w:t>.</w:t>
            </w:r>
          </w:p>
        </w:tc>
        <w:tc>
          <w:tcPr>
            <w:tcW w:w="992" w:type="dxa"/>
          </w:tcPr>
          <w:p w:rsidR="00D6133E" w:rsidRPr="009B6A34" w:rsidRDefault="00D6133E" w:rsidP="00291A45">
            <w:pPr>
              <w:spacing w:after="0" w:line="240" w:lineRule="auto"/>
              <w:rPr>
                <w:rFonts w:ascii="Times New Roman" w:hAnsi="Times New Roman" w:cs="Times New Roman"/>
                <w:sz w:val="24"/>
                <w:szCs w:val="24"/>
              </w:rPr>
            </w:pPr>
          </w:p>
        </w:tc>
        <w:tc>
          <w:tcPr>
            <w:tcW w:w="851" w:type="dxa"/>
          </w:tcPr>
          <w:p w:rsidR="00D6133E" w:rsidRPr="009B6A3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E54FD5" w:rsidRDefault="00D6133E" w:rsidP="00291A4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Повторение </w:t>
            </w:r>
          </w:p>
        </w:tc>
        <w:tc>
          <w:tcPr>
            <w:tcW w:w="1417" w:type="dxa"/>
            <w:vMerge/>
          </w:tcPr>
          <w:p w:rsidR="00D6133E" w:rsidRDefault="00D6133E" w:rsidP="00291A45">
            <w:pPr>
              <w:spacing w:after="0" w:line="240" w:lineRule="auto"/>
              <w:rPr>
                <w:rFonts w:ascii="Times New Roman" w:hAnsi="Times New Roman" w:cs="Times New Roman"/>
                <w:sz w:val="24"/>
                <w:szCs w:val="24"/>
              </w:rPr>
            </w:pPr>
          </w:p>
        </w:tc>
        <w:tc>
          <w:tcPr>
            <w:tcW w:w="1843" w:type="dxa"/>
          </w:tcPr>
          <w:p w:rsidR="00D6133E" w:rsidRPr="009B6A34" w:rsidRDefault="00D6133E" w:rsidP="00291A45">
            <w:pPr>
              <w:spacing w:after="0" w:line="240" w:lineRule="auto"/>
              <w:rPr>
                <w:rFonts w:ascii="Times New Roman" w:hAnsi="Times New Roman" w:cs="Times New Roman"/>
                <w:sz w:val="24"/>
                <w:szCs w:val="24"/>
              </w:rPr>
            </w:pPr>
          </w:p>
        </w:tc>
        <w:tc>
          <w:tcPr>
            <w:tcW w:w="1843" w:type="dxa"/>
          </w:tcPr>
          <w:p w:rsidR="00D6133E" w:rsidRPr="009B6A34" w:rsidRDefault="00D6133E" w:rsidP="00291A45">
            <w:pPr>
              <w:spacing w:after="0" w:line="240" w:lineRule="auto"/>
              <w:rPr>
                <w:rFonts w:ascii="Times New Roman" w:hAnsi="Times New Roman" w:cs="Times New Roman"/>
                <w:sz w:val="24"/>
                <w:szCs w:val="24"/>
              </w:rPr>
            </w:pPr>
          </w:p>
        </w:tc>
        <w:tc>
          <w:tcPr>
            <w:tcW w:w="992" w:type="dxa"/>
          </w:tcPr>
          <w:p w:rsidR="00D6133E" w:rsidRPr="009B6A34" w:rsidRDefault="00D6133E" w:rsidP="00291A45">
            <w:pPr>
              <w:spacing w:after="0" w:line="240" w:lineRule="auto"/>
              <w:rPr>
                <w:rFonts w:ascii="Times New Roman" w:hAnsi="Times New Roman" w:cs="Times New Roman"/>
                <w:sz w:val="24"/>
                <w:szCs w:val="24"/>
              </w:rPr>
            </w:pPr>
          </w:p>
        </w:tc>
        <w:tc>
          <w:tcPr>
            <w:tcW w:w="851" w:type="dxa"/>
          </w:tcPr>
          <w:p w:rsidR="00D6133E" w:rsidRPr="009B6A34" w:rsidRDefault="00D6133E" w:rsidP="00291A45">
            <w:pPr>
              <w:spacing w:after="0" w:line="240" w:lineRule="auto"/>
              <w:rPr>
                <w:rFonts w:ascii="Times New Roman" w:hAnsi="Times New Roman" w:cs="Times New Roman"/>
                <w:sz w:val="24"/>
                <w:szCs w:val="24"/>
              </w:rPr>
            </w:pPr>
          </w:p>
        </w:tc>
      </w:tr>
      <w:tr w:rsidR="00D6133E" w:rsidRPr="006D22AC" w:rsidTr="008001BA">
        <w:trPr>
          <w:trHeight w:val="159"/>
        </w:trPr>
        <w:tc>
          <w:tcPr>
            <w:tcW w:w="709"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568" w:type="dxa"/>
          </w:tcPr>
          <w:p w:rsidR="00D6133E" w:rsidRDefault="00D6133E" w:rsidP="00291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133E" w:rsidRPr="00E54FD5" w:rsidRDefault="00D6133E" w:rsidP="00291A4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Итоговое обобщение</w:t>
            </w:r>
          </w:p>
        </w:tc>
        <w:tc>
          <w:tcPr>
            <w:tcW w:w="1417" w:type="dxa"/>
            <w:vMerge/>
          </w:tcPr>
          <w:p w:rsidR="00D6133E" w:rsidRDefault="00D6133E" w:rsidP="00291A45">
            <w:pPr>
              <w:spacing w:after="0" w:line="240" w:lineRule="auto"/>
              <w:rPr>
                <w:rFonts w:ascii="Times New Roman" w:hAnsi="Times New Roman" w:cs="Times New Roman"/>
                <w:sz w:val="24"/>
                <w:szCs w:val="24"/>
              </w:rPr>
            </w:pPr>
          </w:p>
        </w:tc>
        <w:tc>
          <w:tcPr>
            <w:tcW w:w="1843" w:type="dxa"/>
          </w:tcPr>
          <w:p w:rsidR="00D6133E" w:rsidRPr="009B6A34" w:rsidRDefault="00D6133E" w:rsidP="00291A45">
            <w:pPr>
              <w:spacing w:after="0" w:line="240" w:lineRule="auto"/>
              <w:rPr>
                <w:rFonts w:ascii="Times New Roman" w:hAnsi="Times New Roman" w:cs="Times New Roman"/>
                <w:sz w:val="24"/>
                <w:szCs w:val="24"/>
              </w:rPr>
            </w:pPr>
          </w:p>
        </w:tc>
        <w:tc>
          <w:tcPr>
            <w:tcW w:w="1843" w:type="dxa"/>
          </w:tcPr>
          <w:p w:rsidR="00D6133E" w:rsidRPr="009B6A34" w:rsidRDefault="00D6133E" w:rsidP="00291A45">
            <w:pPr>
              <w:spacing w:after="0" w:line="240" w:lineRule="auto"/>
              <w:rPr>
                <w:rFonts w:ascii="Times New Roman" w:hAnsi="Times New Roman" w:cs="Times New Roman"/>
                <w:sz w:val="24"/>
                <w:szCs w:val="24"/>
              </w:rPr>
            </w:pPr>
          </w:p>
        </w:tc>
        <w:tc>
          <w:tcPr>
            <w:tcW w:w="992" w:type="dxa"/>
          </w:tcPr>
          <w:p w:rsidR="00D6133E" w:rsidRPr="009B6A34" w:rsidRDefault="00D6133E" w:rsidP="00291A45">
            <w:pPr>
              <w:spacing w:after="0" w:line="240" w:lineRule="auto"/>
              <w:rPr>
                <w:rFonts w:ascii="Times New Roman" w:hAnsi="Times New Roman" w:cs="Times New Roman"/>
                <w:sz w:val="24"/>
                <w:szCs w:val="24"/>
              </w:rPr>
            </w:pPr>
          </w:p>
        </w:tc>
        <w:tc>
          <w:tcPr>
            <w:tcW w:w="851" w:type="dxa"/>
          </w:tcPr>
          <w:p w:rsidR="00D6133E" w:rsidRPr="009B6A34" w:rsidRDefault="00D6133E" w:rsidP="00291A45">
            <w:pPr>
              <w:spacing w:after="0" w:line="240" w:lineRule="auto"/>
              <w:rPr>
                <w:rFonts w:ascii="Times New Roman" w:hAnsi="Times New Roman" w:cs="Times New Roman"/>
                <w:sz w:val="24"/>
                <w:szCs w:val="24"/>
              </w:rPr>
            </w:pPr>
          </w:p>
        </w:tc>
      </w:tr>
    </w:tbl>
    <w:p w:rsidR="00AE3FFE" w:rsidRDefault="00AE3FFE" w:rsidP="00235EA3">
      <w:pPr>
        <w:spacing w:after="0" w:line="360" w:lineRule="auto"/>
        <w:rPr>
          <w:rFonts w:ascii="Times New Roman" w:hAnsi="Times New Roman"/>
          <w:sz w:val="24"/>
          <w:szCs w:val="24"/>
          <w:lang w:eastAsia="en-US"/>
        </w:rPr>
      </w:pPr>
    </w:p>
    <w:p w:rsidR="001655DE" w:rsidRDefault="001655DE" w:rsidP="00235EA3">
      <w:pPr>
        <w:spacing w:after="0" w:line="360" w:lineRule="auto"/>
        <w:rPr>
          <w:rFonts w:ascii="Times New Roman" w:hAnsi="Times New Roman"/>
          <w:sz w:val="24"/>
          <w:szCs w:val="24"/>
          <w:lang w:eastAsia="en-US"/>
        </w:rPr>
      </w:pPr>
    </w:p>
    <w:p w:rsidR="005028D4" w:rsidRPr="009978ED" w:rsidRDefault="005028D4" w:rsidP="005028D4">
      <w:pPr>
        <w:pStyle w:val="a7"/>
        <w:jc w:val="center"/>
        <w:rPr>
          <w:rFonts w:ascii="Times New Roman" w:hAnsi="Times New Roman"/>
          <w:b/>
          <w:sz w:val="28"/>
          <w:szCs w:val="28"/>
        </w:rPr>
      </w:pPr>
      <w:r w:rsidRPr="009978ED">
        <w:rPr>
          <w:rFonts w:ascii="Times New Roman" w:hAnsi="Times New Roman"/>
          <w:b/>
          <w:sz w:val="28"/>
          <w:szCs w:val="28"/>
        </w:rPr>
        <w:t>«Окружающий социальный мир»</w:t>
      </w:r>
    </w:p>
    <w:p w:rsidR="005028D4" w:rsidRDefault="005028D4" w:rsidP="005028D4">
      <w:pPr>
        <w:jc w:val="center"/>
        <w:rPr>
          <w:rFonts w:ascii="Times New Roman" w:hAnsi="Times New Roman"/>
          <w:b/>
          <w:sz w:val="24"/>
          <w:szCs w:val="24"/>
        </w:rPr>
      </w:pPr>
    </w:p>
    <w:p w:rsidR="005028D4" w:rsidRPr="009978ED" w:rsidRDefault="005028D4" w:rsidP="005028D4">
      <w:pPr>
        <w:shd w:val="clear" w:color="auto" w:fill="FFFFFF"/>
        <w:spacing w:before="100" w:beforeAutospacing="1" w:after="150" w:line="240" w:lineRule="auto"/>
        <w:jc w:val="center"/>
        <w:rPr>
          <w:rFonts w:ascii="Times New Roman" w:eastAsia="Times New Roman" w:hAnsi="Times New Roman"/>
          <w:color w:val="000000"/>
          <w:sz w:val="21"/>
          <w:szCs w:val="21"/>
        </w:rPr>
      </w:pPr>
      <w:r w:rsidRPr="009978ED">
        <w:rPr>
          <w:rFonts w:ascii="Times New Roman" w:eastAsia="Times New Roman" w:hAnsi="Times New Roman"/>
          <w:b/>
          <w:bCs/>
          <w:color w:val="170E02"/>
          <w:sz w:val="21"/>
          <w:szCs w:val="21"/>
        </w:rPr>
        <w:t>1.ПЛАНИРУЕМЫЕ ПРЕДМЕТНЫЕ РЕЗУЛЬТАТЫ</w:t>
      </w:r>
    </w:p>
    <w:p w:rsidR="005028D4" w:rsidRPr="009978ED" w:rsidRDefault="005028D4" w:rsidP="005028D4">
      <w:pPr>
        <w:shd w:val="clear" w:color="auto" w:fill="FFFFFF"/>
        <w:spacing w:before="100" w:beforeAutospacing="1" w:after="150" w:line="240" w:lineRule="auto"/>
        <w:jc w:val="center"/>
        <w:rPr>
          <w:rFonts w:ascii="Times New Roman" w:eastAsia="Times New Roman" w:hAnsi="Times New Roman"/>
          <w:color w:val="000000"/>
          <w:sz w:val="24"/>
          <w:szCs w:val="24"/>
        </w:rPr>
      </w:pPr>
      <w:r w:rsidRPr="009978ED">
        <w:rPr>
          <w:rFonts w:ascii="Times New Roman" w:eastAsia="Times New Roman" w:hAnsi="Times New Roman"/>
          <w:b/>
          <w:bCs/>
          <w:i/>
          <w:iCs/>
          <w:color w:val="000000"/>
          <w:sz w:val="24"/>
          <w:szCs w:val="24"/>
        </w:rPr>
        <w:t>Личностные</w:t>
      </w:r>
    </w:p>
    <w:p w:rsidR="005028D4" w:rsidRPr="009978ED" w:rsidRDefault="005028D4" w:rsidP="005028D4">
      <w:pPr>
        <w:numPr>
          <w:ilvl w:val="0"/>
          <w:numId w:val="28"/>
        </w:num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Социальн</w:t>
      </w:r>
      <w:proofErr w:type="gramStart"/>
      <w:r w:rsidRPr="009978ED">
        <w:rPr>
          <w:rFonts w:ascii="Times New Roman" w:eastAsia="Times New Roman" w:hAnsi="Times New Roman"/>
          <w:color w:val="000000"/>
          <w:sz w:val="24"/>
          <w:szCs w:val="24"/>
        </w:rPr>
        <w:t>о-</w:t>
      </w:r>
      <w:proofErr w:type="gramEnd"/>
      <w:r w:rsidRPr="009978ED">
        <w:rPr>
          <w:rFonts w:ascii="Times New Roman" w:eastAsia="Times New Roman" w:hAnsi="Times New Roman"/>
          <w:color w:val="000000"/>
          <w:sz w:val="24"/>
          <w:szCs w:val="24"/>
        </w:rPr>
        <w:t xml:space="preserve"> эмоциональное участие в процессе общения и совместной деятельности;</w:t>
      </w:r>
    </w:p>
    <w:p w:rsidR="005028D4" w:rsidRPr="009978ED" w:rsidRDefault="005028D4" w:rsidP="005028D4">
      <w:pPr>
        <w:numPr>
          <w:ilvl w:val="0"/>
          <w:numId w:val="28"/>
        </w:num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Формирование социально ориентированного взгляда на окружающий мир в его органичном единстве и разнообразии природной и социальной частей;</w:t>
      </w:r>
    </w:p>
    <w:p w:rsidR="005028D4" w:rsidRPr="009978ED" w:rsidRDefault="005028D4" w:rsidP="005028D4">
      <w:pPr>
        <w:numPr>
          <w:ilvl w:val="0"/>
          <w:numId w:val="28"/>
        </w:num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5028D4" w:rsidRPr="009978ED" w:rsidRDefault="005028D4" w:rsidP="005028D4">
      <w:pPr>
        <w:numPr>
          <w:ilvl w:val="0"/>
          <w:numId w:val="28"/>
        </w:num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Освоение доступных социальных ролей (обучающегося, сына (дочери), пассажира), развитие мотивов учебной деятельности и формирования личностного смысла учения.</w:t>
      </w:r>
    </w:p>
    <w:p w:rsidR="005028D4" w:rsidRPr="009978ED" w:rsidRDefault="005028D4" w:rsidP="005028D4">
      <w:pPr>
        <w:shd w:val="clear" w:color="auto" w:fill="FFFFFF"/>
        <w:spacing w:before="100" w:beforeAutospacing="1" w:after="150" w:line="240" w:lineRule="auto"/>
        <w:jc w:val="center"/>
        <w:rPr>
          <w:rFonts w:ascii="Times New Roman" w:eastAsia="Times New Roman" w:hAnsi="Times New Roman"/>
          <w:color w:val="000000"/>
          <w:sz w:val="24"/>
          <w:szCs w:val="24"/>
        </w:rPr>
      </w:pPr>
      <w:r w:rsidRPr="009978ED">
        <w:rPr>
          <w:rFonts w:ascii="Times New Roman" w:eastAsia="Times New Roman" w:hAnsi="Times New Roman"/>
          <w:b/>
          <w:bCs/>
          <w:i/>
          <w:iCs/>
          <w:color w:val="000000"/>
          <w:sz w:val="24"/>
          <w:szCs w:val="24"/>
        </w:rPr>
        <w:t>Предметные результаты</w:t>
      </w:r>
    </w:p>
    <w:p w:rsidR="005028D4" w:rsidRPr="009978ED" w:rsidRDefault="005028D4" w:rsidP="005028D4">
      <w:pPr>
        <w:numPr>
          <w:ilvl w:val="0"/>
          <w:numId w:val="29"/>
        </w:num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b/>
          <w:bCs/>
          <w:color w:val="000000"/>
          <w:sz w:val="24"/>
          <w:szCs w:val="24"/>
        </w:rPr>
        <w:t>Представления о мире, созданном руками человека:</w:t>
      </w:r>
    </w:p>
    <w:p w:rsidR="005028D4" w:rsidRPr="009978ED" w:rsidRDefault="005028D4" w:rsidP="005028D4">
      <w:p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интерес к объектам, созданным человеком;</w:t>
      </w:r>
    </w:p>
    <w:p w:rsidR="005028D4" w:rsidRPr="009978ED" w:rsidRDefault="005028D4" w:rsidP="005028D4">
      <w:pPr>
        <w:shd w:val="clear" w:color="auto" w:fill="FFFFFF"/>
        <w:spacing w:before="100" w:beforeAutospacing="1" w:after="150" w:line="256" w:lineRule="auto"/>
        <w:rPr>
          <w:rFonts w:ascii="Times New Roman" w:eastAsia="Times New Roman" w:hAnsi="Times New Roman"/>
          <w:color w:val="000000"/>
          <w:sz w:val="24"/>
          <w:szCs w:val="24"/>
        </w:rPr>
      </w:pPr>
      <w:proofErr w:type="gramStart"/>
      <w:r w:rsidRPr="009978ED">
        <w:rPr>
          <w:rFonts w:ascii="Times New Roman" w:eastAsia="Times New Roman" w:hAnsi="Times New Roman"/>
          <w:color w:val="000000"/>
          <w:sz w:val="24"/>
          <w:szCs w:val="24"/>
        </w:rPr>
        <w:t>представления о доме, школе, расположенных в них и рядом объектах (мебель, оборудование, одежда, посуда, игровая площадка и др.), транспорте и т.д.;</w:t>
      </w:r>
      <w:proofErr w:type="gramEnd"/>
    </w:p>
    <w:p w:rsidR="005028D4" w:rsidRPr="009978ED" w:rsidRDefault="005028D4" w:rsidP="005028D4">
      <w:p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умение соблюдать элементарные правила безопасности поведения в доме, на улице, в транспорте, в общественных местах.</w:t>
      </w:r>
    </w:p>
    <w:p w:rsidR="005028D4" w:rsidRPr="009978ED" w:rsidRDefault="005028D4" w:rsidP="005028D4">
      <w:pPr>
        <w:numPr>
          <w:ilvl w:val="0"/>
          <w:numId w:val="30"/>
        </w:num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b/>
          <w:bCs/>
          <w:color w:val="000000"/>
          <w:sz w:val="24"/>
          <w:szCs w:val="24"/>
        </w:rPr>
        <w:t>Представления об окружающих людях: овладение первоначальными представлениями о социальной жизни, профессиональных и социальных ролях людей:</w:t>
      </w:r>
    </w:p>
    <w:p w:rsidR="005028D4" w:rsidRPr="009978ED" w:rsidRDefault="005028D4" w:rsidP="005028D4">
      <w:p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представления о деятельности и профессиях людей, окружающих ребёнка (учитель, врач, повар, водитель и т.д.);</w:t>
      </w:r>
    </w:p>
    <w:p w:rsidR="005028D4" w:rsidRPr="009978ED" w:rsidRDefault="005028D4" w:rsidP="005028D4">
      <w:p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lastRenderedPageBreak/>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5028D4" w:rsidRPr="009978ED" w:rsidRDefault="005028D4" w:rsidP="005028D4">
      <w:p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опыт конструктивного взаимодействия с взрослыми и сверстниками.</w:t>
      </w:r>
    </w:p>
    <w:p w:rsidR="005028D4" w:rsidRPr="009978ED" w:rsidRDefault="005028D4" w:rsidP="005028D4">
      <w:p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Умение соблюдать правила поведения на уроках и во внеурочной деятельности, взаимодействовать с взрослыми и сверстниками, выбирая адекватную дистанцию и формы контакта, соответствующие возрасту и полу ребёнка.</w:t>
      </w:r>
    </w:p>
    <w:p w:rsidR="005028D4" w:rsidRPr="009978ED" w:rsidRDefault="005028D4" w:rsidP="005028D4">
      <w:pPr>
        <w:numPr>
          <w:ilvl w:val="0"/>
          <w:numId w:val="31"/>
        </w:num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b/>
          <w:bCs/>
          <w:color w:val="000000"/>
          <w:sz w:val="24"/>
          <w:szCs w:val="24"/>
        </w:rPr>
        <w:t>Развитие межличностных и групповых отношений:</w:t>
      </w:r>
    </w:p>
    <w:p w:rsidR="005028D4" w:rsidRPr="009978ED" w:rsidRDefault="005028D4" w:rsidP="005028D4">
      <w:p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представление о дружбе, товарищах, сверстниках:</w:t>
      </w:r>
    </w:p>
    <w:p w:rsidR="005028D4" w:rsidRPr="009978ED" w:rsidRDefault="005028D4" w:rsidP="005028D4">
      <w:p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умение находить друзей на основе личных симпатий:</w:t>
      </w:r>
    </w:p>
    <w:p w:rsidR="005028D4" w:rsidRPr="009978ED" w:rsidRDefault="005028D4" w:rsidP="005028D4">
      <w:p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умение сопереживать, сочувствовать;</w:t>
      </w:r>
    </w:p>
    <w:p w:rsidR="005028D4" w:rsidRPr="009978ED" w:rsidRDefault="005028D4" w:rsidP="005028D4">
      <w:p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умение взаимодействовать в группе в процессе учебной, игровой, др. видах доступной деятельности.</w:t>
      </w:r>
    </w:p>
    <w:p w:rsidR="005028D4" w:rsidRPr="009978ED" w:rsidRDefault="005028D4" w:rsidP="005028D4">
      <w:pPr>
        <w:numPr>
          <w:ilvl w:val="0"/>
          <w:numId w:val="32"/>
        </w:num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b/>
          <w:bCs/>
          <w:color w:val="000000"/>
          <w:sz w:val="24"/>
          <w:szCs w:val="24"/>
        </w:rPr>
        <w:t>Накопление положительного опыта сотрудничества и участия в общественной жизни:</w:t>
      </w:r>
    </w:p>
    <w:p w:rsidR="005028D4" w:rsidRPr="009978ED" w:rsidRDefault="005028D4" w:rsidP="005028D4">
      <w:p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представление о праздниках, праздничных мероприятиях, их содержании, участие в них;</w:t>
      </w:r>
    </w:p>
    <w:p w:rsidR="005028D4" w:rsidRPr="009978ED" w:rsidRDefault="005028D4" w:rsidP="005028D4">
      <w:pPr>
        <w:shd w:val="clear" w:color="auto" w:fill="FFFFFF"/>
        <w:spacing w:before="100" w:beforeAutospacing="1" w:after="150" w:line="256"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использование простейших эстетический ориентиров (эталонов) о внешнем виде, на праздниках, в хозяйственн</w:t>
      </w:r>
      <w:proofErr w:type="gramStart"/>
      <w:r w:rsidRPr="009978ED">
        <w:rPr>
          <w:rFonts w:ascii="Times New Roman" w:eastAsia="Times New Roman" w:hAnsi="Times New Roman"/>
          <w:color w:val="000000"/>
          <w:sz w:val="24"/>
          <w:szCs w:val="24"/>
        </w:rPr>
        <w:t>о-</w:t>
      </w:r>
      <w:proofErr w:type="gramEnd"/>
      <w:r w:rsidRPr="009978ED">
        <w:rPr>
          <w:rFonts w:ascii="Times New Roman" w:eastAsia="Times New Roman" w:hAnsi="Times New Roman"/>
          <w:color w:val="000000"/>
          <w:sz w:val="24"/>
          <w:szCs w:val="24"/>
        </w:rPr>
        <w:t xml:space="preserve"> бытовой деятельности;</w:t>
      </w:r>
    </w:p>
    <w:p w:rsidR="005028D4" w:rsidRPr="009978ED" w:rsidRDefault="005028D4" w:rsidP="005028D4">
      <w:pPr>
        <w:shd w:val="clear" w:color="auto" w:fill="FFFFFF"/>
        <w:spacing w:before="100" w:beforeAutospacing="1" w:line="256"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умение соблюдать традиции семейных, школьных, государственных праздников.</w:t>
      </w:r>
    </w:p>
    <w:p w:rsidR="005028D4" w:rsidRPr="009978ED" w:rsidRDefault="005028D4" w:rsidP="005028D4">
      <w:pPr>
        <w:shd w:val="clear" w:color="auto" w:fill="FFFFFF"/>
        <w:spacing w:before="100" w:beforeAutospacing="1" w:after="150" w:line="240" w:lineRule="auto"/>
        <w:jc w:val="center"/>
        <w:rPr>
          <w:rFonts w:ascii="Times New Roman" w:eastAsia="Times New Roman" w:hAnsi="Times New Roman"/>
          <w:color w:val="000000"/>
          <w:sz w:val="24"/>
          <w:szCs w:val="24"/>
        </w:rPr>
      </w:pPr>
      <w:r w:rsidRPr="009978ED">
        <w:rPr>
          <w:rFonts w:ascii="Times New Roman" w:eastAsia="Times New Roman" w:hAnsi="Times New Roman"/>
          <w:b/>
          <w:bCs/>
          <w:color w:val="000000"/>
          <w:sz w:val="24"/>
          <w:szCs w:val="24"/>
        </w:rPr>
        <w:t>МЕСТО ПРЕДМЕТА В УЧЕБНОМ ПЛАНЕ</w:t>
      </w:r>
    </w:p>
    <w:p w:rsidR="005028D4" w:rsidRPr="009978ED" w:rsidRDefault="005028D4" w:rsidP="005028D4">
      <w:pPr>
        <w:shd w:val="clear" w:color="auto" w:fill="FFFFFF"/>
        <w:spacing w:before="100" w:beforeAutospacing="1" w:after="150"/>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 xml:space="preserve">Предмет «Окружающий социальный мир» рассчитан на 1 час в неделю, общее количество часов за год 35. </w:t>
      </w:r>
    </w:p>
    <w:p w:rsidR="005028D4" w:rsidRPr="009978ED" w:rsidRDefault="005028D4" w:rsidP="005028D4">
      <w:pPr>
        <w:pStyle w:val="a9"/>
        <w:numPr>
          <w:ilvl w:val="0"/>
          <w:numId w:val="29"/>
        </w:numPr>
        <w:jc w:val="center"/>
        <w:rPr>
          <w:rFonts w:ascii="Times New Roman" w:hAnsi="Times New Roman" w:cs="Times New Roman"/>
          <w:b/>
          <w:sz w:val="24"/>
          <w:szCs w:val="24"/>
        </w:rPr>
      </w:pPr>
      <w:r w:rsidRPr="009978ED">
        <w:rPr>
          <w:rFonts w:ascii="Times New Roman" w:hAnsi="Times New Roman" w:cs="Times New Roman"/>
          <w:b/>
          <w:sz w:val="24"/>
          <w:szCs w:val="24"/>
        </w:rPr>
        <w:t>Содержание программы</w:t>
      </w:r>
    </w:p>
    <w:p w:rsidR="005028D4" w:rsidRPr="009978ED" w:rsidRDefault="005028D4" w:rsidP="005028D4">
      <w:pPr>
        <w:shd w:val="clear" w:color="auto" w:fill="FFFFFF"/>
        <w:spacing w:before="100" w:beforeAutospacing="1" w:after="150" w:line="240" w:lineRule="auto"/>
        <w:rPr>
          <w:rFonts w:ascii="Times New Roman" w:eastAsia="Times New Roman" w:hAnsi="Times New Roman"/>
          <w:color w:val="000000"/>
          <w:sz w:val="24"/>
          <w:szCs w:val="24"/>
        </w:rPr>
      </w:pPr>
      <w:r w:rsidRPr="009978ED">
        <w:rPr>
          <w:rFonts w:ascii="Times New Roman" w:eastAsia="Times New Roman" w:hAnsi="Times New Roman"/>
          <w:b/>
          <w:bCs/>
          <w:color w:val="000000"/>
          <w:sz w:val="24"/>
          <w:szCs w:val="24"/>
        </w:rPr>
        <w:t>Моя семья.</w:t>
      </w:r>
      <w:r w:rsidRPr="009978ED">
        <w:rPr>
          <w:rFonts w:ascii="Times New Roman" w:eastAsia="Times New Roman" w:hAnsi="Times New Roman"/>
          <w:color w:val="000000"/>
          <w:sz w:val="24"/>
          <w:szCs w:val="24"/>
        </w:rPr>
        <w:t xml:space="preserve"> Распознавание членов семьи и показ их на иллюстрации.</w:t>
      </w:r>
    </w:p>
    <w:p w:rsidR="005028D4" w:rsidRPr="009978ED" w:rsidRDefault="005028D4" w:rsidP="005028D4">
      <w:pPr>
        <w:shd w:val="clear" w:color="auto" w:fill="FFFFFF"/>
        <w:spacing w:before="100" w:beforeAutospacing="1" w:after="150" w:line="240" w:lineRule="auto"/>
        <w:rPr>
          <w:rFonts w:ascii="Times New Roman" w:eastAsia="Times New Roman" w:hAnsi="Times New Roman"/>
          <w:color w:val="000000"/>
          <w:sz w:val="24"/>
          <w:szCs w:val="24"/>
        </w:rPr>
      </w:pPr>
      <w:r w:rsidRPr="009978ED">
        <w:rPr>
          <w:rFonts w:ascii="Times New Roman" w:eastAsia="Times New Roman" w:hAnsi="Times New Roman"/>
          <w:b/>
          <w:bCs/>
          <w:color w:val="000000"/>
          <w:sz w:val="24"/>
          <w:szCs w:val="24"/>
        </w:rPr>
        <w:t>Жилище.</w:t>
      </w:r>
      <w:r w:rsidRPr="009978ED">
        <w:rPr>
          <w:rFonts w:ascii="Times New Roman" w:eastAsia="Times New Roman" w:hAnsi="Times New Roman"/>
          <w:color w:val="000000"/>
          <w:sz w:val="24"/>
          <w:szCs w:val="24"/>
        </w:rPr>
        <w:t xml:space="preserve"> Знакомство обучающихся с обобщённым понятием «Жилище» (дом, квартира в жилом доме). Помещения в доме (комната, кухня, спальня и пр.) Рассматривание внутреннего интерьера дома (квартиры) на иллюстрациях, просмотр фрагментов видеофильмов (мебель, предметы быта). Знакомство с мебелью.</w:t>
      </w:r>
    </w:p>
    <w:p w:rsidR="005028D4" w:rsidRPr="009978ED" w:rsidRDefault="005028D4" w:rsidP="005028D4">
      <w:pPr>
        <w:shd w:val="clear" w:color="auto" w:fill="FFFFFF"/>
        <w:spacing w:before="100" w:beforeAutospacing="1" w:after="150" w:line="240" w:lineRule="auto"/>
        <w:rPr>
          <w:rFonts w:ascii="Times New Roman" w:eastAsia="Times New Roman" w:hAnsi="Times New Roman"/>
          <w:color w:val="000000"/>
          <w:sz w:val="24"/>
          <w:szCs w:val="24"/>
        </w:rPr>
      </w:pPr>
      <w:r w:rsidRPr="009978ED">
        <w:rPr>
          <w:rFonts w:ascii="Times New Roman" w:eastAsia="Times New Roman" w:hAnsi="Times New Roman"/>
          <w:b/>
          <w:bCs/>
          <w:color w:val="000000"/>
          <w:sz w:val="24"/>
          <w:szCs w:val="24"/>
        </w:rPr>
        <w:t xml:space="preserve">Я </w:t>
      </w:r>
      <w:r w:rsidRPr="009978ED">
        <w:rPr>
          <w:rFonts w:ascii="Times New Roman" w:eastAsia="Times New Roman" w:hAnsi="Times New Roman"/>
          <w:color w:val="000000"/>
          <w:sz w:val="24"/>
          <w:szCs w:val="24"/>
        </w:rPr>
        <w:t xml:space="preserve">— </w:t>
      </w:r>
      <w:r w:rsidRPr="009978ED">
        <w:rPr>
          <w:rFonts w:ascii="Times New Roman" w:eastAsia="Times New Roman" w:hAnsi="Times New Roman"/>
          <w:b/>
          <w:bCs/>
          <w:color w:val="000000"/>
          <w:sz w:val="24"/>
          <w:szCs w:val="24"/>
        </w:rPr>
        <w:t xml:space="preserve">в школе. </w:t>
      </w:r>
      <w:r w:rsidRPr="009978ED">
        <w:rPr>
          <w:rFonts w:ascii="Times New Roman" w:eastAsia="Times New Roman" w:hAnsi="Times New Roman"/>
          <w:color w:val="000000"/>
          <w:sz w:val="24"/>
          <w:szCs w:val="24"/>
        </w:rPr>
        <w:t xml:space="preserve">Расширение тематики экскурсий по школе для формирования ориентировки в ее помещениях: в классе, коридоре, на лестнице, в столовой и др. Продолжение знакомства обучающихся </w:t>
      </w:r>
      <w:proofErr w:type="gramStart"/>
      <w:r w:rsidRPr="009978ED">
        <w:rPr>
          <w:rFonts w:ascii="Times New Roman" w:eastAsia="Times New Roman" w:hAnsi="Times New Roman"/>
          <w:color w:val="000000"/>
          <w:sz w:val="24"/>
          <w:szCs w:val="24"/>
        </w:rPr>
        <w:t>со</w:t>
      </w:r>
      <w:proofErr w:type="gramEnd"/>
      <w:r w:rsidRPr="009978ED">
        <w:rPr>
          <w:rFonts w:ascii="Times New Roman" w:eastAsia="Times New Roman" w:hAnsi="Times New Roman"/>
          <w:color w:val="000000"/>
          <w:sz w:val="24"/>
          <w:szCs w:val="24"/>
        </w:rPr>
        <w:t xml:space="preserve"> взрослыми, работающими в школе (их имена, основные занятия). Стимулирование желания обучающихся называть взрослых по именам и отчествам (именам).</w:t>
      </w:r>
    </w:p>
    <w:p w:rsidR="005028D4" w:rsidRPr="009978ED" w:rsidRDefault="005028D4" w:rsidP="005028D4">
      <w:pPr>
        <w:shd w:val="clear" w:color="auto" w:fill="FFFFFF"/>
        <w:spacing w:before="100" w:beforeAutospacing="1" w:after="150" w:line="240"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 xml:space="preserve">Совместные игры </w:t>
      </w:r>
      <w:proofErr w:type="gramStart"/>
      <w:r w:rsidRPr="009978ED">
        <w:rPr>
          <w:rFonts w:ascii="Times New Roman" w:eastAsia="Times New Roman" w:hAnsi="Times New Roman"/>
          <w:color w:val="000000"/>
          <w:sz w:val="24"/>
          <w:szCs w:val="24"/>
        </w:rPr>
        <w:t>обучающихся</w:t>
      </w:r>
      <w:proofErr w:type="gramEnd"/>
      <w:r w:rsidRPr="009978ED">
        <w:rPr>
          <w:rFonts w:ascii="Times New Roman" w:eastAsia="Times New Roman" w:hAnsi="Times New Roman"/>
          <w:color w:val="000000"/>
          <w:sz w:val="24"/>
          <w:szCs w:val="24"/>
        </w:rPr>
        <w:t xml:space="preserve"> (парные игры) на </w:t>
      </w:r>
      <w:proofErr w:type="spellStart"/>
      <w:r w:rsidRPr="009978ED">
        <w:rPr>
          <w:rFonts w:ascii="Times New Roman" w:eastAsia="Times New Roman" w:hAnsi="Times New Roman"/>
          <w:color w:val="000000"/>
          <w:sz w:val="24"/>
          <w:szCs w:val="24"/>
        </w:rPr>
        <w:t>полоролевую</w:t>
      </w:r>
      <w:proofErr w:type="spellEnd"/>
      <w:r w:rsidRPr="009978ED">
        <w:rPr>
          <w:rFonts w:ascii="Times New Roman" w:eastAsia="Times New Roman" w:hAnsi="Times New Roman"/>
          <w:color w:val="000000"/>
          <w:sz w:val="24"/>
          <w:szCs w:val="24"/>
        </w:rPr>
        <w:t xml:space="preserve"> идентификацию. </w:t>
      </w:r>
    </w:p>
    <w:p w:rsidR="005028D4" w:rsidRPr="009978ED" w:rsidRDefault="005028D4" w:rsidP="005028D4">
      <w:pPr>
        <w:shd w:val="clear" w:color="auto" w:fill="FFFFFF"/>
        <w:spacing w:before="100" w:beforeAutospacing="1" w:after="150" w:line="240"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lastRenderedPageBreak/>
        <w:t>Вовлечение обучающихся в праздники и побуждение их к общению с окружающими в различных ситуациях на празднике.</w:t>
      </w:r>
    </w:p>
    <w:p w:rsidR="005028D4" w:rsidRPr="009978ED" w:rsidRDefault="005028D4" w:rsidP="005028D4">
      <w:pPr>
        <w:shd w:val="clear" w:color="auto" w:fill="FFFFFF"/>
        <w:spacing w:before="100" w:beforeAutospacing="1" w:after="150" w:line="240" w:lineRule="auto"/>
        <w:rPr>
          <w:rFonts w:ascii="Times New Roman" w:eastAsia="Times New Roman" w:hAnsi="Times New Roman"/>
          <w:color w:val="000000"/>
          <w:sz w:val="24"/>
          <w:szCs w:val="24"/>
        </w:rPr>
      </w:pPr>
      <w:r w:rsidRPr="009978ED">
        <w:rPr>
          <w:rFonts w:ascii="Times New Roman" w:eastAsia="Times New Roman" w:hAnsi="Times New Roman"/>
          <w:b/>
          <w:bCs/>
          <w:color w:val="000000"/>
          <w:sz w:val="24"/>
          <w:szCs w:val="24"/>
        </w:rPr>
        <w:t xml:space="preserve">Мир людей. </w:t>
      </w:r>
      <w:proofErr w:type="gramStart"/>
      <w:r w:rsidRPr="009978ED">
        <w:rPr>
          <w:rFonts w:ascii="Times New Roman" w:eastAsia="Times New Roman" w:hAnsi="Times New Roman"/>
          <w:color w:val="000000"/>
          <w:sz w:val="24"/>
          <w:szCs w:val="24"/>
        </w:rPr>
        <w:t>Совместное с обучающимися рассматривание игрушек, отображающих транспортные средства (автобус, автомобиль), картинок, на которых они нарисованы.</w:t>
      </w:r>
      <w:proofErr w:type="gramEnd"/>
    </w:p>
    <w:p w:rsidR="005028D4" w:rsidRPr="009978ED" w:rsidRDefault="005028D4" w:rsidP="005028D4">
      <w:pPr>
        <w:shd w:val="clear" w:color="auto" w:fill="FFFFFF"/>
        <w:spacing w:before="100" w:beforeAutospacing="1" w:after="150" w:line="240"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Экскурсия в медицинский кабинет школы для формирования представлений о труде врача (слушает, лечит), медсестры (дает лекарства, взвешивает, измеряет рост).</w:t>
      </w:r>
    </w:p>
    <w:p w:rsidR="005028D4" w:rsidRPr="009978ED" w:rsidRDefault="005028D4" w:rsidP="005028D4">
      <w:pPr>
        <w:shd w:val="clear" w:color="auto" w:fill="FFFFFF"/>
        <w:spacing w:before="100" w:beforeAutospacing="1" w:after="150" w:line="240" w:lineRule="auto"/>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 xml:space="preserve">Предметные, </w:t>
      </w:r>
      <w:proofErr w:type="spellStart"/>
      <w:r w:rsidRPr="009978ED">
        <w:rPr>
          <w:rFonts w:ascii="Times New Roman" w:eastAsia="Times New Roman" w:hAnsi="Times New Roman"/>
          <w:color w:val="000000"/>
          <w:sz w:val="24"/>
          <w:szCs w:val="24"/>
        </w:rPr>
        <w:t>отобразительные</w:t>
      </w:r>
      <w:proofErr w:type="spellEnd"/>
      <w:r w:rsidRPr="009978ED">
        <w:rPr>
          <w:rFonts w:ascii="Times New Roman" w:eastAsia="Times New Roman" w:hAnsi="Times New Roman"/>
          <w:color w:val="000000"/>
          <w:sz w:val="24"/>
          <w:szCs w:val="24"/>
        </w:rPr>
        <w:t xml:space="preserve"> и простейшие ролевые игры (по два-три человека), в которых обучающиеся знакомятся с профессиями врача, шофера. Побуждение </w:t>
      </w:r>
      <w:proofErr w:type="gramStart"/>
      <w:r w:rsidRPr="009978ED">
        <w:rPr>
          <w:rFonts w:ascii="Times New Roman" w:eastAsia="Times New Roman" w:hAnsi="Times New Roman"/>
          <w:color w:val="000000"/>
          <w:sz w:val="24"/>
          <w:szCs w:val="24"/>
        </w:rPr>
        <w:t>обучающихся</w:t>
      </w:r>
      <w:proofErr w:type="gramEnd"/>
      <w:r w:rsidRPr="009978ED">
        <w:rPr>
          <w:rFonts w:ascii="Times New Roman" w:eastAsia="Times New Roman" w:hAnsi="Times New Roman"/>
          <w:color w:val="000000"/>
          <w:sz w:val="24"/>
          <w:szCs w:val="24"/>
        </w:rPr>
        <w:t xml:space="preserve"> к ситуативному общению друг с другом. </w:t>
      </w:r>
    </w:p>
    <w:p w:rsidR="005028D4" w:rsidRPr="009978ED" w:rsidRDefault="005028D4" w:rsidP="005028D4">
      <w:pPr>
        <w:shd w:val="clear" w:color="auto" w:fill="FFFFFF"/>
        <w:spacing w:before="100" w:beforeAutospacing="1" w:after="150" w:line="240" w:lineRule="auto"/>
        <w:rPr>
          <w:rFonts w:ascii="Times New Roman" w:eastAsia="Times New Roman" w:hAnsi="Times New Roman"/>
          <w:color w:val="000000"/>
          <w:sz w:val="24"/>
          <w:szCs w:val="24"/>
        </w:rPr>
      </w:pPr>
      <w:r w:rsidRPr="009978ED">
        <w:rPr>
          <w:rFonts w:ascii="Times New Roman" w:eastAsia="Times New Roman" w:hAnsi="Times New Roman"/>
          <w:b/>
          <w:bCs/>
          <w:color w:val="000000"/>
          <w:sz w:val="24"/>
          <w:szCs w:val="24"/>
        </w:rPr>
        <w:t>Культура поведения.</w:t>
      </w:r>
      <w:r w:rsidRPr="009978ED">
        <w:rPr>
          <w:rFonts w:ascii="Times New Roman" w:eastAsia="Times New Roman" w:hAnsi="Times New Roman"/>
          <w:color w:val="000000"/>
          <w:sz w:val="24"/>
          <w:szCs w:val="24"/>
        </w:rPr>
        <w:t xml:space="preserve"> Знакомство </w:t>
      </w:r>
      <w:proofErr w:type="gramStart"/>
      <w:r w:rsidRPr="009978ED">
        <w:rPr>
          <w:rFonts w:ascii="Times New Roman" w:eastAsia="Times New Roman" w:hAnsi="Times New Roman"/>
          <w:color w:val="000000"/>
          <w:sz w:val="24"/>
          <w:szCs w:val="24"/>
        </w:rPr>
        <w:t>обучающихся</w:t>
      </w:r>
      <w:proofErr w:type="gramEnd"/>
      <w:r w:rsidRPr="009978ED">
        <w:rPr>
          <w:rFonts w:ascii="Times New Roman" w:eastAsia="Times New Roman" w:hAnsi="Times New Roman"/>
          <w:color w:val="000000"/>
          <w:sz w:val="24"/>
          <w:szCs w:val="24"/>
        </w:rPr>
        <w:t xml:space="preserve"> с правилами обращения к взрослым людям. Формирование у детей уважительного отношения к людям, старшим по возрасту. Чтение художественной литературы, просмотр видеосюжетов. («Просто старушка», « Волшебное слово» и пр.)</w:t>
      </w:r>
    </w:p>
    <w:p w:rsidR="005028D4" w:rsidRPr="009978ED" w:rsidRDefault="005028D4" w:rsidP="005028D4">
      <w:pPr>
        <w:pStyle w:val="a7"/>
        <w:jc w:val="center"/>
        <w:rPr>
          <w:rFonts w:ascii="Times New Roman" w:hAnsi="Times New Roman"/>
          <w:b/>
          <w:sz w:val="28"/>
          <w:szCs w:val="28"/>
        </w:rPr>
      </w:pPr>
      <w:r w:rsidRPr="009978ED">
        <w:rPr>
          <w:rFonts w:ascii="Times New Roman" w:hAnsi="Times New Roman"/>
          <w:b/>
          <w:sz w:val="28"/>
          <w:szCs w:val="28"/>
        </w:rPr>
        <w:t>Тематическое планирование</w:t>
      </w:r>
    </w:p>
    <w:p w:rsidR="005028D4" w:rsidRPr="009978ED" w:rsidRDefault="005028D4" w:rsidP="005028D4">
      <w:pPr>
        <w:pStyle w:val="a7"/>
        <w:rPr>
          <w:rFonts w:ascii="Times New Roman" w:hAnsi="Times New Roman"/>
          <w:b/>
          <w:sz w:val="28"/>
          <w:szCs w:val="28"/>
        </w:rPr>
      </w:pPr>
    </w:p>
    <w:tbl>
      <w:tblPr>
        <w:tblStyle w:val="a6"/>
        <w:tblW w:w="0" w:type="auto"/>
        <w:tblLook w:val="04A0" w:firstRow="1" w:lastRow="0" w:firstColumn="1" w:lastColumn="0" w:noHBand="0" w:noVBand="1"/>
      </w:tblPr>
      <w:tblGrid>
        <w:gridCol w:w="4391"/>
        <w:gridCol w:w="5179"/>
      </w:tblGrid>
      <w:tr w:rsidR="005028D4" w:rsidRPr="009978ED" w:rsidTr="0027550C">
        <w:tc>
          <w:tcPr>
            <w:tcW w:w="4785" w:type="dxa"/>
          </w:tcPr>
          <w:p w:rsidR="005028D4" w:rsidRPr="009978ED" w:rsidRDefault="005028D4" w:rsidP="0027550C">
            <w:pPr>
              <w:pStyle w:val="a7"/>
              <w:jc w:val="center"/>
              <w:rPr>
                <w:rFonts w:ascii="Times New Roman" w:hAnsi="Times New Roman"/>
                <w:sz w:val="24"/>
                <w:szCs w:val="24"/>
              </w:rPr>
            </w:pPr>
            <w:r w:rsidRPr="009978ED">
              <w:rPr>
                <w:rFonts w:ascii="Times New Roman" w:hAnsi="Times New Roman"/>
                <w:sz w:val="24"/>
                <w:szCs w:val="24"/>
              </w:rPr>
              <w:t>наименование</w:t>
            </w:r>
          </w:p>
        </w:tc>
        <w:tc>
          <w:tcPr>
            <w:tcW w:w="5813" w:type="dxa"/>
          </w:tcPr>
          <w:p w:rsidR="005028D4" w:rsidRPr="009978ED" w:rsidRDefault="005028D4" w:rsidP="0027550C">
            <w:pPr>
              <w:pStyle w:val="a7"/>
              <w:jc w:val="center"/>
              <w:rPr>
                <w:rFonts w:ascii="Times New Roman" w:hAnsi="Times New Roman"/>
                <w:sz w:val="28"/>
                <w:szCs w:val="28"/>
              </w:rPr>
            </w:pPr>
            <w:r w:rsidRPr="009978ED">
              <w:rPr>
                <w:rFonts w:ascii="Times New Roman" w:hAnsi="Times New Roman"/>
                <w:sz w:val="28"/>
                <w:szCs w:val="28"/>
              </w:rPr>
              <w:t>часы</w:t>
            </w:r>
          </w:p>
        </w:tc>
      </w:tr>
      <w:tr w:rsidR="005028D4" w:rsidRPr="009978ED" w:rsidTr="0027550C">
        <w:tc>
          <w:tcPr>
            <w:tcW w:w="4785" w:type="dxa"/>
          </w:tcPr>
          <w:p w:rsidR="005028D4" w:rsidRPr="009978ED" w:rsidRDefault="005028D4" w:rsidP="0027550C">
            <w:pPr>
              <w:pStyle w:val="a7"/>
              <w:rPr>
                <w:rFonts w:ascii="Times New Roman" w:hAnsi="Times New Roman"/>
                <w:sz w:val="24"/>
                <w:szCs w:val="24"/>
              </w:rPr>
            </w:pPr>
            <w:r w:rsidRPr="009978ED">
              <w:rPr>
                <w:rFonts w:ascii="Times New Roman" w:hAnsi="Times New Roman"/>
                <w:sz w:val="24"/>
                <w:szCs w:val="24"/>
              </w:rPr>
              <w:t>1.Жилище</w:t>
            </w:r>
          </w:p>
        </w:tc>
        <w:tc>
          <w:tcPr>
            <w:tcW w:w="5813" w:type="dxa"/>
          </w:tcPr>
          <w:p w:rsidR="005028D4" w:rsidRPr="009978ED" w:rsidRDefault="005028D4" w:rsidP="0027550C">
            <w:pPr>
              <w:pStyle w:val="a7"/>
              <w:rPr>
                <w:rFonts w:ascii="Times New Roman" w:hAnsi="Times New Roman"/>
                <w:sz w:val="24"/>
                <w:szCs w:val="24"/>
              </w:rPr>
            </w:pPr>
            <w:r w:rsidRPr="009978ED">
              <w:rPr>
                <w:rFonts w:ascii="Times New Roman" w:hAnsi="Times New Roman"/>
                <w:sz w:val="24"/>
                <w:szCs w:val="24"/>
              </w:rPr>
              <w:t>6</w:t>
            </w:r>
          </w:p>
        </w:tc>
      </w:tr>
      <w:tr w:rsidR="005028D4" w:rsidRPr="009978ED" w:rsidTr="0027550C">
        <w:tc>
          <w:tcPr>
            <w:tcW w:w="4785" w:type="dxa"/>
          </w:tcPr>
          <w:p w:rsidR="005028D4" w:rsidRPr="009978ED" w:rsidRDefault="005028D4" w:rsidP="0027550C">
            <w:pPr>
              <w:pStyle w:val="a7"/>
              <w:rPr>
                <w:rFonts w:ascii="Times New Roman" w:hAnsi="Times New Roman"/>
                <w:sz w:val="24"/>
                <w:szCs w:val="24"/>
              </w:rPr>
            </w:pPr>
            <w:r w:rsidRPr="009978ED">
              <w:rPr>
                <w:rFonts w:ascii="Times New Roman" w:hAnsi="Times New Roman"/>
                <w:sz w:val="24"/>
                <w:szCs w:val="24"/>
              </w:rPr>
              <w:t>2 . Моя семья</w:t>
            </w:r>
          </w:p>
        </w:tc>
        <w:tc>
          <w:tcPr>
            <w:tcW w:w="5813" w:type="dxa"/>
          </w:tcPr>
          <w:p w:rsidR="005028D4" w:rsidRPr="009978ED" w:rsidRDefault="005028D4" w:rsidP="0027550C">
            <w:pPr>
              <w:pStyle w:val="a7"/>
              <w:rPr>
                <w:rFonts w:ascii="Times New Roman" w:hAnsi="Times New Roman"/>
                <w:sz w:val="24"/>
                <w:szCs w:val="24"/>
              </w:rPr>
            </w:pPr>
            <w:r w:rsidRPr="009978ED">
              <w:rPr>
                <w:rFonts w:ascii="Times New Roman" w:hAnsi="Times New Roman"/>
                <w:sz w:val="24"/>
                <w:szCs w:val="24"/>
              </w:rPr>
              <w:t>5</w:t>
            </w:r>
          </w:p>
        </w:tc>
      </w:tr>
      <w:tr w:rsidR="005028D4" w:rsidRPr="009978ED" w:rsidTr="0027550C">
        <w:tc>
          <w:tcPr>
            <w:tcW w:w="4785" w:type="dxa"/>
          </w:tcPr>
          <w:p w:rsidR="005028D4" w:rsidRPr="009978ED" w:rsidRDefault="005028D4" w:rsidP="0027550C">
            <w:pPr>
              <w:pStyle w:val="a7"/>
              <w:rPr>
                <w:rFonts w:ascii="Times New Roman" w:hAnsi="Times New Roman"/>
                <w:sz w:val="24"/>
                <w:szCs w:val="24"/>
              </w:rPr>
            </w:pPr>
            <w:r w:rsidRPr="009978ED">
              <w:rPr>
                <w:rFonts w:ascii="Times New Roman" w:hAnsi="Times New Roman"/>
                <w:sz w:val="24"/>
                <w:szCs w:val="24"/>
              </w:rPr>
              <w:t>3.Я в школе</w:t>
            </w:r>
          </w:p>
        </w:tc>
        <w:tc>
          <w:tcPr>
            <w:tcW w:w="5813" w:type="dxa"/>
          </w:tcPr>
          <w:p w:rsidR="005028D4" w:rsidRPr="009978ED" w:rsidRDefault="005028D4" w:rsidP="0027550C">
            <w:pPr>
              <w:pStyle w:val="a7"/>
              <w:rPr>
                <w:rFonts w:ascii="Times New Roman" w:hAnsi="Times New Roman"/>
                <w:sz w:val="24"/>
                <w:szCs w:val="24"/>
              </w:rPr>
            </w:pPr>
            <w:r w:rsidRPr="009978ED">
              <w:rPr>
                <w:rFonts w:ascii="Times New Roman" w:hAnsi="Times New Roman"/>
                <w:sz w:val="24"/>
                <w:szCs w:val="24"/>
              </w:rPr>
              <w:t>8</w:t>
            </w:r>
          </w:p>
        </w:tc>
      </w:tr>
      <w:tr w:rsidR="005028D4" w:rsidRPr="009978ED" w:rsidTr="0027550C">
        <w:tc>
          <w:tcPr>
            <w:tcW w:w="4785" w:type="dxa"/>
          </w:tcPr>
          <w:p w:rsidR="005028D4" w:rsidRPr="009978ED" w:rsidRDefault="005028D4" w:rsidP="0027550C">
            <w:pPr>
              <w:pStyle w:val="a7"/>
              <w:rPr>
                <w:rFonts w:ascii="Times New Roman" w:hAnsi="Times New Roman"/>
                <w:sz w:val="24"/>
                <w:szCs w:val="24"/>
              </w:rPr>
            </w:pPr>
            <w:r w:rsidRPr="009978ED">
              <w:rPr>
                <w:rFonts w:ascii="Times New Roman" w:hAnsi="Times New Roman"/>
                <w:sz w:val="24"/>
                <w:szCs w:val="24"/>
              </w:rPr>
              <w:t>4.Мир людей</w:t>
            </w:r>
          </w:p>
        </w:tc>
        <w:tc>
          <w:tcPr>
            <w:tcW w:w="5813" w:type="dxa"/>
          </w:tcPr>
          <w:p w:rsidR="005028D4" w:rsidRPr="009978ED" w:rsidRDefault="005028D4" w:rsidP="0027550C">
            <w:pPr>
              <w:pStyle w:val="a7"/>
              <w:rPr>
                <w:rFonts w:ascii="Times New Roman" w:hAnsi="Times New Roman"/>
                <w:sz w:val="24"/>
                <w:szCs w:val="24"/>
              </w:rPr>
            </w:pPr>
            <w:r w:rsidRPr="009978ED">
              <w:rPr>
                <w:rFonts w:ascii="Times New Roman" w:hAnsi="Times New Roman"/>
                <w:sz w:val="24"/>
                <w:szCs w:val="24"/>
              </w:rPr>
              <w:t>8</w:t>
            </w:r>
          </w:p>
        </w:tc>
      </w:tr>
      <w:tr w:rsidR="005028D4" w:rsidRPr="009978ED" w:rsidTr="0027550C">
        <w:tc>
          <w:tcPr>
            <w:tcW w:w="4785" w:type="dxa"/>
          </w:tcPr>
          <w:p w:rsidR="005028D4" w:rsidRPr="009978ED" w:rsidRDefault="005028D4" w:rsidP="0027550C">
            <w:pPr>
              <w:pStyle w:val="a7"/>
              <w:rPr>
                <w:rFonts w:ascii="Times New Roman" w:hAnsi="Times New Roman"/>
                <w:sz w:val="24"/>
                <w:szCs w:val="24"/>
              </w:rPr>
            </w:pPr>
            <w:r w:rsidRPr="009978ED">
              <w:rPr>
                <w:rFonts w:ascii="Times New Roman" w:hAnsi="Times New Roman"/>
                <w:sz w:val="24"/>
                <w:szCs w:val="24"/>
              </w:rPr>
              <w:t>5.Культура поведения</w:t>
            </w:r>
          </w:p>
        </w:tc>
        <w:tc>
          <w:tcPr>
            <w:tcW w:w="5813" w:type="dxa"/>
          </w:tcPr>
          <w:p w:rsidR="005028D4" w:rsidRPr="009978ED" w:rsidRDefault="005028D4" w:rsidP="0027550C">
            <w:pPr>
              <w:pStyle w:val="a7"/>
              <w:rPr>
                <w:rFonts w:ascii="Times New Roman" w:hAnsi="Times New Roman"/>
                <w:sz w:val="24"/>
                <w:szCs w:val="24"/>
              </w:rPr>
            </w:pPr>
            <w:r w:rsidRPr="009978ED">
              <w:rPr>
                <w:rFonts w:ascii="Times New Roman" w:hAnsi="Times New Roman"/>
                <w:sz w:val="24"/>
                <w:szCs w:val="24"/>
              </w:rPr>
              <w:t>1</w:t>
            </w:r>
          </w:p>
        </w:tc>
      </w:tr>
      <w:tr w:rsidR="005028D4" w:rsidRPr="009978ED" w:rsidTr="0027550C">
        <w:tc>
          <w:tcPr>
            <w:tcW w:w="4785" w:type="dxa"/>
          </w:tcPr>
          <w:p w:rsidR="005028D4" w:rsidRPr="009978ED" w:rsidRDefault="005028D4" w:rsidP="0027550C">
            <w:pPr>
              <w:pStyle w:val="a7"/>
              <w:rPr>
                <w:rFonts w:ascii="Times New Roman" w:hAnsi="Times New Roman"/>
                <w:sz w:val="24"/>
                <w:szCs w:val="24"/>
              </w:rPr>
            </w:pPr>
            <w:r w:rsidRPr="009978ED">
              <w:rPr>
                <w:rFonts w:ascii="Times New Roman" w:hAnsi="Times New Roman"/>
                <w:sz w:val="24"/>
                <w:szCs w:val="24"/>
              </w:rPr>
              <w:t>ИТОГО</w:t>
            </w:r>
          </w:p>
        </w:tc>
        <w:tc>
          <w:tcPr>
            <w:tcW w:w="5813" w:type="dxa"/>
          </w:tcPr>
          <w:p w:rsidR="005028D4" w:rsidRPr="009978ED" w:rsidRDefault="005028D4" w:rsidP="0027550C">
            <w:pPr>
              <w:pStyle w:val="a7"/>
              <w:rPr>
                <w:rFonts w:ascii="Times New Roman" w:hAnsi="Times New Roman"/>
                <w:sz w:val="24"/>
                <w:szCs w:val="24"/>
              </w:rPr>
            </w:pPr>
            <w:r w:rsidRPr="009978ED">
              <w:rPr>
                <w:rFonts w:ascii="Times New Roman" w:hAnsi="Times New Roman"/>
                <w:sz w:val="24"/>
                <w:szCs w:val="24"/>
              </w:rPr>
              <w:t>35</w:t>
            </w:r>
          </w:p>
        </w:tc>
      </w:tr>
    </w:tbl>
    <w:p w:rsidR="005028D4" w:rsidRPr="009978ED" w:rsidRDefault="005028D4" w:rsidP="005028D4">
      <w:pPr>
        <w:pStyle w:val="a7"/>
        <w:rPr>
          <w:rFonts w:ascii="Times New Roman" w:hAnsi="Times New Roman"/>
          <w:b/>
          <w:sz w:val="28"/>
          <w:szCs w:val="28"/>
        </w:rPr>
      </w:pPr>
    </w:p>
    <w:p w:rsidR="005028D4" w:rsidRPr="009978ED" w:rsidRDefault="005028D4" w:rsidP="005028D4">
      <w:pPr>
        <w:pStyle w:val="a7"/>
        <w:rPr>
          <w:rFonts w:ascii="Times New Roman" w:hAnsi="Times New Roman"/>
          <w:b/>
          <w:sz w:val="28"/>
          <w:szCs w:val="28"/>
        </w:rPr>
      </w:pPr>
    </w:p>
    <w:p w:rsidR="005028D4" w:rsidRPr="009978ED" w:rsidRDefault="005028D4" w:rsidP="005028D4">
      <w:pPr>
        <w:pStyle w:val="a7"/>
        <w:jc w:val="center"/>
        <w:rPr>
          <w:rFonts w:ascii="Times New Roman" w:hAnsi="Times New Roman"/>
          <w:b/>
          <w:sz w:val="28"/>
          <w:szCs w:val="28"/>
        </w:rPr>
      </w:pPr>
      <w:r w:rsidRPr="009978ED">
        <w:rPr>
          <w:rFonts w:ascii="Times New Roman" w:hAnsi="Times New Roman"/>
          <w:b/>
          <w:sz w:val="28"/>
          <w:szCs w:val="28"/>
        </w:rPr>
        <w:t>3.Календарн</w:t>
      </w:r>
      <w:proofErr w:type="gramStart"/>
      <w:r w:rsidRPr="009978ED">
        <w:rPr>
          <w:rFonts w:ascii="Times New Roman" w:hAnsi="Times New Roman"/>
          <w:b/>
          <w:sz w:val="28"/>
          <w:szCs w:val="28"/>
        </w:rPr>
        <w:t>о-</w:t>
      </w:r>
      <w:proofErr w:type="gramEnd"/>
      <w:r w:rsidRPr="009978ED">
        <w:rPr>
          <w:rFonts w:ascii="Times New Roman" w:hAnsi="Times New Roman"/>
          <w:b/>
          <w:sz w:val="28"/>
          <w:szCs w:val="28"/>
        </w:rPr>
        <w:t xml:space="preserve"> тематическое планирование «Окружающий социальный мир»</w:t>
      </w:r>
    </w:p>
    <w:p w:rsidR="005028D4" w:rsidRPr="009978ED" w:rsidRDefault="005028D4" w:rsidP="005028D4">
      <w:pPr>
        <w:pStyle w:val="a7"/>
        <w:rPr>
          <w:rFonts w:ascii="Times New Roman" w:hAnsi="Times New Roman"/>
          <w:b/>
          <w:sz w:val="28"/>
          <w:szCs w:val="28"/>
        </w:rPr>
      </w:pPr>
    </w:p>
    <w:tbl>
      <w:tblPr>
        <w:tblStyle w:val="a6"/>
        <w:tblW w:w="10632" w:type="dxa"/>
        <w:tblInd w:w="-885" w:type="dxa"/>
        <w:tblLook w:val="04A0" w:firstRow="1" w:lastRow="0" w:firstColumn="1" w:lastColumn="0" w:noHBand="0" w:noVBand="1"/>
      </w:tblPr>
      <w:tblGrid>
        <w:gridCol w:w="567"/>
        <w:gridCol w:w="2978"/>
        <w:gridCol w:w="784"/>
        <w:gridCol w:w="1909"/>
        <w:gridCol w:w="2126"/>
        <w:gridCol w:w="993"/>
        <w:gridCol w:w="1275"/>
      </w:tblGrid>
      <w:tr w:rsidR="005028D4" w:rsidRPr="009978ED" w:rsidTr="005028D4">
        <w:trPr>
          <w:trHeight w:val="2446"/>
        </w:trPr>
        <w:tc>
          <w:tcPr>
            <w:tcW w:w="567" w:type="dxa"/>
            <w:tcBorders>
              <w:bottom w:val="single" w:sz="4" w:space="0" w:color="auto"/>
            </w:tcBorders>
          </w:tcPr>
          <w:p w:rsidR="005028D4" w:rsidRPr="009978ED" w:rsidRDefault="005028D4" w:rsidP="0027550C">
            <w:pPr>
              <w:jc w:val="center"/>
              <w:rPr>
                <w:rFonts w:ascii="Times New Roman" w:hAnsi="Times New Roman"/>
                <w:sz w:val="24"/>
                <w:szCs w:val="24"/>
              </w:rPr>
            </w:pPr>
          </w:p>
        </w:tc>
        <w:tc>
          <w:tcPr>
            <w:tcW w:w="2978" w:type="dxa"/>
            <w:tcBorders>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bCs/>
                <w:iCs/>
                <w:color w:val="000000"/>
                <w:sz w:val="24"/>
                <w:szCs w:val="24"/>
              </w:rPr>
              <w:t>Содержание (тема раздела, уроков)</w:t>
            </w:r>
          </w:p>
        </w:tc>
        <w:tc>
          <w:tcPr>
            <w:tcW w:w="784" w:type="dxa"/>
            <w:tcBorders>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 xml:space="preserve">Кол- </w:t>
            </w:r>
            <w:proofErr w:type="gramStart"/>
            <w:r w:rsidRPr="009978ED">
              <w:rPr>
                <w:rFonts w:ascii="Times New Roman" w:hAnsi="Times New Roman"/>
                <w:sz w:val="24"/>
                <w:szCs w:val="24"/>
              </w:rPr>
              <w:t>во</w:t>
            </w:r>
            <w:proofErr w:type="gramEnd"/>
            <w:r w:rsidRPr="009978ED">
              <w:rPr>
                <w:rFonts w:ascii="Times New Roman" w:hAnsi="Times New Roman"/>
                <w:sz w:val="24"/>
                <w:szCs w:val="24"/>
              </w:rPr>
              <w:t xml:space="preserve"> часов</w:t>
            </w:r>
          </w:p>
        </w:tc>
        <w:tc>
          <w:tcPr>
            <w:tcW w:w="1909" w:type="dxa"/>
            <w:tcBorders>
              <w:bottom w:val="single" w:sz="4" w:space="0" w:color="auto"/>
            </w:tcBorders>
          </w:tcPr>
          <w:p w:rsidR="005028D4" w:rsidRPr="009978ED" w:rsidRDefault="005028D4" w:rsidP="0027550C">
            <w:pPr>
              <w:pStyle w:val="a7"/>
              <w:jc w:val="center"/>
              <w:rPr>
                <w:rFonts w:ascii="Times New Roman" w:hAnsi="Times New Roman"/>
                <w:sz w:val="24"/>
                <w:szCs w:val="24"/>
              </w:rPr>
            </w:pPr>
            <w:r w:rsidRPr="009978ED">
              <w:rPr>
                <w:rFonts w:ascii="Times New Roman" w:hAnsi="Times New Roman"/>
                <w:sz w:val="24"/>
                <w:szCs w:val="24"/>
              </w:rPr>
              <w:t>Инновационная деятельность направления</w:t>
            </w:r>
          </w:p>
          <w:p w:rsidR="005028D4" w:rsidRPr="009978ED" w:rsidRDefault="005028D4" w:rsidP="0027550C">
            <w:pPr>
              <w:pStyle w:val="a7"/>
              <w:jc w:val="center"/>
              <w:rPr>
                <w:rFonts w:ascii="Times New Roman" w:hAnsi="Times New Roman"/>
                <w:sz w:val="24"/>
                <w:szCs w:val="24"/>
              </w:rPr>
            </w:pPr>
            <w:r w:rsidRPr="009978ED">
              <w:rPr>
                <w:rFonts w:ascii="Times New Roman" w:hAnsi="Times New Roman"/>
                <w:sz w:val="24"/>
                <w:szCs w:val="24"/>
              </w:rPr>
              <w:t>духовно-нравственное,</w:t>
            </w:r>
          </w:p>
          <w:p w:rsidR="005028D4" w:rsidRPr="009978ED" w:rsidRDefault="005028D4" w:rsidP="0027550C">
            <w:pPr>
              <w:pStyle w:val="a7"/>
              <w:jc w:val="center"/>
              <w:rPr>
                <w:rFonts w:ascii="Times New Roman" w:hAnsi="Times New Roman"/>
                <w:sz w:val="24"/>
                <w:szCs w:val="24"/>
              </w:rPr>
            </w:pPr>
            <w:proofErr w:type="gramStart"/>
            <w:r w:rsidRPr="009978ED">
              <w:rPr>
                <w:rFonts w:ascii="Times New Roman" w:hAnsi="Times New Roman"/>
                <w:sz w:val="24"/>
                <w:szCs w:val="24"/>
              </w:rPr>
              <w:t>патриотическое</w:t>
            </w:r>
            <w:proofErr w:type="gramEnd"/>
            <w:r w:rsidRPr="009978ED">
              <w:rPr>
                <w:rFonts w:ascii="Times New Roman" w:hAnsi="Times New Roman"/>
                <w:sz w:val="24"/>
                <w:szCs w:val="24"/>
              </w:rPr>
              <w:t>, семейное, здоровый образ жизни)</w:t>
            </w:r>
          </w:p>
        </w:tc>
        <w:tc>
          <w:tcPr>
            <w:tcW w:w="2126" w:type="dxa"/>
            <w:tcBorders>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Коррекционно-развивающая работа</w:t>
            </w:r>
          </w:p>
        </w:tc>
        <w:tc>
          <w:tcPr>
            <w:tcW w:w="993" w:type="dxa"/>
            <w:tcBorders>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Дата по плану</w:t>
            </w:r>
          </w:p>
        </w:tc>
        <w:tc>
          <w:tcPr>
            <w:tcW w:w="1275" w:type="dxa"/>
            <w:tcBorders>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 xml:space="preserve">Дата </w:t>
            </w:r>
            <w:proofErr w:type="spellStart"/>
            <w:r w:rsidRPr="009978ED">
              <w:rPr>
                <w:rFonts w:ascii="Times New Roman" w:hAnsi="Times New Roman"/>
                <w:sz w:val="24"/>
                <w:szCs w:val="24"/>
              </w:rPr>
              <w:t>фактич</w:t>
            </w:r>
            <w:proofErr w:type="spellEnd"/>
          </w:p>
        </w:tc>
      </w:tr>
      <w:tr w:rsidR="005028D4" w:rsidRPr="009978ED" w:rsidTr="005028D4">
        <w:trPr>
          <w:trHeight w:val="236"/>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hAnsi="Times New Roman"/>
                <w:bCs/>
                <w:iCs/>
                <w:color w:val="000000"/>
                <w:sz w:val="24"/>
                <w:szCs w:val="24"/>
              </w:rPr>
            </w:pPr>
            <w:proofErr w:type="spellStart"/>
            <w:r w:rsidRPr="009978ED">
              <w:rPr>
                <w:rFonts w:ascii="Times New Roman" w:eastAsia="Times New Roman" w:hAnsi="Times New Roman"/>
                <w:b/>
                <w:bCs/>
                <w:color w:val="000000"/>
                <w:sz w:val="24"/>
                <w:szCs w:val="24"/>
              </w:rPr>
              <w:t>Жилище</w:t>
            </w:r>
            <w:proofErr w:type="gramStart"/>
            <w:r w:rsidRPr="009978ED">
              <w:rPr>
                <w:rFonts w:ascii="Times New Roman" w:eastAsia="Times New Roman" w:hAnsi="Times New Roman"/>
                <w:b/>
                <w:bCs/>
                <w:color w:val="000000"/>
                <w:sz w:val="24"/>
                <w:szCs w:val="24"/>
              </w:rPr>
              <w:t>.</w:t>
            </w:r>
            <w:r w:rsidRPr="009978ED">
              <w:rPr>
                <w:rFonts w:ascii="Times New Roman" w:eastAsia="Times New Roman" w:hAnsi="Times New Roman"/>
                <w:bCs/>
                <w:color w:val="000000"/>
                <w:sz w:val="24"/>
                <w:szCs w:val="24"/>
              </w:rPr>
              <w:t>Д</w:t>
            </w:r>
            <w:proofErr w:type="gramEnd"/>
            <w:r w:rsidRPr="009978ED">
              <w:rPr>
                <w:rFonts w:ascii="Times New Roman" w:eastAsia="Times New Roman" w:hAnsi="Times New Roman"/>
                <w:bCs/>
                <w:color w:val="000000"/>
                <w:sz w:val="24"/>
                <w:szCs w:val="24"/>
              </w:rPr>
              <w:t>ом,квартира</w:t>
            </w:r>
            <w:proofErr w:type="spellEnd"/>
            <w:r w:rsidRPr="009978ED">
              <w:rPr>
                <w:rFonts w:ascii="Times New Roman" w:eastAsia="Times New Roman" w:hAnsi="Times New Roman"/>
                <w:b/>
                <w:bCs/>
                <w:color w:val="000000"/>
                <w:sz w:val="24"/>
                <w:szCs w:val="24"/>
              </w:rPr>
              <w:t>.</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Духовно-нравственное воспитание</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Style w:val="c0"/>
                <w:rFonts w:ascii="Times New Roman" w:hAnsi="Times New Roman"/>
                <w:sz w:val="24"/>
                <w:szCs w:val="24"/>
              </w:rPr>
              <w:t>Расширять представления об окружающем мире.</w:t>
            </w:r>
          </w:p>
        </w:tc>
        <w:tc>
          <w:tcPr>
            <w:tcW w:w="993" w:type="dxa"/>
            <w:tcBorders>
              <w:top w:val="single" w:sz="4" w:space="0" w:color="auto"/>
              <w:bottom w:val="single" w:sz="4" w:space="0" w:color="auto"/>
            </w:tcBorders>
          </w:tcPr>
          <w:p w:rsidR="005028D4" w:rsidRPr="009978ED" w:rsidRDefault="005028D4" w:rsidP="0027550C">
            <w:pPr>
              <w:jc w:val="center"/>
              <w:rPr>
                <w:rStyle w:val="c0"/>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Style w:val="c0"/>
                <w:rFonts w:ascii="Times New Roman" w:hAnsi="Times New Roman"/>
                <w:sz w:val="24"/>
                <w:szCs w:val="24"/>
              </w:rPr>
            </w:pPr>
          </w:p>
        </w:tc>
      </w:tr>
      <w:tr w:rsidR="005028D4" w:rsidRPr="009978ED" w:rsidTr="005028D4">
        <w:trPr>
          <w:trHeight w:val="236"/>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2</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hAnsi="Times New Roman"/>
                <w:bCs/>
                <w:iCs/>
                <w:color w:val="000000"/>
                <w:sz w:val="24"/>
                <w:szCs w:val="24"/>
              </w:rPr>
            </w:pPr>
            <w:r w:rsidRPr="009978ED">
              <w:rPr>
                <w:rFonts w:ascii="Times New Roman" w:hAnsi="Times New Roman"/>
                <w:color w:val="000000"/>
                <w:sz w:val="24"/>
                <w:szCs w:val="24"/>
              </w:rPr>
              <w:t>Помещения в доме (комната, кухня, спальня и пр.)</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Расширять представления об окружающем мире и обогащение словаря.</w:t>
            </w: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160"/>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3</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hAnsi="Times New Roman"/>
                <w:bCs/>
                <w:iCs/>
                <w:color w:val="000000"/>
                <w:sz w:val="24"/>
                <w:szCs w:val="24"/>
              </w:rPr>
            </w:pPr>
            <w:r w:rsidRPr="009978ED">
              <w:rPr>
                <w:rFonts w:ascii="Times New Roman" w:hAnsi="Times New Roman"/>
                <w:color w:val="000000"/>
                <w:sz w:val="24"/>
                <w:szCs w:val="24"/>
              </w:rPr>
              <w:t>Внутренний интерьер дома (квартиры)</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ЗОЖ</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 xml:space="preserve">Корригировать речевую </w:t>
            </w:r>
            <w:r w:rsidRPr="009978ED">
              <w:rPr>
                <w:rFonts w:ascii="Times New Roman" w:hAnsi="Times New Roman"/>
                <w:sz w:val="24"/>
                <w:szCs w:val="24"/>
              </w:rPr>
              <w:lastRenderedPageBreak/>
              <w:t>деятельность учащихся.</w:t>
            </w: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80"/>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lastRenderedPageBreak/>
              <w:t>4</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hAnsi="Times New Roman"/>
                <w:bCs/>
                <w:iCs/>
                <w:color w:val="000000"/>
                <w:sz w:val="24"/>
                <w:szCs w:val="24"/>
              </w:rPr>
            </w:pPr>
            <w:r w:rsidRPr="009978ED">
              <w:rPr>
                <w:rFonts w:ascii="Times New Roman" w:hAnsi="Times New Roman"/>
                <w:color w:val="000000"/>
                <w:sz w:val="24"/>
                <w:szCs w:val="24"/>
              </w:rPr>
              <w:t>Мебель.</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29"/>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5</w:t>
            </w:r>
          </w:p>
        </w:tc>
        <w:tc>
          <w:tcPr>
            <w:tcW w:w="2978" w:type="dxa"/>
            <w:tcBorders>
              <w:top w:val="single" w:sz="4" w:space="0" w:color="auto"/>
              <w:bottom w:val="single" w:sz="4" w:space="0" w:color="auto"/>
            </w:tcBorders>
          </w:tcPr>
          <w:p w:rsidR="005028D4" w:rsidRPr="009978ED" w:rsidRDefault="005028D4" w:rsidP="0027550C">
            <w:pPr>
              <w:rPr>
                <w:rFonts w:ascii="Times New Roman" w:hAnsi="Times New Roman"/>
                <w:color w:val="000000"/>
                <w:sz w:val="24"/>
                <w:szCs w:val="24"/>
              </w:rPr>
            </w:pPr>
            <w:r w:rsidRPr="009978ED">
              <w:rPr>
                <w:rFonts w:ascii="Times New Roman" w:hAnsi="Times New Roman"/>
                <w:color w:val="000000"/>
                <w:sz w:val="24"/>
                <w:szCs w:val="24"/>
              </w:rPr>
              <w:t>Поддержание порядка в квартире, доме.</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Нравственное воспитание</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Расширять представления об окружающем мире и обогащение словаря.</w:t>
            </w: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80"/>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6</w:t>
            </w:r>
          </w:p>
        </w:tc>
        <w:tc>
          <w:tcPr>
            <w:tcW w:w="2978" w:type="dxa"/>
            <w:tcBorders>
              <w:top w:val="single" w:sz="4" w:space="0" w:color="auto"/>
              <w:bottom w:val="single" w:sz="4" w:space="0" w:color="auto"/>
            </w:tcBorders>
          </w:tcPr>
          <w:p w:rsidR="005028D4" w:rsidRPr="009978ED" w:rsidRDefault="005028D4" w:rsidP="0027550C">
            <w:pPr>
              <w:rPr>
                <w:rFonts w:ascii="Times New Roman" w:hAnsi="Times New Roman"/>
                <w:bCs/>
                <w:iCs/>
                <w:color w:val="000000"/>
                <w:sz w:val="24"/>
                <w:szCs w:val="24"/>
              </w:rPr>
            </w:pPr>
            <w:r w:rsidRPr="009978ED">
              <w:rPr>
                <w:rFonts w:ascii="Times New Roman" w:hAnsi="Times New Roman"/>
                <w:b/>
                <w:color w:val="000000"/>
                <w:sz w:val="24"/>
                <w:szCs w:val="24"/>
              </w:rPr>
              <w:t>Моя семья</w:t>
            </w:r>
            <w:r w:rsidRPr="009978ED">
              <w:rPr>
                <w:rFonts w:ascii="Times New Roman" w:hAnsi="Times New Roman"/>
                <w:color w:val="000000"/>
                <w:sz w:val="24"/>
                <w:szCs w:val="24"/>
              </w:rPr>
              <w:t>. Работа с фотографиями</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Семейное воспитание</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04"/>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7</w:t>
            </w:r>
          </w:p>
        </w:tc>
        <w:tc>
          <w:tcPr>
            <w:tcW w:w="2978" w:type="dxa"/>
            <w:tcBorders>
              <w:top w:val="single" w:sz="4" w:space="0" w:color="auto"/>
              <w:bottom w:val="single" w:sz="4" w:space="0" w:color="auto"/>
            </w:tcBorders>
          </w:tcPr>
          <w:p w:rsidR="005028D4" w:rsidRPr="009978ED" w:rsidRDefault="005028D4" w:rsidP="0027550C">
            <w:pPr>
              <w:pStyle w:val="a7"/>
              <w:rPr>
                <w:rFonts w:ascii="Times New Roman" w:eastAsia="Times New Roman" w:hAnsi="Times New Roman"/>
                <w:sz w:val="24"/>
                <w:szCs w:val="24"/>
              </w:rPr>
            </w:pPr>
            <w:r w:rsidRPr="009978ED">
              <w:rPr>
                <w:rFonts w:ascii="Times New Roman" w:eastAsia="Times New Roman" w:hAnsi="Times New Roman"/>
                <w:sz w:val="24"/>
                <w:szCs w:val="24"/>
              </w:rPr>
              <w:t>Пиктограмма «мама»,</w:t>
            </w:r>
          </w:p>
          <w:p w:rsidR="005028D4" w:rsidRPr="009978ED" w:rsidRDefault="005028D4" w:rsidP="0027550C">
            <w:pPr>
              <w:pStyle w:val="a7"/>
              <w:rPr>
                <w:rFonts w:ascii="Times New Roman" w:eastAsia="Times New Roman" w:hAnsi="Times New Roman"/>
                <w:sz w:val="24"/>
                <w:szCs w:val="24"/>
              </w:rPr>
            </w:pPr>
            <w:r w:rsidRPr="009978ED">
              <w:rPr>
                <w:rFonts w:ascii="Times New Roman" w:eastAsia="Times New Roman" w:hAnsi="Times New Roman"/>
                <w:sz w:val="24"/>
                <w:szCs w:val="24"/>
              </w:rPr>
              <w:t>«папа».</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Семейное воспитание</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Style w:val="c0"/>
                <w:rFonts w:ascii="Times New Roman" w:hAnsi="Times New Roman"/>
                <w:sz w:val="24"/>
                <w:szCs w:val="24"/>
              </w:rPr>
              <w:t>Расширять представления об окружающем мире.</w:t>
            </w:r>
          </w:p>
        </w:tc>
        <w:tc>
          <w:tcPr>
            <w:tcW w:w="993" w:type="dxa"/>
            <w:tcBorders>
              <w:top w:val="single" w:sz="4" w:space="0" w:color="auto"/>
              <w:bottom w:val="single" w:sz="4" w:space="0" w:color="auto"/>
            </w:tcBorders>
          </w:tcPr>
          <w:p w:rsidR="005028D4" w:rsidRPr="009978ED" w:rsidRDefault="005028D4" w:rsidP="0027550C">
            <w:pPr>
              <w:jc w:val="center"/>
              <w:rPr>
                <w:rStyle w:val="c0"/>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Style w:val="c0"/>
                <w:rFonts w:ascii="Times New Roman" w:hAnsi="Times New Roman"/>
                <w:sz w:val="24"/>
                <w:szCs w:val="24"/>
              </w:rPr>
            </w:pPr>
          </w:p>
        </w:tc>
      </w:tr>
      <w:tr w:rsidR="005028D4" w:rsidRPr="009978ED" w:rsidTr="005028D4">
        <w:trPr>
          <w:trHeight w:val="249"/>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8</w:t>
            </w:r>
          </w:p>
        </w:tc>
        <w:tc>
          <w:tcPr>
            <w:tcW w:w="2978" w:type="dxa"/>
            <w:tcBorders>
              <w:top w:val="single" w:sz="4" w:space="0" w:color="auto"/>
              <w:bottom w:val="single" w:sz="4" w:space="0" w:color="auto"/>
            </w:tcBorders>
          </w:tcPr>
          <w:p w:rsidR="005028D4" w:rsidRPr="009978ED" w:rsidRDefault="005028D4" w:rsidP="0027550C">
            <w:pPr>
              <w:rPr>
                <w:rFonts w:ascii="Times New Roman" w:hAnsi="Times New Roman"/>
                <w:bCs/>
                <w:iCs/>
                <w:color w:val="000000"/>
                <w:sz w:val="24"/>
                <w:szCs w:val="24"/>
              </w:rPr>
            </w:pPr>
            <w:r w:rsidRPr="009978ED">
              <w:rPr>
                <w:rFonts w:ascii="Times New Roman" w:hAnsi="Times New Roman"/>
                <w:color w:val="000000"/>
                <w:sz w:val="24"/>
                <w:szCs w:val="24"/>
              </w:rPr>
              <w:t>Пиктограмма «брат», «сестра».</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Семейное воспитание</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49"/>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9</w:t>
            </w:r>
          </w:p>
        </w:tc>
        <w:tc>
          <w:tcPr>
            <w:tcW w:w="2978" w:type="dxa"/>
            <w:tcBorders>
              <w:top w:val="single" w:sz="4" w:space="0" w:color="auto"/>
              <w:bottom w:val="single" w:sz="4" w:space="0" w:color="auto"/>
            </w:tcBorders>
          </w:tcPr>
          <w:p w:rsidR="005028D4" w:rsidRPr="009978ED" w:rsidRDefault="005028D4" w:rsidP="0027550C">
            <w:pPr>
              <w:rPr>
                <w:rFonts w:ascii="Times New Roman" w:hAnsi="Times New Roman"/>
                <w:bCs/>
                <w:iCs/>
                <w:color w:val="000000"/>
                <w:sz w:val="24"/>
                <w:szCs w:val="24"/>
              </w:rPr>
            </w:pPr>
            <w:r w:rsidRPr="009978ED">
              <w:rPr>
                <w:rFonts w:ascii="Times New Roman" w:hAnsi="Times New Roman"/>
                <w:color w:val="000000"/>
                <w:sz w:val="24"/>
                <w:szCs w:val="24"/>
              </w:rPr>
              <w:t>Пиктограмма «бабушка», «дедушка».</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Семейное воспитание</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Style w:val="c0"/>
                <w:rFonts w:ascii="Times New Roman" w:hAnsi="Times New Roman"/>
                <w:sz w:val="24"/>
                <w:szCs w:val="24"/>
              </w:rPr>
              <w:t>Расширять представления об окружающем мире.</w:t>
            </w:r>
          </w:p>
        </w:tc>
        <w:tc>
          <w:tcPr>
            <w:tcW w:w="993" w:type="dxa"/>
            <w:tcBorders>
              <w:top w:val="single" w:sz="4" w:space="0" w:color="auto"/>
              <w:bottom w:val="single" w:sz="4" w:space="0" w:color="auto"/>
            </w:tcBorders>
          </w:tcPr>
          <w:p w:rsidR="005028D4" w:rsidRPr="009978ED" w:rsidRDefault="005028D4" w:rsidP="0027550C">
            <w:pPr>
              <w:jc w:val="center"/>
              <w:rPr>
                <w:rStyle w:val="c0"/>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Style w:val="c0"/>
                <w:rFonts w:ascii="Times New Roman" w:hAnsi="Times New Roman"/>
                <w:sz w:val="24"/>
                <w:szCs w:val="24"/>
              </w:rPr>
            </w:pPr>
          </w:p>
        </w:tc>
      </w:tr>
      <w:tr w:rsidR="005028D4" w:rsidRPr="009978ED" w:rsidTr="005028D4">
        <w:trPr>
          <w:trHeight w:val="675"/>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10</w:t>
            </w:r>
          </w:p>
        </w:tc>
        <w:tc>
          <w:tcPr>
            <w:tcW w:w="2978" w:type="dxa"/>
            <w:tcBorders>
              <w:top w:val="single" w:sz="4" w:space="0" w:color="auto"/>
              <w:bottom w:val="single" w:sz="4" w:space="0" w:color="auto"/>
            </w:tcBorders>
          </w:tcPr>
          <w:p w:rsidR="005028D4" w:rsidRPr="009978ED" w:rsidRDefault="005028D4" w:rsidP="0027550C">
            <w:pPr>
              <w:rPr>
                <w:rFonts w:ascii="Times New Roman" w:hAnsi="Times New Roman"/>
                <w:color w:val="000000"/>
                <w:sz w:val="24"/>
                <w:szCs w:val="24"/>
              </w:rPr>
            </w:pPr>
            <w:r w:rsidRPr="009978ED">
              <w:rPr>
                <w:rFonts w:ascii="Times New Roman" w:hAnsi="Times New Roman"/>
                <w:b/>
                <w:bCs/>
                <w:iCs/>
                <w:color w:val="000000"/>
                <w:sz w:val="24"/>
                <w:szCs w:val="24"/>
              </w:rPr>
              <w:t>Я в школе</w:t>
            </w:r>
            <w:r w:rsidRPr="009978ED">
              <w:rPr>
                <w:rFonts w:ascii="Times New Roman" w:hAnsi="Times New Roman"/>
                <w:bCs/>
                <w:iCs/>
                <w:color w:val="000000"/>
                <w:sz w:val="24"/>
                <w:szCs w:val="24"/>
              </w:rPr>
              <w:t>.</w:t>
            </w:r>
            <w:r w:rsidRPr="009978ED">
              <w:rPr>
                <w:rFonts w:ascii="Times New Roman" w:hAnsi="Times New Roman"/>
                <w:color w:val="000000"/>
                <w:sz w:val="24"/>
                <w:szCs w:val="24"/>
              </w:rPr>
              <w:t xml:space="preserve"> </w:t>
            </w:r>
            <w:proofErr w:type="gramStart"/>
            <w:r w:rsidRPr="009978ED">
              <w:rPr>
                <w:rFonts w:ascii="Times New Roman" w:hAnsi="Times New Roman"/>
                <w:color w:val="000000"/>
                <w:sz w:val="24"/>
                <w:szCs w:val="24"/>
              </w:rPr>
              <w:t>Я-</w:t>
            </w:r>
            <w:proofErr w:type="gramEnd"/>
            <w:r w:rsidRPr="009978ED">
              <w:rPr>
                <w:rFonts w:ascii="Times New Roman" w:hAnsi="Times New Roman"/>
                <w:color w:val="000000"/>
                <w:sz w:val="24"/>
                <w:szCs w:val="24"/>
              </w:rPr>
              <w:t xml:space="preserve"> на уроке.</w:t>
            </w:r>
          </w:p>
          <w:p w:rsidR="005028D4" w:rsidRPr="009978ED" w:rsidRDefault="005028D4" w:rsidP="0027550C">
            <w:pPr>
              <w:rPr>
                <w:rFonts w:ascii="Times New Roman" w:hAnsi="Times New Roman"/>
                <w:bCs/>
                <w:iCs/>
                <w:color w:val="000000"/>
                <w:sz w:val="24"/>
                <w:szCs w:val="24"/>
              </w:rPr>
            </w:pP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828"/>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11</w:t>
            </w:r>
          </w:p>
        </w:tc>
        <w:tc>
          <w:tcPr>
            <w:tcW w:w="2978" w:type="dxa"/>
            <w:tcBorders>
              <w:top w:val="single" w:sz="4" w:space="0" w:color="auto"/>
              <w:bottom w:val="single" w:sz="4" w:space="0" w:color="auto"/>
            </w:tcBorders>
          </w:tcPr>
          <w:p w:rsidR="005028D4" w:rsidRPr="009978ED" w:rsidRDefault="005028D4" w:rsidP="0027550C">
            <w:pPr>
              <w:rPr>
                <w:rFonts w:ascii="Times New Roman" w:hAnsi="Times New Roman"/>
                <w:b/>
                <w:bCs/>
                <w:iCs/>
                <w:color w:val="000000"/>
                <w:sz w:val="24"/>
                <w:szCs w:val="24"/>
              </w:rPr>
            </w:pPr>
            <w:r w:rsidRPr="009978ED">
              <w:rPr>
                <w:rFonts w:ascii="Times New Roman" w:hAnsi="Times New Roman"/>
                <w:color w:val="000000"/>
                <w:sz w:val="24"/>
                <w:szCs w:val="24"/>
              </w:rPr>
              <w:t>Классная комната. Правильная посадка за партой, упражнения</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ЗОЖ</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Формировать умение работать по словесной инструкции, алгоритму.</w:t>
            </w: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331"/>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12</w:t>
            </w:r>
          </w:p>
        </w:tc>
        <w:tc>
          <w:tcPr>
            <w:tcW w:w="2978" w:type="dxa"/>
            <w:tcBorders>
              <w:top w:val="single" w:sz="4" w:space="0" w:color="auto"/>
              <w:bottom w:val="single" w:sz="4" w:space="0" w:color="auto"/>
            </w:tcBorders>
          </w:tcPr>
          <w:p w:rsidR="005028D4" w:rsidRPr="009978ED" w:rsidRDefault="005028D4" w:rsidP="0027550C">
            <w:pPr>
              <w:rPr>
                <w:rFonts w:ascii="Times New Roman" w:hAnsi="Times New Roman"/>
                <w:bCs/>
                <w:iCs/>
                <w:color w:val="000000"/>
                <w:sz w:val="24"/>
                <w:szCs w:val="24"/>
              </w:rPr>
            </w:pPr>
            <w:r w:rsidRPr="009978ED">
              <w:rPr>
                <w:rFonts w:ascii="Times New Roman" w:hAnsi="Times New Roman"/>
                <w:color w:val="000000"/>
                <w:sz w:val="24"/>
                <w:szCs w:val="24"/>
              </w:rPr>
              <w:t xml:space="preserve">Я </w:t>
            </w:r>
            <w:proofErr w:type="gramStart"/>
            <w:r w:rsidRPr="009978ED">
              <w:rPr>
                <w:rFonts w:ascii="Times New Roman" w:hAnsi="Times New Roman"/>
                <w:color w:val="000000"/>
                <w:sz w:val="24"/>
                <w:szCs w:val="24"/>
              </w:rPr>
              <w:t>-н</w:t>
            </w:r>
            <w:proofErr w:type="gramEnd"/>
            <w:r w:rsidRPr="009978ED">
              <w:rPr>
                <w:rFonts w:ascii="Times New Roman" w:hAnsi="Times New Roman"/>
                <w:color w:val="000000"/>
                <w:sz w:val="24"/>
                <w:szCs w:val="24"/>
              </w:rPr>
              <w:t>а перемене.</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Нравственное воспитание</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24"/>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13</w:t>
            </w:r>
          </w:p>
        </w:tc>
        <w:tc>
          <w:tcPr>
            <w:tcW w:w="2978" w:type="dxa"/>
            <w:tcBorders>
              <w:top w:val="single" w:sz="4" w:space="0" w:color="auto"/>
              <w:bottom w:val="single" w:sz="4" w:space="0" w:color="auto"/>
            </w:tcBorders>
          </w:tcPr>
          <w:p w:rsidR="005028D4" w:rsidRPr="009978ED" w:rsidRDefault="005028D4" w:rsidP="0027550C">
            <w:pPr>
              <w:shd w:val="clear" w:color="auto" w:fill="FFFFFF"/>
              <w:spacing w:before="100" w:beforeAutospacing="1"/>
              <w:rPr>
                <w:rFonts w:ascii="Times New Roman" w:eastAsia="Times New Roman" w:hAnsi="Times New Roman"/>
                <w:color w:val="000000"/>
                <w:sz w:val="24"/>
                <w:szCs w:val="24"/>
              </w:rPr>
            </w:pPr>
            <w:proofErr w:type="gramStart"/>
            <w:r w:rsidRPr="009978ED">
              <w:rPr>
                <w:rFonts w:ascii="Times New Roman" w:eastAsia="Times New Roman" w:hAnsi="Times New Roman"/>
                <w:color w:val="000000"/>
                <w:sz w:val="24"/>
                <w:szCs w:val="24"/>
              </w:rPr>
              <w:t>Я-</w:t>
            </w:r>
            <w:proofErr w:type="gramEnd"/>
            <w:r w:rsidRPr="009978ED">
              <w:rPr>
                <w:rFonts w:ascii="Times New Roman" w:eastAsia="Times New Roman" w:hAnsi="Times New Roman"/>
                <w:color w:val="000000"/>
                <w:sz w:val="24"/>
                <w:szCs w:val="24"/>
              </w:rPr>
              <w:t xml:space="preserve"> в столовой</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Нравственное воспитание</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Формировать умение работать по словесной инструкции, алгоритму.</w:t>
            </w: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198"/>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14</w:t>
            </w:r>
          </w:p>
        </w:tc>
        <w:tc>
          <w:tcPr>
            <w:tcW w:w="2978" w:type="dxa"/>
            <w:tcBorders>
              <w:top w:val="single" w:sz="4" w:space="0" w:color="auto"/>
              <w:bottom w:val="single" w:sz="4" w:space="0" w:color="auto"/>
            </w:tcBorders>
          </w:tcPr>
          <w:p w:rsidR="005028D4" w:rsidRPr="009978ED" w:rsidRDefault="005028D4" w:rsidP="0027550C">
            <w:pPr>
              <w:rPr>
                <w:rFonts w:ascii="Times New Roman" w:hAnsi="Times New Roman"/>
                <w:bCs/>
                <w:iCs/>
                <w:color w:val="000000"/>
                <w:sz w:val="24"/>
                <w:szCs w:val="24"/>
              </w:rPr>
            </w:pPr>
            <w:r w:rsidRPr="009978ED">
              <w:rPr>
                <w:rFonts w:ascii="Times New Roman" w:hAnsi="Times New Roman"/>
                <w:color w:val="000000"/>
                <w:sz w:val="24"/>
                <w:szCs w:val="24"/>
              </w:rPr>
              <w:t>Я - на празднике.</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93"/>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15</w:t>
            </w:r>
          </w:p>
        </w:tc>
        <w:tc>
          <w:tcPr>
            <w:tcW w:w="2978" w:type="dxa"/>
            <w:tcBorders>
              <w:top w:val="single" w:sz="4" w:space="0" w:color="auto"/>
              <w:bottom w:val="single" w:sz="4" w:space="0" w:color="auto"/>
            </w:tcBorders>
          </w:tcPr>
          <w:p w:rsidR="005028D4" w:rsidRPr="009978ED" w:rsidRDefault="005028D4" w:rsidP="0027550C">
            <w:pPr>
              <w:shd w:val="clear" w:color="auto" w:fill="FFFFFF"/>
              <w:spacing w:before="100" w:beforeAutospacing="1"/>
              <w:rPr>
                <w:rFonts w:ascii="Times New Roman" w:eastAsia="Times New Roman" w:hAnsi="Times New Roman"/>
                <w:color w:val="000000"/>
                <w:sz w:val="24"/>
                <w:szCs w:val="24"/>
              </w:rPr>
            </w:pPr>
            <w:r w:rsidRPr="009978ED">
              <w:rPr>
                <w:rFonts w:ascii="Times New Roman" w:eastAsia="Times New Roman" w:hAnsi="Times New Roman"/>
                <w:color w:val="000000"/>
                <w:sz w:val="24"/>
                <w:szCs w:val="24"/>
              </w:rPr>
              <w:t>Поддержание порядка в классе. Тренировочные упражнения.</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Style w:val="c0"/>
                <w:rFonts w:ascii="Times New Roman" w:hAnsi="Times New Roman"/>
                <w:sz w:val="24"/>
                <w:szCs w:val="24"/>
              </w:rPr>
              <w:t>Развивать диалогическую и монологическую речь.</w:t>
            </w:r>
          </w:p>
        </w:tc>
        <w:tc>
          <w:tcPr>
            <w:tcW w:w="993" w:type="dxa"/>
            <w:tcBorders>
              <w:top w:val="single" w:sz="4" w:space="0" w:color="auto"/>
              <w:bottom w:val="single" w:sz="4" w:space="0" w:color="auto"/>
            </w:tcBorders>
          </w:tcPr>
          <w:p w:rsidR="005028D4" w:rsidRPr="009978ED" w:rsidRDefault="005028D4" w:rsidP="0027550C">
            <w:pPr>
              <w:jc w:val="center"/>
              <w:rPr>
                <w:rStyle w:val="c0"/>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Style w:val="c0"/>
                <w:rFonts w:ascii="Times New Roman" w:hAnsi="Times New Roman"/>
                <w:sz w:val="24"/>
                <w:szCs w:val="24"/>
              </w:rPr>
            </w:pPr>
          </w:p>
        </w:tc>
      </w:tr>
      <w:tr w:rsidR="005028D4" w:rsidRPr="009978ED" w:rsidTr="005028D4">
        <w:trPr>
          <w:trHeight w:val="229"/>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16</w:t>
            </w:r>
          </w:p>
        </w:tc>
        <w:tc>
          <w:tcPr>
            <w:tcW w:w="2978" w:type="dxa"/>
            <w:tcBorders>
              <w:top w:val="single" w:sz="4" w:space="0" w:color="auto"/>
              <w:bottom w:val="single" w:sz="4" w:space="0" w:color="auto"/>
            </w:tcBorders>
          </w:tcPr>
          <w:p w:rsidR="005028D4" w:rsidRPr="009978ED" w:rsidRDefault="005028D4" w:rsidP="0027550C">
            <w:pPr>
              <w:rPr>
                <w:rFonts w:ascii="Times New Roman" w:hAnsi="Times New Roman"/>
                <w:bCs/>
                <w:iCs/>
                <w:color w:val="000000"/>
                <w:sz w:val="24"/>
                <w:szCs w:val="24"/>
              </w:rPr>
            </w:pPr>
            <w:r w:rsidRPr="009978ED">
              <w:rPr>
                <w:rFonts w:ascii="Times New Roman" w:hAnsi="Times New Roman"/>
                <w:bCs/>
                <w:iCs/>
                <w:color w:val="000000"/>
                <w:sz w:val="24"/>
                <w:szCs w:val="24"/>
              </w:rPr>
              <w:t>Мой учитель.</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Нравственное воспитание</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49"/>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17</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hAnsi="Times New Roman"/>
                <w:bCs/>
                <w:iCs/>
                <w:color w:val="000000"/>
                <w:sz w:val="24"/>
                <w:szCs w:val="24"/>
              </w:rPr>
            </w:pPr>
            <w:r w:rsidRPr="009978ED">
              <w:rPr>
                <w:rFonts w:ascii="Times New Roman" w:eastAsia="Times New Roman" w:hAnsi="Times New Roman"/>
                <w:b/>
                <w:bCs/>
                <w:color w:val="000000"/>
                <w:sz w:val="24"/>
                <w:szCs w:val="24"/>
              </w:rPr>
              <w:t>Мир людей</w:t>
            </w:r>
            <w:r w:rsidRPr="009978ED">
              <w:rPr>
                <w:rFonts w:ascii="Times New Roman" w:hAnsi="Times New Roman"/>
                <w:color w:val="000000"/>
                <w:sz w:val="24"/>
                <w:szCs w:val="24"/>
              </w:rPr>
              <w:t xml:space="preserve"> Профессия учитель.</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ЗОЖ</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Style w:val="c0"/>
                <w:rFonts w:ascii="Times New Roman" w:hAnsi="Times New Roman"/>
                <w:sz w:val="24"/>
                <w:szCs w:val="24"/>
              </w:rPr>
              <w:t>Развивать диалогическую и монологическую речь.</w:t>
            </w:r>
          </w:p>
        </w:tc>
        <w:tc>
          <w:tcPr>
            <w:tcW w:w="993" w:type="dxa"/>
            <w:tcBorders>
              <w:top w:val="single" w:sz="4" w:space="0" w:color="auto"/>
              <w:bottom w:val="single" w:sz="4" w:space="0" w:color="auto"/>
            </w:tcBorders>
          </w:tcPr>
          <w:p w:rsidR="005028D4" w:rsidRPr="009978ED" w:rsidRDefault="005028D4" w:rsidP="0027550C">
            <w:pPr>
              <w:jc w:val="center"/>
              <w:rPr>
                <w:rStyle w:val="c0"/>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Style w:val="c0"/>
                <w:rFonts w:ascii="Times New Roman" w:hAnsi="Times New Roman"/>
                <w:sz w:val="24"/>
                <w:szCs w:val="24"/>
              </w:rPr>
            </w:pPr>
          </w:p>
        </w:tc>
      </w:tr>
      <w:tr w:rsidR="005028D4" w:rsidRPr="009978ED" w:rsidTr="005028D4">
        <w:trPr>
          <w:trHeight w:val="280"/>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18</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hAnsi="Times New Roman"/>
                <w:bCs/>
                <w:iCs/>
                <w:color w:val="000000"/>
                <w:sz w:val="24"/>
                <w:szCs w:val="24"/>
              </w:rPr>
            </w:pPr>
            <w:r w:rsidRPr="009978ED">
              <w:rPr>
                <w:rFonts w:ascii="Times New Roman" w:hAnsi="Times New Roman"/>
                <w:color w:val="000000"/>
                <w:sz w:val="24"/>
                <w:szCs w:val="24"/>
              </w:rPr>
              <w:t>Профессия продавец.</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Формировать умение работать по словесной инструкции, алгоритму.</w:t>
            </w: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24"/>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19</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hAnsi="Times New Roman"/>
                <w:bCs/>
                <w:iCs/>
                <w:color w:val="000000"/>
                <w:sz w:val="24"/>
                <w:szCs w:val="24"/>
              </w:rPr>
            </w:pPr>
            <w:r w:rsidRPr="009978ED">
              <w:rPr>
                <w:rFonts w:ascii="Times New Roman" w:hAnsi="Times New Roman"/>
                <w:color w:val="000000"/>
                <w:sz w:val="24"/>
                <w:szCs w:val="24"/>
              </w:rPr>
              <w:t>Профессия повар.</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24"/>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20</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hAnsi="Times New Roman"/>
                <w:bCs/>
                <w:iCs/>
                <w:color w:val="000000"/>
                <w:sz w:val="24"/>
                <w:szCs w:val="24"/>
              </w:rPr>
            </w:pPr>
            <w:r w:rsidRPr="009978ED">
              <w:rPr>
                <w:rFonts w:ascii="Times New Roman" w:hAnsi="Times New Roman"/>
                <w:color w:val="000000"/>
                <w:sz w:val="24"/>
                <w:szCs w:val="24"/>
              </w:rPr>
              <w:t>Профессия дворник.</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 xml:space="preserve">Семейное </w:t>
            </w:r>
            <w:r w:rsidRPr="009978ED">
              <w:rPr>
                <w:rFonts w:ascii="Times New Roman" w:hAnsi="Times New Roman"/>
                <w:sz w:val="24"/>
                <w:szCs w:val="24"/>
              </w:rPr>
              <w:lastRenderedPageBreak/>
              <w:t>воспитание</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lastRenderedPageBreak/>
              <w:t xml:space="preserve">Формировать </w:t>
            </w:r>
            <w:r w:rsidRPr="009978ED">
              <w:rPr>
                <w:rFonts w:ascii="Times New Roman" w:hAnsi="Times New Roman"/>
                <w:sz w:val="24"/>
                <w:szCs w:val="24"/>
              </w:rPr>
              <w:lastRenderedPageBreak/>
              <w:t>умение работать по словесной инструкции, алгоритму.</w:t>
            </w: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93"/>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lastRenderedPageBreak/>
              <w:t>21</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hAnsi="Times New Roman"/>
                <w:bCs/>
                <w:iCs/>
                <w:color w:val="000000"/>
                <w:sz w:val="24"/>
                <w:szCs w:val="24"/>
              </w:rPr>
            </w:pPr>
            <w:r w:rsidRPr="009978ED">
              <w:rPr>
                <w:rFonts w:ascii="Times New Roman" w:hAnsi="Times New Roman"/>
                <w:color w:val="000000"/>
                <w:sz w:val="24"/>
                <w:szCs w:val="24"/>
              </w:rPr>
              <w:t>Профессия библиотекарь.</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Style w:val="c0"/>
                <w:rFonts w:ascii="Times New Roman" w:hAnsi="Times New Roman"/>
                <w:sz w:val="24"/>
                <w:szCs w:val="24"/>
              </w:rPr>
              <w:t>Развивать диалогическую и монологическую речь.</w:t>
            </w:r>
          </w:p>
        </w:tc>
        <w:tc>
          <w:tcPr>
            <w:tcW w:w="993" w:type="dxa"/>
            <w:tcBorders>
              <w:top w:val="single" w:sz="4" w:space="0" w:color="auto"/>
              <w:bottom w:val="single" w:sz="4" w:space="0" w:color="auto"/>
            </w:tcBorders>
          </w:tcPr>
          <w:p w:rsidR="005028D4" w:rsidRPr="009978ED" w:rsidRDefault="005028D4" w:rsidP="0027550C">
            <w:pPr>
              <w:jc w:val="center"/>
              <w:rPr>
                <w:rStyle w:val="c0"/>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Style w:val="c0"/>
                <w:rFonts w:ascii="Times New Roman" w:hAnsi="Times New Roman"/>
                <w:sz w:val="24"/>
                <w:szCs w:val="24"/>
              </w:rPr>
            </w:pPr>
          </w:p>
        </w:tc>
      </w:tr>
      <w:tr w:rsidR="005028D4" w:rsidRPr="009978ED" w:rsidTr="005028D4">
        <w:trPr>
          <w:trHeight w:val="198"/>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22</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hAnsi="Times New Roman"/>
                <w:bCs/>
                <w:iCs/>
                <w:color w:val="000000"/>
                <w:sz w:val="24"/>
                <w:szCs w:val="24"/>
              </w:rPr>
            </w:pPr>
            <w:r w:rsidRPr="009978ED">
              <w:rPr>
                <w:rFonts w:ascii="Times New Roman" w:hAnsi="Times New Roman"/>
                <w:color w:val="000000"/>
                <w:sz w:val="24"/>
                <w:szCs w:val="24"/>
              </w:rPr>
              <w:t>Профессия водитель</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Нравственное воспитание</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Формировать умение работать по словесной инструкции, алгоритму.</w:t>
            </w: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36"/>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23</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hAnsi="Times New Roman"/>
                <w:bCs/>
                <w:iCs/>
                <w:color w:val="000000"/>
                <w:sz w:val="24"/>
                <w:szCs w:val="24"/>
              </w:rPr>
            </w:pPr>
            <w:r w:rsidRPr="009978ED">
              <w:rPr>
                <w:rFonts w:ascii="Times New Roman" w:hAnsi="Times New Roman"/>
                <w:color w:val="000000"/>
                <w:sz w:val="24"/>
                <w:szCs w:val="24"/>
              </w:rPr>
              <w:t xml:space="preserve">Профессия </w:t>
            </w:r>
            <w:proofErr w:type="spellStart"/>
            <w:r w:rsidRPr="009978ED">
              <w:rPr>
                <w:rFonts w:ascii="Times New Roman" w:hAnsi="Times New Roman"/>
                <w:color w:val="000000"/>
                <w:sz w:val="24"/>
                <w:szCs w:val="24"/>
              </w:rPr>
              <w:t>врач</w:t>
            </w:r>
            <w:proofErr w:type="gramStart"/>
            <w:r w:rsidRPr="009978ED">
              <w:rPr>
                <w:rFonts w:ascii="Times New Roman" w:hAnsi="Times New Roman"/>
                <w:color w:val="000000"/>
                <w:sz w:val="24"/>
                <w:szCs w:val="24"/>
              </w:rPr>
              <w:t>.Э</w:t>
            </w:r>
            <w:proofErr w:type="gramEnd"/>
            <w:r w:rsidRPr="009978ED">
              <w:rPr>
                <w:rFonts w:ascii="Times New Roman" w:hAnsi="Times New Roman"/>
                <w:color w:val="000000"/>
                <w:sz w:val="24"/>
                <w:szCs w:val="24"/>
              </w:rPr>
              <w:t>кскурсия</w:t>
            </w:r>
            <w:proofErr w:type="spellEnd"/>
            <w:r w:rsidRPr="009978ED">
              <w:rPr>
                <w:rFonts w:ascii="Times New Roman" w:hAnsi="Times New Roman"/>
                <w:color w:val="000000"/>
                <w:sz w:val="24"/>
                <w:szCs w:val="24"/>
              </w:rPr>
              <w:t xml:space="preserve"> в медицинский кабинет школы для формирования представлений о труде врача</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Нравственное воспитание</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36"/>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24</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hAnsi="Times New Roman"/>
                <w:bCs/>
                <w:iCs/>
                <w:color w:val="000000"/>
                <w:sz w:val="24"/>
                <w:szCs w:val="24"/>
              </w:rPr>
            </w:pPr>
            <w:r w:rsidRPr="009978ED">
              <w:rPr>
                <w:rFonts w:ascii="Times New Roman" w:hAnsi="Times New Roman"/>
                <w:b/>
                <w:bCs/>
                <w:color w:val="000000"/>
                <w:sz w:val="24"/>
                <w:szCs w:val="24"/>
              </w:rPr>
              <w:t>Культура поведения.</w:t>
            </w:r>
            <w:r w:rsidRPr="009978ED">
              <w:rPr>
                <w:rFonts w:ascii="Times New Roman" w:hAnsi="Times New Roman"/>
                <w:color w:val="000000"/>
                <w:sz w:val="24"/>
                <w:szCs w:val="24"/>
              </w:rPr>
              <w:t xml:space="preserve"> Знакомство  с правилами обращения к взрослым людям</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Семейное воспитание</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Расширять представления об окружающем мире и обогащение словаря.</w:t>
            </w: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42"/>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25</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hAnsi="Times New Roman"/>
                <w:bCs/>
                <w:iCs/>
                <w:color w:val="000000"/>
                <w:sz w:val="24"/>
                <w:szCs w:val="24"/>
              </w:rPr>
            </w:pPr>
            <w:r w:rsidRPr="009978ED">
              <w:rPr>
                <w:rFonts w:ascii="Times New Roman" w:hAnsi="Times New Roman"/>
                <w:bCs/>
                <w:iCs/>
                <w:color w:val="000000"/>
                <w:sz w:val="24"/>
                <w:szCs w:val="24"/>
              </w:rPr>
              <w:t>Что означают слова «здравствуйте» и «до свидания»</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Семейное воспитание</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198"/>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26</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hAnsi="Times New Roman"/>
                <w:bCs/>
                <w:iCs/>
                <w:color w:val="000000"/>
                <w:sz w:val="24"/>
                <w:szCs w:val="24"/>
              </w:rPr>
            </w:pPr>
            <w:r w:rsidRPr="009978ED">
              <w:rPr>
                <w:rFonts w:ascii="Times New Roman" w:hAnsi="Times New Roman"/>
                <w:bCs/>
                <w:iCs/>
                <w:color w:val="000000"/>
                <w:sz w:val="24"/>
                <w:szCs w:val="24"/>
              </w:rPr>
              <w:t>«</w:t>
            </w:r>
            <w:r w:rsidRPr="009978ED">
              <w:rPr>
                <w:rFonts w:ascii="Times New Roman" w:eastAsia="Times New Roman" w:hAnsi="Times New Roman"/>
                <w:color w:val="000000"/>
                <w:sz w:val="24"/>
                <w:szCs w:val="24"/>
              </w:rPr>
              <w:t xml:space="preserve">Чтение художественной литературы </w:t>
            </w:r>
            <w:proofErr w:type="spellStart"/>
            <w:r w:rsidRPr="009978ED">
              <w:rPr>
                <w:rFonts w:ascii="Times New Roman" w:eastAsia="Times New Roman" w:hAnsi="Times New Roman"/>
                <w:color w:val="000000"/>
                <w:sz w:val="24"/>
                <w:szCs w:val="24"/>
              </w:rPr>
              <w:t>В.Осеева</w:t>
            </w:r>
            <w:proofErr w:type="spellEnd"/>
            <w:r w:rsidRPr="009978ED">
              <w:rPr>
                <w:rFonts w:ascii="Times New Roman" w:eastAsia="Times New Roman" w:hAnsi="Times New Roman"/>
                <w:color w:val="000000"/>
                <w:sz w:val="24"/>
                <w:szCs w:val="24"/>
              </w:rPr>
              <w:t xml:space="preserve"> «Волшебное слово»</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Style w:val="c0"/>
                <w:rFonts w:ascii="Times New Roman" w:hAnsi="Times New Roman"/>
                <w:sz w:val="24"/>
                <w:szCs w:val="24"/>
              </w:rPr>
              <w:t>Развивать диалогическую и монологическую речь.</w:t>
            </w:r>
          </w:p>
        </w:tc>
        <w:tc>
          <w:tcPr>
            <w:tcW w:w="993" w:type="dxa"/>
            <w:tcBorders>
              <w:top w:val="single" w:sz="4" w:space="0" w:color="auto"/>
              <w:bottom w:val="single" w:sz="4" w:space="0" w:color="auto"/>
            </w:tcBorders>
          </w:tcPr>
          <w:p w:rsidR="005028D4" w:rsidRPr="009978ED" w:rsidRDefault="005028D4" w:rsidP="0027550C">
            <w:pPr>
              <w:jc w:val="center"/>
              <w:rPr>
                <w:rStyle w:val="c0"/>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Style w:val="c0"/>
                <w:rFonts w:ascii="Times New Roman" w:hAnsi="Times New Roman"/>
                <w:sz w:val="24"/>
                <w:szCs w:val="24"/>
              </w:rPr>
            </w:pPr>
          </w:p>
        </w:tc>
      </w:tr>
      <w:tr w:rsidR="005028D4" w:rsidRPr="009978ED" w:rsidTr="005028D4">
        <w:trPr>
          <w:trHeight w:val="211"/>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27</w:t>
            </w:r>
          </w:p>
        </w:tc>
        <w:tc>
          <w:tcPr>
            <w:tcW w:w="2978" w:type="dxa"/>
            <w:tcBorders>
              <w:top w:val="single" w:sz="4" w:space="0" w:color="auto"/>
              <w:bottom w:val="single" w:sz="4" w:space="0" w:color="auto"/>
            </w:tcBorders>
          </w:tcPr>
          <w:p w:rsidR="005028D4" w:rsidRPr="009978ED" w:rsidRDefault="005028D4" w:rsidP="0027550C">
            <w:pPr>
              <w:pStyle w:val="a7"/>
              <w:rPr>
                <w:rFonts w:ascii="Times New Roman" w:hAnsi="Times New Roman"/>
                <w:bCs/>
                <w:iCs/>
                <w:color w:val="000000"/>
                <w:sz w:val="24"/>
                <w:szCs w:val="24"/>
              </w:rPr>
            </w:pPr>
            <w:r w:rsidRPr="009978ED">
              <w:rPr>
                <w:rFonts w:ascii="Times New Roman" w:hAnsi="Times New Roman"/>
                <w:bCs/>
                <w:iCs/>
                <w:color w:val="000000"/>
                <w:sz w:val="24"/>
                <w:szCs w:val="24"/>
              </w:rPr>
              <w:t>«Волшебные» слов</w:t>
            </w:r>
            <w:proofErr w:type="gramStart"/>
            <w:r w:rsidRPr="009978ED">
              <w:rPr>
                <w:rFonts w:ascii="Times New Roman" w:hAnsi="Times New Roman"/>
                <w:bCs/>
                <w:iCs/>
                <w:color w:val="000000"/>
                <w:sz w:val="24"/>
                <w:szCs w:val="24"/>
              </w:rPr>
              <w:t>а(</w:t>
            </w:r>
            <w:proofErr w:type="gramEnd"/>
            <w:r w:rsidRPr="009978ED">
              <w:rPr>
                <w:rFonts w:ascii="Times New Roman" w:hAnsi="Times New Roman"/>
                <w:bCs/>
                <w:iCs/>
                <w:color w:val="000000"/>
                <w:sz w:val="24"/>
                <w:szCs w:val="24"/>
              </w:rPr>
              <w:t>спасибо, пожалуйста)</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36"/>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28</w:t>
            </w:r>
          </w:p>
        </w:tc>
        <w:tc>
          <w:tcPr>
            <w:tcW w:w="2978" w:type="dxa"/>
            <w:tcBorders>
              <w:top w:val="single" w:sz="4" w:space="0" w:color="auto"/>
              <w:bottom w:val="single" w:sz="4" w:space="0" w:color="auto"/>
            </w:tcBorders>
          </w:tcPr>
          <w:p w:rsidR="005028D4" w:rsidRPr="009978ED" w:rsidRDefault="005028D4" w:rsidP="0027550C">
            <w:pPr>
              <w:pStyle w:val="a7"/>
              <w:rPr>
                <w:rFonts w:ascii="Times New Roman" w:hAnsi="Times New Roman"/>
                <w:bCs/>
                <w:iCs/>
                <w:color w:val="000000"/>
                <w:sz w:val="24"/>
                <w:szCs w:val="24"/>
              </w:rPr>
            </w:pPr>
            <w:proofErr w:type="spellStart"/>
            <w:r w:rsidRPr="009978ED">
              <w:rPr>
                <w:rFonts w:ascii="Times New Roman" w:eastAsia="Times New Roman" w:hAnsi="Times New Roman"/>
                <w:b/>
                <w:sz w:val="24"/>
                <w:szCs w:val="24"/>
              </w:rPr>
              <w:t>Жилище</w:t>
            </w:r>
            <w:proofErr w:type="gramStart"/>
            <w:r w:rsidRPr="009978ED">
              <w:rPr>
                <w:rFonts w:ascii="Times New Roman" w:eastAsia="Times New Roman" w:hAnsi="Times New Roman"/>
                <w:b/>
                <w:sz w:val="24"/>
                <w:szCs w:val="24"/>
              </w:rPr>
              <w:t>.</w:t>
            </w:r>
            <w:r w:rsidRPr="009978ED">
              <w:rPr>
                <w:rFonts w:ascii="Times New Roman" w:eastAsia="Times New Roman" w:hAnsi="Times New Roman"/>
                <w:sz w:val="24"/>
                <w:szCs w:val="24"/>
              </w:rPr>
              <w:t>Р</w:t>
            </w:r>
            <w:proofErr w:type="gramEnd"/>
            <w:r w:rsidRPr="009978ED">
              <w:rPr>
                <w:rFonts w:ascii="Times New Roman" w:eastAsia="Times New Roman" w:hAnsi="Times New Roman"/>
                <w:sz w:val="24"/>
                <w:szCs w:val="24"/>
              </w:rPr>
              <w:t>абота</w:t>
            </w:r>
            <w:proofErr w:type="spellEnd"/>
            <w:r w:rsidRPr="009978ED">
              <w:rPr>
                <w:rFonts w:ascii="Times New Roman" w:eastAsia="Times New Roman" w:hAnsi="Times New Roman"/>
                <w:sz w:val="24"/>
                <w:szCs w:val="24"/>
              </w:rPr>
              <w:t xml:space="preserve"> с картинками.</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Нравственное воспитание</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Style w:val="c0"/>
                <w:rFonts w:ascii="Times New Roman" w:hAnsi="Times New Roman"/>
                <w:sz w:val="24"/>
                <w:szCs w:val="24"/>
              </w:rPr>
              <w:t>Развивать диалогическую и монологическую речь.</w:t>
            </w:r>
          </w:p>
        </w:tc>
        <w:tc>
          <w:tcPr>
            <w:tcW w:w="993" w:type="dxa"/>
            <w:tcBorders>
              <w:top w:val="single" w:sz="4" w:space="0" w:color="auto"/>
              <w:bottom w:val="single" w:sz="4" w:space="0" w:color="auto"/>
            </w:tcBorders>
          </w:tcPr>
          <w:p w:rsidR="005028D4" w:rsidRPr="009978ED" w:rsidRDefault="005028D4" w:rsidP="0027550C">
            <w:pPr>
              <w:jc w:val="center"/>
              <w:rPr>
                <w:rStyle w:val="c0"/>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Style w:val="c0"/>
                <w:rFonts w:ascii="Times New Roman" w:hAnsi="Times New Roman"/>
                <w:sz w:val="24"/>
                <w:szCs w:val="24"/>
              </w:rPr>
            </w:pPr>
          </w:p>
        </w:tc>
      </w:tr>
      <w:tr w:rsidR="005028D4" w:rsidRPr="009978ED" w:rsidTr="005028D4">
        <w:trPr>
          <w:trHeight w:val="255"/>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29</w:t>
            </w:r>
          </w:p>
        </w:tc>
        <w:tc>
          <w:tcPr>
            <w:tcW w:w="2978" w:type="dxa"/>
            <w:tcBorders>
              <w:top w:val="single" w:sz="4" w:space="0" w:color="auto"/>
              <w:bottom w:val="single" w:sz="4" w:space="0" w:color="auto"/>
            </w:tcBorders>
          </w:tcPr>
          <w:p w:rsidR="005028D4" w:rsidRPr="009978ED" w:rsidRDefault="005028D4" w:rsidP="0027550C">
            <w:pPr>
              <w:pStyle w:val="a7"/>
              <w:rPr>
                <w:rFonts w:ascii="Times New Roman" w:eastAsia="Times New Roman" w:hAnsi="Times New Roman"/>
                <w:b/>
                <w:sz w:val="24"/>
                <w:szCs w:val="24"/>
              </w:rPr>
            </w:pPr>
            <w:r w:rsidRPr="009978ED">
              <w:rPr>
                <w:rFonts w:ascii="Times New Roman" w:eastAsia="Times New Roman" w:hAnsi="Times New Roman"/>
                <w:b/>
                <w:sz w:val="24"/>
                <w:szCs w:val="24"/>
              </w:rPr>
              <w:t xml:space="preserve">Моя семья </w:t>
            </w:r>
          </w:p>
          <w:p w:rsidR="005028D4" w:rsidRPr="009978ED" w:rsidRDefault="005028D4" w:rsidP="0027550C">
            <w:pPr>
              <w:pStyle w:val="a7"/>
              <w:rPr>
                <w:rFonts w:ascii="Times New Roman" w:eastAsia="Times New Roman" w:hAnsi="Times New Roman"/>
                <w:sz w:val="24"/>
                <w:szCs w:val="24"/>
              </w:rPr>
            </w:pPr>
            <w:r w:rsidRPr="009978ED">
              <w:rPr>
                <w:rFonts w:ascii="Times New Roman" w:eastAsia="Times New Roman" w:hAnsi="Times New Roman"/>
                <w:sz w:val="24"/>
                <w:szCs w:val="24"/>
              </w:rPr>
              <w:t>Распознавание членов семьи и показ их на иллюстрации</w:t>
            </w:r>
          </w:p>
          <w:p w:rsidR="005028D4" w:rsidRPr="009978ED" w:rsidRDefault="005028D4" w:rsidP="0027550C">
            <w:pPr>
              <w:jc w:val="center"/>
              <w:rPr>
                <w:rFonts w:ascii="Times New Roman" w:hAnsi="Times New Roman"/>
                <w:bCs/>
                <w:iCs/>
                <w:color w:val="000000"/>
                <w:sz w:val="24"/>
                <w:szCs w:val="24"/>
              </w:rPr>
            </w:pP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Семейное воспитание</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Формировать умение работать по словесной инструкции, алгоритму.</w:t>
            </w: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67"/>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30</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hAnsi="Times New Roman"/>
                <w:bCs/>
                <w:iCs/>
                <w:color w:val="000000"/>
                <w:sz w:val="24"/>
                <w:szCs w:val="24"/>
              </w:rPr>
            </w:pPr>
            <w:r w:rsidRPr="009978ED">
              <w:rPr>
                <w:rFonts w:ascii="Times New Roman" w:hAnsi="Times New Roman"/>
                <w:b/>
                <w:bCs/>
                <w:iCs/>
                <w:color w:val="000000"/>
                <w:sz w:val="24"/>
                <w:szCs w:val="24"/>
              </w:rPr>
              <w:t xml:space="preserve">Я в </w:t>
            </w:r>
            <w:proofErr w:type="spellStart"/>
            <w:r w:rsidRPr="009978ED">
              <w:rPr>
                <w:rFonts w:ascii="Times New Roman" w:hAnsi="Times New Roman"/>
                <w:b/>
                <w:bCs/>
                <w:iCs/>
                <w:color w:val="000000"/>
                <w:sz w:val="24"/>
                <w:szCs w:val="24"/>
              </w:rPr>
              <w:t>школе</w:t>
            </w:r>
            <w:proofErr w:type="gramStart"/>
            <w:r w:rsidRPr="009978ED">
              <w:rPr>
                <w:rFonts w:ascii="Times New Roman" w:hAnsi="Times New Roman"/>
                <w:bCs/>
                <w:iCs/>
                <w:color w:val="000000"/>
                <w:sz w:val="24"/>
                <w:szCs w:val="24"/>
              </w:rPr>
              <w:t>.Э</w:t>
            </w:r>
            <w:proofErr w:type="gramEnd"/>
            <w:r w:rsidRPr="009978ED">
              <w:rPr>
                <w:rFonts w:ascii="Times New Roman" w:hAnsi="Times New Roman"/>
                <w:bCs/>
                <w:iCs/>
                <w:color w:val="000000"/>
                <w:sz w:val="24"/>
                <w:szCs w:val="24"/>
              </w:rPr>
              <w:t>кскурсия</w:t>
            </w:r>
            <w:proofErr w:type="spellEnd"/>
            <w:r w:rsidRPr="009978ED">
              <w:rPr>
                <w:rFonts w:ascii="Times New Roman" w:hAnsi="Times New Roman"/>
                <w:bCs/>
                <w:iCs/>
                <w:color w:val="000000"/>
                <w:sz w:val="24"/>
                <w:szCs w:val="24"/>
              </w:rPr>
              <w:t>.</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Формировать умение работать по словесной инструкции, алгоритму.</w:t>
            </w: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55"/>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31</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hAnsi="Times New Roman"/>
                <w:bCs/>
                <w:iCs/>
                <w:color w:val="000000"/>
                <w:sz w:val="24"/>
                <w:szCs w:val="24"/>
              </w:rPr>
            </w:pPr>
            <w:r w:rsidRPr="009978ED">
              <w:rPr>
                <w:rFonts w:ascii="Times New Roman" w:eastAsia="Times New Roman" w:hAnsi="Times New Roman"/>
                <w:b/>
                <w:bCs/>
                <w:color w:val="000000"/>
                <w:sz w:val="24"/>
                <w:szCs w:val="24"/>
              </w:rPr>
              <w:t xml:space="preserve">Мир </w:t>
            </w:r>
            <w:proofErr w:type="spellStart"/>
            <w:r w:rsidRPr="009978ED">
              <w:rPr>
                <w:rFonts w:ascii="Times New Roman" w:eastAsia="Times New Roman" w:hAnsi="Times New Roman"/>
                <w:b/>
                <w:bCs/>
                <w:color w:val="000000"/>
                <w:sz w:val="24"/>
                <w:szCs w:val="24"/>
              </w:rPr>
              <w:t>людей</w:t>
            </w:r>
            <w:proofErr w:type="gramStart"/>
            <w:r w:rsidRPr="009978ED">
              <w:rPr>
                <w:rFonts w:ascii="Times New Roman" w:eastAsia="Times New Roman" w:hAnsi="Times New Roman"/>
                <w:b/>
                <w:bCs/>
                <w:color w:val="000000"/>
                <w:sz w:val="24"/>
                <w:szCs w:val="24"/>
              </w:rPr>
              <w:t>.</w:t>
            </w:r>
            <w:r w:rsidRPr="009978ED">
              <w:rPr>
                <w:rFonts w:ascii="Times New Roman" w:eastAsia="Times New Roman" w:hAnsi="Times New Roman"/>
                <w:bCs/>
                <w:color w:val="000000"/>
                <w:sz w:val="24"/>
                <w:szCs w:val="24"/>
              </w:rPr>
              <w:t>П</w:t>
            </w:r>
            <w:proofErr w:type="gramEnd"/>
            <w:r w:rsidRPr="009978ED">
              <w:rPr>
                <w:rFonts w:ascii="Times New Roman" w:eastAsia="Times New Roman" w:hAnsi="Times New Roman"/>
                <w:bCs/>
                <w:color w:val="000000"/>
                <w:sz w:val="24"/>
                <w:szCs w:val="24"/>
              </w:rPr>
              <w:t>рофессии.Работа</w:t>
            </w:r>
            <w:proofErr w:type="spellEnd"/>
            <w:r w:rsidRPr="009978ED">
              <w:rPr>
                <w:rFonts w:ascii="Times New Roman" w:eastAsia="Times New Roman" w:hAnsi="Times New Roman"/>
                <w:bCs/>
                <w:color w:val="000000"/>
                <w:sz w:val="24"/>
                <w:szCs w:val="24"/>
              </w:rPr>
              <w:t xml:space="preserve"> с картинками.</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11"/>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32</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hAnsi="Times New Roman"/>
                <w:bCs/>
                <w:iCs/>
                <w:color w:val="000000"/>
                <w:sz w:val="24"/>
                <w:szCs w:val="24"/>
              </w:rPr>
            </w:pPr>
            <w:r w:rsidRPr="009978ED">
              <w:rPr>
                <w:rFonts w:ascii="Times New Roman" w:eastAsia="Times New Roman" w:hAnsi="Times New Roman"/>
                <w:b/>
                <w:bCs/>
                <w:color w:val="000000"/>
                <w:sz w:val="24"/>
                <w:szCs w:val="24"/>
              </w:rPr>
              <w:t xml:space="preserve">Культура </w:t>
            </w:r>
            <w:proofErr w:type="spellStart"/>
            <w:r w:rsidRPr="009978ED">
              <w:rPr>
                <w:rFonts w:ascii="Times New Roman" w:eastAsia="Times New Roman" w:hAnsi="Times New Roman"/>
                <w:b/>
                <w:bCs/>
                <w:color w:val="000000"/>
                <w:sz w:val="24"/>
                <w:szCs w:val="24"/>
              </w:rPr>
              <w:lastRenderedPageBreak/>
              <w:t>поведения</w:t>
            </w:r>
            <w:proofErr w:type="gramStart"/>
            <w:r w:rsidRPr="009978ED">
              <w:rPr>
                <w:rFonts w:ascii="Times New Roman" w:eastAsia="Times New Roman" w:hAnsi="Times New Roman"/>
                <w:b/>
                <w:bCs/>
                <w:color w:val="000000"/>
                <w:sz w:val="24"/>
                <w:szCs w:val="24"/>
              </w:rPr>
              <w:t>.</w:t>
            </w:r>
            <w:r w:rsidRPr="009978ED">
              <w:rPr>
                <w:rFonts w:ascii="Times New Roman" w:eastAsia="Times New Roman" w:hAnsi="Times New Roman"/>
                <w:bCs/>
                <w:color w:val="000000"/>
                <w:sz w:val="24"/>
                <w:szCs w:val="24"/>
              </w:rPr>
              <w:t>Р</w:t>
            </w:r>
            <w:proofErr w:type="gramEnd"/>
            <w:r w:rsidRPr="009978ED">
              <w:rPr>
                <w:rFonts w:ascii="Times New Roman" w:eastAsia="Times New Roman" w:hAnsi="Times New Roman"/>
                <w:bCs/>
                <w:color w:val="000000"/>
                <w:sz w:val="24"/>
                <w:szCs w:val="24"/>
              </w:rPr>
              <w:t>олевая</w:t>
            </w:r>
            <w:proofErr w:type="spellEnd"/>
            <w:r w:rsidRPr="009978ED">
              <w:rPr>
                <w:rFonts w:ascii="Times New Roman" w:eastAsia="Times New Roman" w:hAnsi="Times New Roman"/>
                <w:bCs/>
                <w:color w:val="000000"/>
                <w:sz w:val="24"/>
                <w:szCs w:val="24"/>
              </w:rPr>
              <w:t xml:space="preserve"> игра</w:t>
            </w:r>
            <w:r w:rsidRPr="009978ED">
              <w:rPr>
                <w:rFonts w:ascii="Times New Roman" w:eastAsia="Times New Roman" w:hAnsi="Times New Roman"/>
                <w:b/>
                <w:bCs/>
                <w:color w:val="000000"/>
                <w:sz w:val="24"/>
                <w:szCs w:val="24"/>
              </w:rPr>
              <w:t>.</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lastRenderedPageBreak/>
              <w:t>1</w:t>
            </w:r>
          </w:p>
        </w:tc>
        <w:tc>
          <w:tcPr>
            <w:tcW w:w="1909" w:type="dxa"/>
            <w:tcBorders>
              <w:top w:val="single" w:sz="4" w:space="0" w:color="auto"/>
              <w:bottom w:val="single" w:sz="4" w:space="0" w:color="auto"/>
            </w:tcBorders>
          </w:tcPr>
          <w:p w:rsidR="005028D4" w:rsidRPr="009978ED" w:rsidRDefault="005028D4" w:rsidP="0027550C">
            <w:pPr>
              <w:pStyle w:val="a7"/>
              <w:jc w:val="center"/>
              <w:rPr>
                <w:rFonts w:ascii="Times New Roman" w:hAnsi="Times New Roman"/>
                <w:sz w:val="24"/>
                <w:szCs w:val="24"/>
              </w:rPr>
            </w:pPr>
            <w:r w:rsidRPr="009978ED">
              <w:rPr>
                <w:rFonts w:ascii="Times New Roman" w:hAnsi="Times New Roman"/>
                <w:sz w:val="24"/>
                <w:szCs w:val="24"/>
              </w:rPr>
              <w:t xml:space="preserve">Нравственное </w:t>
            </w:r>
            <w:r w:rsidRPr="009978ED">
              <w:rPr>
                <w:rFonts w:ascii="Times New Roman" w:hAnsi="Times New Roman"/>
                <w:sz w:val="24"/>
                <w:szCs w:val="24"/>
              </w:rPr>
              <w:lastRenderedPageBreak/>
              <w:t>воспитание</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11"/>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lastRenderedPageBreak/>
              <w:t>33</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eastAsia="Times New Roman" w:hAnsi="Times New Roman"/>
                <w:bCs/>
                <w:color w:val="000000"/>
                <w:sz w:val="24"/>
                <w:szCs w:val="24"/>
              </w:rPr>
            </w:pPr>
            <w:r w:rsidRPr="009978ED">
              <w:rPr>
                <w:rFonts w:ascii="Times New Roman" w:eastAsia="Times New Roman" w:hAnsi="Times New Roman"/>
                <w:b/>
                <w:bCs/>
                <w:color w:val="000000"/>
                <w:sz w:val="24"/>
                <w:szCs w:val="24"/>
              </w:rPr>
              <w:t xml:space="preserve"> </w:t>
            </w:r>
            <w:r w:rsidRPr="009978ED">
              <w:rPr>
                <w:rFonts w:ascii="Times New Roman" w:eastAsia="Times New Roman" w:hAnsi="Times New Roman"/>
                <w:bCs/>
                <w:color w:val="000000"/>
                <w:sz w:val="24"/>
                <w:szCs w:val="24"/>
              </w:rPr>
              <w:t>Промежуточная итоговая аттестация/узнать объект</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1</w:t>
            </w:r>
          </w:p>
        </w:tc>
        <w:tc>
          <w:tcPr>
            <w:tcW w:w="1909" w:type="dxa"/>
            <w:tcBorders>
              <w:top w:val="single" w:sz="4" w:space="0" w:color="auto"/>
              <w:bottom w:val="single" w:sz="4" w:space="0" w:color="auto"/>
            </w:tcBorders>
          </w:tcPr>
          <w:p w:rsidR="005028D4" w:rsidRPr="009978ED" w:rsidRDefault="005028D4" w:rsidP="0027550C">
            <w:pPr>
              <w:pStyle w:val="a7"/>
              <w:jc w:val="center"/>
              <w:rPr>
                <w:rFonts w:ascii="Times New Roman" w:hAnsi="Times New Roman"/>
                <w:sz w:val="24"/>
                <w:szCs w:val="24"/>
              </w:rPr>
            </w:pP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r w:rsidR="005028D4" w:rsidRPr="009978ED" w:rsidTr="005028D4">
        <w:trPr>
          <w:trHeight w:val="267"/>
        </w:trPr>
        <w:tc>
          <w:tcPr>
            <w:tcW w:w="567"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34-35</w:t>
            </w:r>
          </w:p>
        </w:tc>
        <w:tc>
          <w:tcPr>
            <w:tcW w:w="2978" w:type="dxa"/>
            <w:tcBorders>
              <w:top w:val="single" w:sz="4" w:space="0" w:color="auto"/>
              <w:bottom w:val="single" w:sz="4" w:space="0" w:color="auto"/>
            </w:tcBorders>
          </w:tcPr>
          <w:p w:rsidR="005028D4" w:rsidRPr="009978ED" w:rsidRDefault="005028D4" w:rsidP="0027550C">
            <w:pPr>
              <w:jc w:val="center"/>
              <w:rPr>
                <w:rFonts w:ascii="Times New Roman" w:hAnsi="Times New Roman"/>
                <w:bCs/>
                <w:iCs/>
                <w:color w:val="000000"/>
                <w:sz w:val="24"/>
                <w:szCs w:val="24"/>
              </w:rPr>
            </w:pPr>
            <w:r w:rsidRPr="009978ED">
              <w:rPr>
                <w:rFonts w:ascii="Times New Roman" w:hAnsi="Times New Roman"/>
                <w:bCs/>
                <w:iCs/>
                <w:color w:val="000000"/>
                <w:sz w:val="24"/>
                <w:szCs w:val="24"/>
              </w:rPr>
              <w:t>Повторение.</w:t>
            </w:r>
          </w:p>
          <w:p w:rsidR="005028D4" w:rsidRPr="009978ED" w:rsidRDefault="005028D4" w:rsidP="0027550C">
            <w:pPr>
              <w:jc w:val="center"/>
              <w:rPr>
                <w:rFonts w:ascii="Times New Roman" w:hAnsi="Times New Roman"/>
                <w:bCs/>
                <w:iCs/>
                <w:color w:val="000000"/>
                <w:sz w:val="24"/>
                <w:szCs w:val="24"/>
              </w:rPr>
            </w:pPr>
            <w:r w:rsidRPr="009978ED">
              <w:rPr>
                <w:rFonts w:ascii="Times New Roman" w:hAnsi="Times New Roman"/>
                <w:bCs/>
                <w:iCs/>
                <w:color w:val="000000"/>
                <w:sz w:val="24"/>
                <w:szCs w:val="24"/>
              </w:rPr>
              <w:t>Итоговое повторение</w:t>
            </w:r>
          </w:p>
        </w:tc>
        <w:tc>
          <w:tcPr>
            <w:tcW w:w="784"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r w:rsidRPr="009978ED">
              <w:rPr>
                <w:rFonts w:ascii="Times New Roman" w:hAnsi="Times New Roman"/>
                <w:sz w:val="24"/>
                <w:szCs w:val="24"/>
              </w:rPr>
              <w:t>2</w:t>
            </w:r>
          </w:p>
        </w:tc>
        <w:tc>
          <w:tcPr>
            <w:tcW w:w="1909" w:type="dxa"/>
            <w:tcBorders>
              <w:top w:val="single" w:sz="4" w:space="0" w:color="auto"/>
              <w:bottom w:val="single" w:sz="4" w:space="0" w:color="auto"/>
            </w:tcBorders>
          </w:tcPr>
          <w:p w:rsidR="005028D4" w:rsidRPr="009978ED" w:rsidRDefault="005028D4" w:rsidP="0027550C">
            <w:pPr>
              <w:pStyle w:val="a7"/>
              <w:jc w:val="center"/>
              <w:rPr>
                <w:rFonts w:ascii="Times New Roman" w:hAnsi="Times New Roman"/>
                <w:sz w:val="24"/>
                <w:szCs w:val="24"/>
              </w:rPr>
            </w:pPr>
            <w:r w:rsidRPr="009978ED">
              <w:rPr>
                <w:rFonts w:ascii="Times New Roman" w:hAnsi="Times New Roman"/>
                <w:sz w:val="24"/>
                <w:szCs w:val="24"/>
              </w:rPr>
              <w:t>Духовно-нравственное воспитание</w:t>
            </w:r>
          </w:p>
        </w:tc>
        <w:tc>
          <w:tcPr>
            <w:tcW w:w="2126"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993"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c>
          <w:tcPr>
            <w:tcW w:w="1275" w:type="dxa"/>
            <w:tcBorders>
              <w:top w:val="single" w:sz="4" w:space="0" w:color="auto"/>
              <w:bottom w:val="single" w:sz="4" w:space="0" w:color="auto"/>
            </w:tcBorders>
          </w:tcPr>
          <w:p w:rsidR="005028D4" w:rsidRPr="009978ED" w:rsidRDefault="005028D4" w:rsidP="0027550C">
            <w:pPr>
              <w:jc w:val="center"/>
              <w:rPr>
                <w:rFonts w:ascii="Times New Roman" w:hAnsi="Times New Roman"/>
                <w:sz w:val="24"/>
                <w:szCs w:val="24"/>
              </w:rPr>
            </w:pPr>
          </w:p>
        </w:tc>
      </w:tr>
    </w:tbl>
    <w:p w:rsidR="001655DE" w:rsidRDefault="00D52D25" w:rsidP="00235EA3">
      <w:pPr>
        <w:spacing w:after="0" w:line="360" w:lineRule="auto"/>
        <w:rPr>
          <w:rFonts w:ascii="Times New Roman" w:hAnsi="Times New Roman"/>
          <w:sz w:val="24"/>
          <w:szCs w:val="24"/>
          <w:lang w:eastAsia="en-US"/>
        </w:rPr>
      </w:pPr>
      <w:r>
        <w:rPr>
          <w:rFonts w:ascii="Times New Roman" w:hAnsi="Times New Roman"/>
          <w:sz w:val="24"/>
          <w:szCs w:val="24"/>
          <w:lang w:eastAsia="en-US"/>
        </w:rPr>
        <w:t xml:space="preserve"> </w:t>
      </w:r>
    </w:p>
    <w:p w:rsidR="001A4F2D" w:rsidRPr="007903CE" w:rsidRDefault="001A4F2D" w:rsidP="001A4F2D">
      <w:pPr>
        <w:jc w:val="center"/>
        <w:rPr>
          <w:rFonts w:ascii="Times New Roman" w:hAnsi="Times New Roman"/>
          <w:b/>
          <w:bCs/>
          <w:sz w:val="28"/>
          <w:szCs w:val="28"/>
        </w:rPr>
      </w:pPr>
      <w:r>
        <w:rPr>
          <w:rFonts w:ascii="Times New Roman" w:hAnsi="Times New Roman"/>
          <w:b/>
          <w:bCs/>
          <w:sz w:val="28"/>
          <w:szCs w:val="28"/>
        </w:rPr>
        <w:t xml:space="preserve"> </w:t>
      </w:r>
      <w:r w:rsidRPr="007903CE">
        <w:rPr>
          <w:rFonts w:ascii="Times New Roman" w:hAnsi="Times New Roman"/>
          <w:b/>
          <w:bCs/>
          <w:sz w:val="28"/>
          <w:szCs w:val="28"/>
        </w:rPr>
        <w:t>«Окружающий природный мир»</w:t>
      </w:r>
    </w:p>
    <w:p w:rsidR="001A4F2D" w:rsidRPr="007903CE" w:rsidRDefault="001A4F2D" w:rsidP="001A4F2D">
      <w:pPr>
        <w:pStyle w:val="c1"/>
        <w:shd w:val="clear" w:color="auto" w:fill="FFFFFF"/>
        <w:spacing w:before="0" w:beforeAutospacing="0" w:after="0" w:afterAutospacing="0"/>
        <w:ind w:firstLine="710"/>
        <w:jc w:val="center"/>
        <w:rPr>
          <w:rStyle w:val="c0"/>
          <w:b/>
          <w:color w:val="000000"/>
          <w:sz w:val="28"/>
          <w:szCs w:val="28"/>
        </w:rPr>
      </w:pPr>
    </w:p>
    <w:p w:rsidR="001A4F2D" w:rsidRPr="00900D20" w:rsidRDefault="001A4F2D" w:rsidP="001A4F2D">
      <w:pPr>
        <w:pStyle w:val="c1"/>
        <w:shd w:val="clear" w:color="auto" w:fill="FFFFFF"/>
        <w:spacing w:before="0" w:beforeAutospacing="0" w:after="0" w:afterAutospacing="0"/>
        <w:ind w:firstLine="710"/>
        <w:jc w:val="center"/>
        <w:rPr>
          <w:rStyle w:val="c0"/>
          <w:b/>
          <w:color w:val="000000"/>
          <w:sz w:val="28"/>
          <w:szCs w:val="28"/>
        </w:rPr>
      </w:pPr>
      <w:r>
        <w:rPr>
          <w:rStyle w:val="c0"/>
          <w:color w:val="000000"/>
          <w:sz w:val="28"/>
          <w:szCs w:val="28"/>
        </w:rPr>
        <w:t xml:space="preserve">1 </w:t>
      </w:r>
      <w:r w:rsidRPr="00900D20">
        <w:rPr>
          <w:rStyle w:val="c0"/>
          <w:color w:val="000000"/>
          <w:sz w:val="28"/>
          <w:szCs w:val="28"/>
        </w:rPr>
        <w:t xml:space="preserve">Планируемые </w:t>
      </w:r>
      <w:r>
        <w:rPr>
          <w:rStyle w:val="c0"/>
          <w:color w:val="000000"/>
          <w:sz w:val="28"/>
          <w:szCs w:val="28"/>
        </w:rPr>
        <w:t xml:space="preserve">предметные </w:t>
      </w:r>
      <w:r w:rsidRPr="00900D20">
        <w:rPr>
          <w:rStyle w:val="c0"/>
          <w:color w:val="000000"/>
          <w:sz w:val="28"/>
          <w:szCs w:val="28"/>
        </w:rPr>
        <w:t>результаты</w:t>
      </w:r>
      <w:proofErr w:type="gramStart"/>
      <w:r w:rsidRPr="00900D20">
        <w:rPr>
          <w:rStyle w:val="c0"/>
          <w:color w:val="000000"/>
          <w:sz w:val="28"/>
          <w:szCs w:val="28"/>
        </w:rPr>
        <w:t xml:space="preserve"> :</w:t>
      </w:r>
      <w:proofErr w:type="gramEnd"/>
    </w:p>
    <w:p w:rsidR="001A4F2D" w:rsidRPr="00900D20" w:rsidRDefault="001A4F2D" w:rsidP="001A4F2D">
      <w:pPr>
        <w:pStyle w:val="c1"/>
        <w:shd w:val="clear" w:color="auto" w:fill="FFFFFF"/>
        <w:spacing w:before="0" w:beforeAutospacing="0" w:after="0" w:afterAutospacing="0"/>
        <w:ind w:firstLine="710"/>
        <w:jc w:val="center"/>
        <w:rPr>
          <w:rStyle w:val="c0"/>
          <w:b/>
          <w:color w:val="000000"/>
          <w:sz w:val="28"/>
          <w:szCs w:val="28"/>
        </w:rPr>
      </w:pPr>
    </w:p>
    <w:p w:rsidR="001A4F2D" w:rsidRDefault="001A4F2D" w:rsidP="001A4F2D">
      <w:pPr>
        <w:spacing w:line="360" w:lineRule="auto"/>
        <w:rPr>
          <w:rFonts w:ascii="Times New Roman" w:hAnsi="Times New Roman" w:cs="Times New Roman"/>
          <w:b/>
          <w:sz w:val="24"/>
          <w:szCs w:val="24"/>
        </w:rPr>
      </w:pPr>
      <w:r w:rsidRPr="00516FBD">
        <w:rPr>
          <w:rFonts w:ascii="Times New Roman" w:hAnsi="Times New Roman" w:cs="Times New Roman"/>
          <w:b/>
          <w:sz w:val="24"/>
          <w:szCs w:val="24"/>
        </w:rPr>
        <w:t>Минимальный уровень:</w:t>
      </w:r>
    </w:p>
    <w:p w:rsidR="001A4F2D" w:rsidRDefault="001A4F2D" w:rsidP="001A4F2D">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Личностные: </w:t>
      </w:r>
    </w:p>
    <w:p w:rsidR="001A4F2D" w:rsidRPr="0084275B" w:rsidRDefault="001A4F2D" w:rsidP="001A4F2D">
      <w:pPr>
        <w:pStyle w:val="a9"/>
        <w:numPr>
          <w:ilvl w:val="0"/>
          <w:numId w:val="33"/>
        </w:numPr>
        <w:spacing w:line="360" w:lineRule="auto"/>
        <w:rPr>
          <w:rFonts w:ascii="Times New Roman" w:hAnsi="Times New Roman" w:cs="Times New Roman"/>
          <w:b/>
          <w:sz w:val="24"/>
          <w:szCs w:val="24"/>
        </w:rPr>
      </w:pPr>
      <w:r>
        <w:rPr>
          <w:rFonts w:ascii="Times New Roman" w:hAnsi="Times New Roman" w:cs="Times New Roman"/>
          <w:sz w:val="24"/>
          <w:szCs w:val="24"/>
        </w:rPr>
        <w:t>Интерес к исследованию</w:t>
      </w:r>
      <w:r w:rsidRPr="0084275B">
        <w:rPr>
          <w:rFonts w:ascii="Times New Roman" w:hAnsi="Times New Roman" w:cs="Times New Roman"/>
          <w:sz w:val="24"/>
          <w:szCs w:val="24"/>
        </w:rPr>
        <w:t xml:space="preserve"> природных объектов</w:t>
      </w:r>
      <w:r>
        <w:rPr>
          <w:rFonts w:ascii="Times New Roman" w:hAnsi="Times New Roman" w:cs="Times New Roman"/>
          <w:sz w:val="24"/>
          <w:szCs w:val="24"/>
        </w:rPr>
        <w:t>, осуществляемых с помощью взрослого,</w:t>
      </w:r>
      <w:r w:rsidRPr="0084275B">
        <w:rPr>
          <w:rFonts w:ascii="Times New Roman" w:hAnsi="Times New Roman" w:cs="Times New Roman"/>
          <w:sz w:val="24"/>
          <w:szCs w:val="24"/>
        </w:rPr>
        <w:t xml:space="preserve"> с использованием различных анализаторов (тактильный, зрительный, слуховой и др.).</w:t>
      </w:r>
    </w:p>
    <w:p w:rsidR="001A4F2D" w:rsidRPr="00066CC3" w:rsidRDefault="001A4F2D" w:rsidP="001A4F2D">
      <w:pPr>
        <w:spacing w:line="360" w:lineRule="auto"/>
        <w:rPr>
          <w:rFonts w:ascii="Times New Roman" w:hAnsi="Times New Roman" w:cs="Times New Roman"/>
          <w:b/>
          <w:sz w:val="24"/>
          <w:szCs w:val="24"/>
        </w:rPr>
      </w:pPr>
      <w:r w:rsidRPr="00066CC3">
        <w:rPr>
          <w:rFonts w:ascii="Times New Roman" w:hAnsi="Times New Roman"/>
          <w:b/>
          <w:sz w:val="24"/>
          <w:szCs w:val="24"/>
        </w:rPr>
        <w:t>Предметные:</w:t>
      </w:r>
    </w:p>
    <w:p w:rsidR="001A4F2D" w:rsidRDefault="001A4F2D" w:rsidP="001A4F2D">
      <w:pPr>
        <w:pStyle w:val="a7"/>
        <w:numPr>
          <w:ilvl w:val="0"/>
          <w:numId w:val="33"/>
        </w:numPr>
        <w:spacing w:line="360" w:lineRule="auto"/>
        <w:jc w:val="both"/>
        <w:rPr>
          <w:rFonts w:ascii="Times New Roman" w:hAnsi="Times New Roman"/>
          <w:sz w:val="24"/>
          <w:szCs w:val="24"/>
        </w:rPr>
      </w:pPr>
      <w:proofErr w:type="gramStart"/>
      <w:r>
        <w:rPr>
          <w:rFonts w:ascii="Times New Roman" w:hAnsi="Times New Roman"/>
          <w:sz w:val="24"/>
          <w:szCs w:val="24"/>
        </w:rPr>
        <w:t>Осуществлять с помощью взрослого в</w:t>
      </w:r>
      <w:r w:rsidRPr="0015440C">
        <w:rPr>
          <w:rFonts w:ascii="Times New Roman" w:hAnsi="Times New Roman"/>
          <w:sz w:val="24"/>
          <w:szCs w:val="24"/>
        </w:rPr>
        <w:t>арианты действий: погружение рук в материал, ощупывание, захват, удержание, отпускание, перекладывание, пересыпание, переливание.</w:t>
      </w:r>
      <w:proofErr w:type="gramEnd"/>
    </w:p>
    <w:p w:rsidR="001A4F2D" w:rsidRPr="0015440C" w:rsidRDefault="001A4F2D" w:rsidP="001A4F2D">
      <w:pPr>
        <w:pStyle w:val="a7"/>
        <w:numPr>
          <w:ilvl w:val="0"/>
          <w:numId w:val="33"/>
        </w:numPr>
        <w:spacing w:line="360" w:lineRule="auto"/>
        <w:rPr>
          <w:rFonts w:ascii="Times New Roman" w:hAnsi="Times New Roman"/>
          <w:sz w:val="24"/>
          <w:szCs w:val="24"/>
        </w:rPr>
      </w:pPr>
      <w:r>
        <w:rPr>
          <w:rFonts w:ascii="Times New Roman" w:hAnsi="Times New Roman"/>
          <w:sz w:val="24"/>
          <w:szCs w:val="24"/>
        </w:rPr>
        <w:t>Указывать жестами</w:t>
      </w:r>
      <w:proofErr w:type="gramStart"/>
      <w:r>
        <w:rPr>
          <w:rFonts w:ascii="Times New Roman" w:hAnsi="Times New Roman"/>
          <w:sz w:val="24"/>
          <w:szCs w:val="24"/>
        </w:rPr>
        <w:t xml:space="preserve"> ,</w:t>
      </w:r>
      <w:proofErr w:type="gramEnd"/>
      <w:r>
        <w:rPr>
          <w:rFonts w:ascii="Times New Roman" w:hAnsi="Times New Roman"/>
          <w:sz w:val="24"/>
          <w:szCs w:val="24"/>
        </w:rPr>
        <w:t xml:space="preserve"> узнавать предметы и  явления природы(яблоко, груша, картофель, морковь, 2-х животных диких и домашних)</w:t>
      </w:r>
    </w:p>
    <w:p w:rsidR="001A4F2D" w:rsidRPr="00516FBD" w:rsidRDefault="001A4F2D" w:rsidP="001A4F2D">
      <w:pPr>
        <w:pStyle w:val="Default"/>
        <w:spacing w:line="360" w:lineRule="auto"/>
        <w:ind w:left="1146"/>
        <w:jc w:val="both"/>
        <w:rPr>
          <w:i/>
          <w:color w:val="auto"/>
        </w:rPr>
      </w:pPr>
    </w:p>
    <w:p w:rsidR="001A4F2D" w:rsidRDefault="001A4F2D" w:rsidP="001A4F2D">
      <w:pPr>
        <w:pStyle w:val="Default"/>
        <w:spacing w:line="360" w:lineRule="auto"/>
        <w:ind w:left="786"/>
        <w:jc w:val="both"/>
        <w:rPr>
          <w:b/>
          <w:color w:val="auto"/>
        </w:rPr>
      </w:pPr>
      <w:r w:rsidRPr="00516FBD">
        <w:rPr>
          <w:b/>
          <w:color w:val="auto"/>
        </w:rPr>
        <w:t>Достаточный уровень:</w:t>
      </w:r>
    </w:p>
    <w:p w:rsidR="001A4F2D" w:rsidRDefault="001A4F2D" w:rsidP="001A4F2D">
      <w:pPr>
        <w:pStyle w:val="Default"/>
        <w:spacing w:line="360" w:lineRule="auto"/>
        <w:ind w:left="786"/>
        <w:jc w:val="both"/>
        <w:rPr>
          <w:b/>
          <w:color w:val="auto"/>
        </w:rPr>
      </w:pPr>
      <w:r>
        <w:rPr>
          <w:b/>
          <w:color w:val="auto"/>
        </w:rPr>
        <w:t>Личностные:</w:t>
      </w:r>
    </w:p>
    <w:p w:rsidR="001A4F2D" w:rsidRPr="00066CC3" w:rsidRDefault="001A4F2D" w:rsidP="001A4F2D">
      <w:pPr>
        <w:pStyle w:val="a9"/>
        <w:numPr>
          <w:ilvl w:val="0"/>
          <w:numId w:val="33"/>
        </w:numPr>
        <w:spacing w:line="360" w:lineRule="auto"/>
        <w:rPr>
          <w:rFonts w:ascii="Times New Roman" w:hAnsi="Times New Roman" w:cs="Times New Roman"/>
          <w:b/>
          <w:sz w:val="24"/>
          <w:szCs w:val="24"/>
        </w:rPr>
      </w:pPr>
      <w:r w:rsidRPr="00066CC3">
        <w:rPr>
          <w:rFonts w:ascii="Times New Roman" w:hAnsi="Times New Roman" w:cs="Times New Roman"/>
          <w:sz w:val="24"/>
          <w:szCs w:val="24"/>
        </w:rPr>
        <w:t xml:space="preserve">Проявление </w:t>
      </w:r>
      <w:r w:rsidRPr="00066CC3">
        <w:rPr>
          <w:rFonts w:ascii="Times New Roman" w:hAnsi="Times New Roman"/>
          <w:sz w:val="24"/>
          <w:szCs w:val="24"/>
        </w:rPr>
        <w:t>интереса к природным объектам</w:t>
      </w:r>
      <w:r>
        <w:rPr>
          <w:rFonts w:ascii="Times New Roman" w:hAnsi="Times New Roman"/>
          <w:sz w:val="24"/>
          <w:szCs w:val="24"/>
        </w:rPr>
        <w:t>.</w:t>
      </w:r>
    </w:p>
    <w:p w:rsidR="001A4F2D" w:rsidRPr="00066CC3" w:rsidRDefault="001A4F2D" w:rsidP="001A4F2D">
      <w:pPr>
        <w:pStyle w:val="Default"/>
        <w:numPr>
          <w:ilvl w:val="0"/>
          <w:numId w:val="33"/>
        </w:numPr>
        <w:spacing w:line="360" w:lineRule="auto"/>
        <w:jc w:val="both"/>
        <w:rPr>
          <w:i/>
          <w:color w:val="auto"/>
        </w:rPr>
      </w:pPr>
      <w:r w:rsidRPr="0015440C">
        <w:t>Узнавание природного объекта</w:t>
      </w:r>
      <w:r>
        <w:t>, показывание</w:t>
      </w:r>
      <w:r w:rsidRPr="0015440C">
        <w:t>.</w:t>
      </w:r>
    </w:p>
    <w:p w:rsidR="001A4F2D" w:rsidRDefault="001A4F2D" w:rsidP="001A4F2D">
      <w:pPr>
        <w:pStyle w:val="Default"/>
        <w:spacing w:line="360" w:lineRule="auto"/>
        <w:ind w:left="786"/>
        <w:jc w:val="both"/>
        <w:rPr>
          <w:b/>
        </w:rPr>
      </w:pPr>
      <w:r w:rsidRPr="00066CC3">
        <w:rPr>
          <w:b/>
        </w:rPr>
        <w:t>Предметные:</w:t>
      </w:r>
    </w:p>
    <w:p w:rsidR="001A4F2D" w:rsidRPr="00BF054E" w:rsidRDefault="001A4F2D" w:rsidP="001A4F2D">
      <w:pPr>
        <w:pStyle w:val="Default"/>
        <w:numPr>
          <w:ilvl w:val="0"/>
          <w:numId w:val="34"/>
        </w:numPr>
        <w:spacing w:line="360" w:lineRule="auto"/>
        <w:jc w:val="both"/>
        <w:rPr>
          <w:i/>
          <w:color w:val="auto"/>
        </w:rPr>
      </w:pPr>
      <w:r w:rsidRPr="00BF054E">
        <w:t>Производить практические действия с различными природными материалами</w:t>
      </w:r>
    </w:p>
    <w:p w:rsidR="001A4F2D" w:rsidRPr="00A82DCE" w:rsidRDefault="001A4F2D" w:rsidP="001A4F2D">
      <w:pPr>
        <w:pStyle w:val="Default"/>
        <w:numPr>
          <w:ilvl w:val="0"/>
          <w:numId w:val="34"/>
        </w:numPr>
        <w:spacing w:line="360" w:lineRule="auto"/>
        <w:jc w:val="both"/>
        <w:rPr>
          <w:i/>
          <w:color w:val="auto"/>
        </w:rPr>
      </w:pPr>
      <w:r>
        <w:t>Узнавание и называние фруктов, овощей, диких и домашних животных.</w:t>
      </w:r>
    </w:p>
    <w:p w:rsidR="001A4F2D" w:rsidRPr="000E395E" w:rsidRDefault="001A4F2D" w:rsidP="001A4F2D">
      <w:pPr>
        <w:pStyle w:val="a7"/>
        <w:numPr>
          <w:ilvl w:val="0"/>
          <w:numId w:val="34"/>
        </w:numPr>
        <w:jc w:val="center"/>
        <w:rPr>
          <w:rFonts w:ascii="Times New Roman" w:hAnsi="Times New Roman"/>
          <w:b/>
          <w:sz w:val="28"/>
          <w:szCs w:val="28"/>
        </w:rPr>
      </w:pPr>
      <w:r>
        <w:rPr>
          <w:rFonts w:ascii="Times New Roman" w:hAnsi="Times New Roman"/>
          <w:b/>
          <w:sz w:val="28"/>
          <w:szCs w:val="28"/>
        </w:rPr>
        <w:t>Описание места учебного предмета в учебном плане</w:t>
      </w:r>
    </w:p>
    <w:p w:rsidR="001A4F2D" w:rsidRPr="00900D20" w:rsidRDefault="001A4F2D" w:rsidP="001A4F2D">
      <w:pPr>
        <w:pStyle w:val="a7"/>
        <w:numPr>
          <w:ilvl w:val="0"/>
          <w:numId w:val="34"/>
        </w:numPr>
        <w:spacing w:line="0" w:lineRule="atLeast"/>
        <w:rPr>
          <w:rFonts w:ascii="Times New Roman" w:hAnsi="Times New Roman"/>
          <w:sz w:val="24"/>
          <w:szCs w:val="24"/>
        </w:rPr>
      </w:pPr>
      <w:r w:rsidRPr="00900D20">
        <w:rPr>
          <w:rFonts w:ascii="Times New Roman" w:hAnsi="Times New Roman"/>
          <w:sz w:val="24"/>
          <w:szCs w:val="24"/>
        </w:rPr>
        <w:t xml:space="preserve">Рабочая программа по окружающему природному миру соответствии учебным планом  во 2 классе II вариант   на 35 учебных часов </w:t>
      </w:r>
      <w:proofErr w:type="gramStart"/>
      <w:r w:rsidRPr="00900D20">
        <w:rPr>
          <w:rFonts w:ascii="Times New Roman" w:hAnsi="Times New Roman"/>
          <w:sz w:val="24"/>
          <w:szCs w:val="24"/>
        </w:rPr>
        <w:t xml:space="preserve">( </w:t>
      </w:r>
      <w:proofErr w:type="gramEnd"/>
      <w:r w:rsidRPr="00900D20">
        <w:rPr>
          <w:rFonts w:ascii="Times New Roman" w:hAnsi="Times New Roman"/>
          <w:sz w:val="24"/>
          <w:szCs w:val="24"/>
        </w:rPr>
        <w:t>по1 часу в неделю)</w:t>
      </w:r>
    </w:p>
    <w:p w:rsidR="001A4F2D" w:rsidRPr="00900D20" w:rsidRDefault="001A4F2D" w:rsidP="001A4F2D">
      <w:pPr>
        <w:pStyle w:val="a7"/>
        <w:ind w:left="720"/>
        <w:jc w:val="both"/>
        <w:rPr>
          <w:rFonts w:ascii="Times New Roman" w:hAnsi="Times New Roman"/>
          <w:b/>
          <w:sz w:val="24"/>
          <w:szCs w:val="24"/>
        </w:rPr>
      </w:pPr>
    </w:p>
    <w:p w:rsidR="001A4F2D" w:rsidRPr="00516FBD" w:rsidRDefault="001A4F2D" w:rsidP="001A4F2D">
      <w:pPr>
        <w:pStyle w:val="Default"/>
        <w:spacing w:line="360" w:lineRule="auto"/>
        <w:ind w:left="1146"/>
        <w:jc w:val="both"/>
        <w:rPr>
          <w:i/>
          <w:color w:val="auto"/>
        </w:rPr>
      </w:pPr>
    </w:p>
    <w:p w:rsidR="001A4F2D" w:rsidRPr="00900D20" w:rsidRDefault="001A4F2D" w:rsidP="001A4F2D">
      <w:pPr>
        <w:jc w:val="center"/>
        <w:rPr>
          <w:b/>
          <w:bCs/>
          <w:color w:val="000000"/>
          <w:sz w:val="28"/>
          <w:szCs w:val="28"/>
        </w:rPr>
      </w:pPr>
      <w:r>
        <w:rPr>
          <w:b/>
          <w:bCs/>
          <w:color w:val="000000"/>
          <w:sz w:val="28"/>
          <w:szCs w:val="28"/>
        </w:rPr>
        <w:t xml:space="preserve">2. </w:t>
      </w:r>
      <w:r w:rsidRPr="00900D20">
        <w:rPr>
          <w:b/>
          <w:bCs/>
          <w:color w:val="000000"/>
          <w:sz w:val="28"/>
          <w:szCs w:val="28"/>
        </w:rPr>
        <w:t>Содержание программы:</w:t>
      </w:r>
    </w:p>
    <w:p w:rsidR="001A4F2D" w:rsidRDefault="001A4F2D" w:rsidP="001A4F2D">
      <w:pPr>
        <w:spacing w:line="360" w:lineRule="auto"/>
        <w:rPr>
          <w:rFonts w:ascii="Times New Roman" w:hAnsi="Times New Roman"/>
          <w:sz w:val="24"/>
          <w:szCs w:val="24"/>
        </w:rPr>
      </w:pPr>
      <w:r>
        <w:rPr>
          <w:rFonts w:ascii="Times New Roman" w:hAnsi="Times New Roman"/>
          <w:sz w:val="28"/>
          <w:szCs w:val="28"/>
        </w:rPr>
        <w:lastRenderedPageBreak/>
        <w:t xml:space="preserve">        </w:t>
      </w:r>
      <w:r w:rsidRPr="00296A1E">
        <w:rPr>
          <w:rFonts w:ascii="Times New Roman" w:hAnsi="Times New Roman"/>
          <w:sz w:val="24"/>
          <w:szCs w:val="24"/>
        </w:rPr>
        <w:t>Формирова</w:t>
      </w:r>
      <w:r>
        <w:rPr>
          <w:rFonts w:ascii="Times New Roman" w:hAnsi="Times New Roman"/>
          <w:sz w:val="24"/>
          <w:szCs w:val="24"/>
        </w:rPr>
        <w:t>ние представлений у детей  происходит в данной рабочей программе</w:t>
      </w:r>
      <w:r w:rsidRPr="00296A1E">
        <w:rPr>
          <w:rFonts w:ascii="Times New Roman" w:hAnsi="Times New Roman"/>
          <w:sz w:val="24"/>
          <w:szCs w:val="24"/>
        </w:rPr>
        <w:t xml:space="preserve"> по принципу «от частного к общему». Сначала ребенок знакомится с конкретными объектами, например, овощи: их строением, местом, где растут, учится узнавать определенный объект среди нескольких предложенных объектов (кружка, огурец, мяч). Затем ребенок знакомится с разными овощами (помидор, огурец, капуста и пр.), учится их различать, объединять в группы</w:t>
      </w:r>
      <w:r>
        <w:rPr>
          <w:rFonts w:ascii="Times New Roman" w:hAnsi="Times New Roman"/>
          <w:sz w:val="24"/>
          <w:szCs w:val="24"/>
        </w:rPr>
        <w:t>.</w:t>
      </w:r>
    </w:p>
    <w:p w:rsidR="001A4F2D" w:rsidRDefault="001A4F2D" w:rsidP="001A4F2D">
      <w:pPr>
        <w:pStyle w:val="a7"/>
        <w:spacing w:line="360" w:lineRule="auto"/>
        <w:ind w:firstLine="426"/>
        <w:jc w:val="both"/>
        <w:rPr>
          <w:rFonts w:ascii="Times New Roman" w:hAnsi="Times New Roman"/>
          <w:sz w:val="24"/>
          <w:szCs w:val="24"/>
        </w:rPr>
      </w:pPr>
      <w:r w:rsidRPr="00F91F36">
        <w:rPr>
          <w:rFonts w:ascii="Times New Roman" w:hAnsi="Times New Roman"/>
          <w:sz w:val="24"/>
          <w:szCs w:val="24"/>
        </w:rPr>
        <w:t xml:space="preserve">В процессе формирования представлений о неживой природе </w:t>
      </w:r>
      <w:r>
        <w:rPr>
          <w:rFonts w:ascii="Times New Roman" w:hAnsi="Times New Roman"/>
          <w:sz w:val="24"/>
          <w:szCs w:val="24"/>
        </w:rPr>
        <w:t>ребенок получает навыки практической работы и первичные знания о свойствах песка, земли, воды</w:t>
      </w:r>
      <w:proofErr w:type="gramStart"/>
      <w:r>
        <w:rPr>
          <w:rFonts w:ascii="Times New Roman" w:hAnsi="Times New Roman"/>
          <w:sz w:val="24"/>
          <w:szCs w:val="24"/>
        </w:rPr>
        <w:t xml:space="preserve"> ,</w:t>
      </w:r>
      <w:proofErr w:type="gramEnd"/>
      <w:r>
        <w:rPr>
          <w:rFonts w:ascii="Times New Roman" w:hAnsi="Times New Roman"/>
          <w:sz w:val="24"/>
          <w:szCs w:val="24"/>
        </w:rPr>
        <w:t xml:space="preserve">камней. </w:t>
      </w:r>
      <w:r w:rsidRPr="00F91F36">
        <w:rPr>
          <w:rFonts w:ascii="Times New Roman" w:hAnsi="Times New Roman"/>
          <w:sz w:val="24"/>
          <w:szCs w:val="24"/>
        </w:rPr>
        <w:t>Наблюдая за трудом взрослых по уходу за домашними животными и растениями, ребенок учится выполнять доступные действия: посадка, полив, уход за растениями</w:t>
      </w:r>
      <w:r>
        <w:rPr>
          <w:rFonts w:ascii="Times New Roman" w:hAnsi="Times New Roman"/>
          <w:sz w:val="24"/>
          <w:szCs w:val="24"/>
        </w:rPr>
        <w:t xml:space="preserve">, животными </w:t>
      </w:r>
      <w:r w:rsidRPr="00F91F36">
        <w:rPr>
          <w:rFonts w:ascii="Times New Roman" w:hAnsi="Times New Roman"/>
          <w:sz w:val="24"/>
          <w:szCs w:val="24"/>
        </w:rPr>
        <w:t xml:space="preserve">и др. Особое внимание уделяется воспитанию любви к природе, бережному и гуманному отношению к ней. </w:t>
      </w:r>
    </w:p>
    <w:p w:rsidR="001A4F2D" w:rsidRPr="00936D78" w:rsidRDefault="001A4F2D" w:rsidP="001A4F2D">
      <w:pPr>
        <w:pStyle w:val="a7"/>
        <w:spacing w:line="360" w:lineRule="auto"/>
        <w:ind w:firstLine="426"/>
        <w:jc w:val="center"/>
        <w:rPr>
          <w:rFonts w:ascii="Times New Roman" w:hAnsi="Times New Roman"/>
          <w:b/>
          <w:sz w:val="24"/>
          <w:szCs w:val="24"/>
        </w:rPr>
      </w:pPr>
      <w:r w:rsidRPr="00936D78">
        <w:rPr>
          <w:rFonts w:ascii="Times New Roman" w:hAnsi="Times New Roman"/>
          <w:b/>
          <w:sz w:val="24"/>
          <w:szCs w:val="24"/>
        </w:rPr>
        <w:t>Содержание предмета</w:t>
      </w:r>
    </w:p>
    <w:p w:rsidR="001A4F2D" w:rsidRPr="00936D78" w:rsidRDefault="001A4F2D" w:rsidP="001A4F2D">
      <w:pPr>
        <w:pStyle w:val="a7"/>
        <w:spacing w:line="360" w:lineRule="auto"/>
        <w:ind w:firstLine="426"/>
        <w:jc w:val="center"/>
        <w:rPr>
          <w:rFonts w:ascii="Times New Roman" w:hAnsi="Times New Roman"/>
          <w:i/>
          <w:sz w:val="24"/>
          <w:szCs w:val="24"/>
        </w:rPr>
      </w:pPr>
      <w:r w:rsidRPr="00936D78">
        <w:rPr>
          <w:rFonts w:ascii="Times New Roman" w:hAnsi="Times New Roman"/>
          <w:b/>
          <w:i/>
          <w:sz w:val="24"/>
          <w:szCs w:val="24"/>
        </w:rPr>
        <w:t>Пропедевтический уровень</w:t>
      </w:r>
      <w:r>
        <w:rPr>
          <w:rFonts w:ascii="Times New Roman" w:hAnsi="Times New Roman"/>
          <w:b/>
          <w:i/>
          <w:sz w:val="24"/>
          <w:szCs w:val="24"/>
        </w:rPr>
        <w:t xml:space="preserve"> 5 часов.</w:t>
      </w:r>
    </w:p>
    <w:p w:rsidR="001A4F2D" w:rsidRPr="0015440C" w:rsidRDefault="001A4F2D" w:rsidP="001A4F2D">
      <w:pPr>
        <w:pStyle w:val="a7"/>
        <w:spacing w:line="360" w:lineRule="auto"/>
        <w:ind w:firstLine="426"/>
        <w:jc w:val="both"/>
        <w:rPr>
          <w:rFonts w:ascii="Times New Roman" w:hAnsi="Times New Roman"/>
          <w:sz w:val="24"/>
          <w:szCs w:val="24"/>
        </w:rPr>
      </w:pPr>
      <w:r w:rsidRPr="0015440C">
        <w:rPr>
          <w:rFonts w:ascii="Times New Roman" w:hAnsi="Times New Roman"/>
          <w:i/>
          <w:sz w:val="24"/>
          <w:szCs w:val="24"/>
        </w:rPr>
        <w:t>Игры с природными материалами как средство развития ручных умений.</w:t>
      </w:r>
    </w:p>
    <w:p w:rsidR="001A4F2D" w:rsidRPr="0015440C" w:rsidRDefault="001A4F2D" w:rsidP="001A4F2D">
      <w:pPr>
        <w:pStyle w:val="a7"/>
        <w:spacing w:line="360" w:lineRule="auto"/>
        <w:ind w:firstLine="426"/>
        <w:jc w:val="both"/>
        <w:rPr>
          <w:rFonts w:ascii="Times New Roman" w:hAnsi="Times New Roman"/>
          <w:sz w:val="24"/>
          <w:szCs w:val="24"/>
        </w:rPr>
      </w:pPr>
      <w:proofErr w:type="gramStart"/>
      <w:r w:rsidRPr="0015440C">
        <w:rPr>
          <w:rFonts w:ascii="Times New Roman" w:hAnsi="Times New Roman"/>
          <w:sz w:val="24"/>
          <w:szCs w:val="24"/>
        </w:rPr>
        <w:t>Действия с водой, песком, глиной, растениями и их ча</w:t>
      </w:r>
      <w:r>
        <w:rPr>
          <w:rFonts w:ascii="Times New Roman" w:hAnsi="Times New Roman"/>
          <w:sz w:val="24"/>
          <w:szCs w:val="24"/>
        </w:rPr>
        <w:t xml:space="preserve">стями, плодами (шишки, </w:t>
      </w:r>
      <w:r w:rsidRPr="0015440C">
        <w:rPr>
          <w:rFonts w:ascii="Times New Roman" w:hAnsi="Times New Roman"/>
          <w:sz w:val="24"/>
          <w:szCs w:val="24"/>
        </w:rPr>
        <w:t xml:space="preserve">желуди), камешками и др. природными материалами. </w:t>
      </w:r>
      <w:proofErr w:type="gramEnd"/>
    </w:p>
    <w:p w:rsidR="001A4F2D" w:rsidRPr="0015440C" w:rsidRDefault="001A4F2D" w:rsidP="001A4F2D">
      <w:pPr>
        <w:pStyle w:val="a7"/>
        <w:spacing w:line="360" w:lineRule="auto"/>
        <w:ind w:firstLine="426"/>
        <w:jc w:val="both"/>
        <w:rPr>
          <w:rFonts w:ascii="Times New Roman" w:hAnsi="Times New Roman"/>
          <w:sz w:val="24"/>
          <w:szCs w:val="24"/>
        </w:rPr>
      </w:pPr>
      <w:proofErr w:type="gramStart"/>
      <w:r w:rsidRPr="0015440C">
        <w:rPr>
          <w:rFonts w:ascii="Times New Roman" w:hAnsi="Times New Roman"/>
          <w:sz w:val="24"/>
          <w:szCs w:val="24"/>
        </w:rPr>
        <w:t>Варианты действий: погружение рук в материал, ощупывание, захват, удержание, отпускание, перекладывание, пересыпание, переливание.</w:t>
      </w:r>
      <w:proofErr w:type="gramEnd"/>
      <w:r>
        <w:rPr>
          <w:rFonts w:ascii="Times New Roman" w:hAnsi="Times New Roman"/>
          <w:sz w:val="24"/>
          <w:szCs w:val="24"/>
        </w:rPr>
        <w:t xml:space="preserve"> </w:t>
      </w:r>
      <w:r w:rsidRPr="0015440C">
        <w:rPr>
          <w:rFonts w:ascii="Times New Roman" w:hAnsi="Times New Roman"/>
          <w:i/>
          <w:sz w:val="24"/>
          <w:szCs w:val="24"/>
        </w:rPr>
        <w:t xml:space="preserve">Создание </w:t>
      </w:r>
      <w:proofErr w:type="spellStart"/>
      <w:r w:rsidRPr="0015440C">
        <w:rPr>
          <w:rFonts w:ascii="Times New Roman" w:hAnsi="Times New Roman"/>
          <w:i/>
          <w:sz w:val="24"/>
          <w:szCs w:val="24"/>
        </w:rPr>
        <w:t>полисенсорного</w:t>
      </w:r>
      <w:proofErr w:type="spellEnd"/>
      <w:r w:rsidRPr="0015440C">
        <w:rPr>
          <w:rFonts w:ascii="Times New Roman" w:hAnsi="Times New Roman"/>
          <w:i/>
          <w:sz w:val="24"/>
          <w:szCs w:val="24"/>
        </w:rPr>
        <w:t xml:space="preserve"> образа природного объекта.</w:t>
      </w:r>
    </w:p>
    <w:p w:rsidR="001A4F2D" w:rsidRDefault="001A4F2D" w:rsidP="001A4F2D">
      <w:pPr>
        <w:pStyle w:val="a7"/>
        <w:spacing w:line="360" w:lineRule="auto"/>
        <w:ind w:firstLine="426"/>
        <w:jc w:val="both"/>
        <w:rPr>
          <w:rFonts w:ascii="Times New Roman" w:hAnsi="Times New Roman"/>
          <w:sz w:val="24"/>
          <w:szCs w:val="24"/>
        </w:rPr>
      </w:pPr>
      <w:r w:rsidRPr="0015440C">
        <w:rPr>
          <w:rFonts w:ascii="Times New Roman" w:hAnsi="Times New Roman"/>
          <w:sz w:val="24"/>
          <w:szCs w:val="24"/>
        </w:rPr>
        <w:t>Развитие интереса к природным объектам. Исследование природных объектов с использованием различных анализаторов (</w:t>
      </w:r>
      <w:proofErr w:type="gramStart"/>
      <w:r w:rsidRPr="0015440C">
        <w:rPr>
          <w:rFonts w:ascii="Times New Roman" w:hAnsi="Times New Roman"/>
          <w:sz w:val="24"/>
          <w:szCs w:val="24"/>
        </w:rPr>
        <w:t>тактильный</w:t>
      </w:r>
      <w:proofErr w:type="gramEnd"/>
      <w:r w:rsidRPr="0015440C">
        <w:rPr>
          <w:rFonts w:ascii="Times New Roman" w:hAnsi="Times New Roman"/>
          <w:sz w:val="24"/>
          <w:szCs w:val="24"/>
        </w:rPr>
        <w:t>, зрительный, слуховой и др.). Узнавание природного объекта.</w:t>
      </w:r>
    </w:p>
    <w:p w:rsidR="001A4F2D" w:rsidRPr="0015440C" w:rsidRDefault="001A4F2D" w:rsidP="001A4F2D">
      <w:pPr>
        <w:pStyle w:val="a7"/>
        <w:spacing w:line="360" w:lineRule="auto"/>
        <w:ind w:firstLine="426"/>
        <w:jc w:val="center"/>
        <w:rPr>
          <w:rFonts w:ascii="Times New Roman" w:hAnsi="Times New Roman"/>
          <w:b/>
          <w:i/>
          <w:sz w:val="24"/>
          <w:szCs w:val="24"/>
        </w:rPr>
      </w:pPr>
      <w:r w:rsidRPr="0015440C">
        <w:rPr>
          <w:rFonts w:ascii="Times New Roman" w:hAnsi="Times New Roman"/>
          <w:b/>
          <w:i/>
          <w:sz w:val="24"/>
          <w:szCs w:val="24"/>
        </w:rPr>
        <w:t>Базовый уровень</w:t>
      </w:r>
    </w:p>
    <w:p w:rsidR="001A4F2D" w:rsidRPr="0015440C" w:rsidRDefault="001A4F2D" w:rsidP="001A4F2D">
      <w:pPr>
        <w:pStyle w:val="a7"/>
        <w:spacing w:line="360" w:lineRule="auto"/>
        <w:ind w:firstLine="426"/>
        <w:jc w:val="center"/>
        <w:rPr>
          <w:rFonts w:ascii="Times New Roman" w:hAnsi="Times New Roman"/>
          <w:b/>
          <w:sz w:val="24"/>
          <w:szCs w:val="24"/>
        </w:rPr>
      </w:pPr>
      <w:r w:rsidRPr="0015440C">
        <w:rPr>
          <w:rFonts w:ascii="Times New Roman" w:hAnsi="Times New Roman"/>
          <w:b/>
          <w:sz w:val="24"/>
          <w:szCs w:val="24"/>
        </w:rPr>
        <w:t>Растительный мир</w:t>
      </w:r>
      <w:r>
        <w:rPr>
          <w:rFonts w:ascii="Times New Roman" w:hAnsi="Times New Roman"/>
          <w:b/>
          <w:sz w:val="24"/>
          <w:szCs w:val="24"/>
        </w:rPr>
        <w:t xml:space="preserve"> 4 часа</w:t>
      </w:r>
    </w:p>
    <w:p w:rsidR="001A4F2D" w:rsidRPr="00A82DCE" w:rsidRDefault="001A4F2D" w:rsidP="001A4F2D">
      <w:pPr>
        <w:pStyle w:val="a7"/>
        <w:spacing w:line="360" w:lineRule="auto"/>
        <w:ind w:firstLine="426"/>
        <w:jc w:val="both"/>
        <w:rPr>
          <w:rFonts w:ascii="Times New Roman" w:hAnsi="Times New Roman"/>
          <w:sz w:val="24"/>
          <w:szCs w:val="24"/>
        </w:rPr>
      </w:pPr>
      <w:r w:rsidRPr="0015440C">
        <w:rPr>
          <w:rFonts w:ascii="Times New Roman" w:hAnsi="Times New Roman"/>
          <w:i/>
          <w:sz w:val="24"/>
          <w:szCs w:val="24"/>
        </w:rPr>
        <w:t>Представления о явлениях и объектах неживой природы</w:t>
      </w:r>
      <w:r>
        <w:rPr>
          <w:rFonts w:ascii="Times New Roman" w:hAnsi="Times New Roman"/>
          <w:i/>
          <w:sz w:val="24"/>
          <w:szCs w:val="24"/>
        </w:rPr>
        <w:t xml:space="preserve">. </w:t>
      </w:r>
      <w:proofErr w:type="gramStart"/>
      <w:r w:rsidRPr="0015440C">
        <w:rPr>
          <w:rFonts w:ascii="Times New Roman" w:hAnsi="Times New Roman"/>
          <w:sz w:val="24"/>
          <w:szCs w:val="24"/>
        </w:rPr>
        <w:t>Узнавание (различение) деревьев (берёза, дуб, клён, ель,). Узнавание (различение) лиственных и хвойных деревьев.</w:t>
      </w:r>
      <w:proofErr w:type="gramEnd"/>
      <w:r w:rsidRPr="0015440C">
        <w:rPr>
          <w:rFonts w:ascii="Times New Roman" w:hAnsi="Times New Roman"/>
          <w:sz w:val="24"/>
          <w:szCs w:val="24"/>
        </w:rPr>
        <w:t xml:space="preserve"> Знание значения деревьев в природе и жизни человека. Узнавание (различение) фруктов (яблоко,  банан, лимон, апельсин, груша, </w:t>
      </w:r>
      <w:r>
        <w:rPr>
          <w:rFonts w:ascii="Times New Roman" w:hAnsi="Times New Roman"/>
          <w:sz w:val="24"/>
          <w:szCs w:val="24"/>
        </w:rPr>
        <w:t>слива</w:t>
      </w:r>
      <w:proofErr w:type="gramStart"/>
      <w:r>
        <w:rPr>
          <w:rFonts w:ascii="Times New Roman" w:hAnsi="Times New Roman"/>
          <w:sz w:val="24"/>
          <w:szCs w:val="24"/>
        </w:rPr>
        <w:t>)</w:t>
      </w:r>
      <w:r w:rsidRPr="0015440C">
        <w:rPr>
          <w:rFonts w:ascii="Times New Roman" w:hAnsi="Times New Roman"/>
          <w:sz w:val="24"/>
          <w:szCs w:val="24"/>
        </w:rPr>
        <w:t>п</w:t>
      </w:r>
      <w:proofErr w:type="gramEnd"/>
      <w:r w:rsidRPr="0015440C">
        <w:rPr>
          <w:rFonts w:ascii="Times New Roman" w:hAnsi="Times New Roman"/>
          <w:sz w:val="24"/>
          <w:szCs w:val="24"/>
        </w:rPr>
        <w:t>о внеш</w:t>
      </w:r>
      <w:r w:rsidRPr="00A82DCE">
        <w:rPr>
          <w:rFonts w:ascii="Times New Roman" w:hAnsi="Times New Roman"/>
          <w:sz w:val="24"/>
          <w:szCs w:val="24"/>
        </w:rPr>
        <w:t>нему виду (вкусу, запаху).</w:t>
      </w:r>
    </w:p>
    <w:p w:rsidR="001A4F2D" w:rsidRPr="00A82DCE" w:rsidRDefault="001A4F2D" w:rsidP="001A4F2D">
      <w:pPr>
        <w:pStyle w:val="a7"/>
        <w:spacing w:line="360" w:lineRule="auto"/>
        <w:ind w:firstLine="426"/>
        <w:jc w:val="center"/>
        <w:rPr>
          <w:rFonts w:ascii="Times New Roman" w:hAnsi="Times New Roman"/>
          <w:sz w:val="24"/>
          <w:szCs w:val="24"/>
        </w:rPr>
      </w:pPr>
      <w:r w:rsidRPr="00A82DCE">
        <w:rPr>
          <w:rFonts w:ascii="Times New Roman" w:hAnsi="Times New Roman"/>
          <w:b/>
          <w:sz w:val="24"/>
          <w:szCs w:val="24"/>
        </w:rPr>
        <w:t>Животный мир</w:t>
      </w:r>
      <w:r>
        <w:rPr>
          <w:rFonts w:ascii="Times New Roman" w:hAnsi="Times New Roman"/>
          <w:b/>
          <w:sz w:val="24"/>
          <w:szCs w:val="24"/>
        </w:rPr>
        <w:t xml:space="preserve"> 12 часов</w:t>
      </w:r>
    </w:p>
    <w:p w:rsidR="001A4F2D" w:rsidRPr="00A82DCE" w:rsidRDefault="001A4F2D" w:rsidP="001A4F2D">
      <w:pPr>
        <w:pStyle w:val="a7"/>
        <w:spacing w:line="360" w:lineRule="auto"/>
        <w:ind w:firstLine="426"/>
        <w:jc w:val="both"/>
        <w:rPr>
          <w:rFonts w:ascii="Times New Roman" w:hAnsi="Times New Roman"/>
          <w:i/>
          <w:sz w:val="24"/>
          <w:szCs w:val="24"/>
        </w:rPr>
      </w:pPr>
      <w:r w:rsidRPr="00A82DCE">
        <w:rPr>
          <w:rFonts w:ascii="Times New Roman" w:hAnsi="Times New Roman"/>
          <w:i/>
          <w:sz w:val="24"/>
          <w:szCs w:val="24"/>
        </w:rPr>
        <w:t>Представления о животном мире, их значении в жизни человека.</w:t>
      </w:r>
    </w:p>
    <w:p w:rsidR="001A4F2D" w:rsidRDefault="001A4F2D" w:rsidP="001A4F2D">
      <w:pPr>
        <w:pStyle w:val="a7"/>
        <w:spacing w:line="360" w:lineRule="auto"/>
        <w:ind w:firstLine="426"/>
        <w:jc w:val="both"/>
        <w:rPr>
          <w:rFonts w:ascii="Times New Roman" w:hAnsi="Times New Roman"/>
          <w:sz w:val="24"/>
          <w:szCs w:val="24"/>
        </w:rPr>
      </w:pPr>
      <w:proofErr w:type="gramStart"/>
      <w:r w:rsidRPr="00A82DCE">
        <w:rPr>
          <w:rFonts w:ascii="Times New Roman" w:hAnsi="Times New Roman"/>
          <w:sz w:val="24"/>
          <w:szCs w:val="24"/>
        </w:rPr>
        <w:t>Знание строения животного (голова, туловище, шерсть, лапы, хвост, ноги, копыта, рога).</w:t>
      </w:r>
      <w:proofErr w:type="gramEnd"/>
      <w:r w:rsidRPr="00A82DCE">
        <w:rPr>
          <w:rFonts w:ascii="Times New Roman" w:hAnsi="Times New Roman"/>
          <w:sz w:val="24"/>
          <w:szCs w:val="24"/>
        </w:rPr>
        <w:t xml:space="preserve"> Знание основных признаков животного. Узнавание (различение) домашних животных (корова, св</w:t>
      </w:r>
      <w:r>
        <w:rPr>
          <w:rFonts w:ascii="Times New Roman" w:hAnsi="Times New Roman"/>
          <w:sz w:val="24"/>
          <w:szCs w:val="24"/>
        </w:rPr>
        <w:t>инья,</w:t>
      </w:r>
      <w:proofErr w:type="gramStart"/>
      <w:r>
        <w:rPr>
          <w:rFonts w:ascii="Times New Roman" w:hAnsi="Times New Roman"/>
          <w:sz w:val="24"/>
          <w:szCs w:val="24"/>
        </w:rPr>
        <w:t xml:space="preserve"> </w:t>
      </w:r>
      <w:r w:rsidRPr="00A82DCE">
        <w:rPr>
          <w:rFonts w:ascii="Times New Roman" w:hAnsi="Times New Roman"/>
          <w:sz w:val="24"/>
          <w:szCs w:val="24"/>
        </w:rPr>
        <w:t>,</w:t>
      </w:r>
      <w:proofErr w:type="gramEnd"/>
      <w:r w:rsidRPr="00A82DCE">
        <w:rPr>
          <w:rFonts w:ascii="Times New Roman" w:hAnsi="Times New Roman"/>
          <w:sz w:val="24"/>
          <w:szCs w:val="24"/>
        </w:rPr>
        <w:t xml:space="preserve"> кот, собака). Знание питания домашних животных. Объединение животных в группу «домашние животные». Узнавание (различение) д</w:t>
      </w:r>
      <w:r>
        <w:rPr>
          <w:rFonts w:ascii="Times New Roman" w:hAnsi="Times New Roman"/>
          <w:sz w:val="24"/>
          <w:szCs w:val="24"/>
        </w:rPr>
        <w:t xml:space="preserve">иких </w:t>
      </w:r>
      <w:r>
        <w:rPr>
          <w:rFonts w:ascii="Times New Roman" w:hAnsi="Times New Roman"/>
          <w:sz w:val="24"/>
          <w:szCs w:val="24"/>
        </w:rPr>
        <w:lastRenderedPageBreak/>
        <w:t>животных (лиса,  медведь</w:t>
      </w:r>
      <w:r w:rsidRPr="00A82DCE">
        <w:rPr>
          <w:rFonts w:ascii="Times New Roman" w:hAnsi="Times New Roman"/>
          <w:sz w:val="24"/>
          <w:szCs w:val="24"/>
        </w:rPr>
        <w:t>). Знание питания диких животных. Объединение диких животных в группу «дикие животные».</w:t>
      </w:r>
    </w:p>
    <w:p w:rsidR="001A4F2D" w:rsidRPr="00A82DCE" w:rsidRDefault="001A4F2D" w:rsidP="001A4F2D">
      <w:pPr>
        <w:pStyle w:val="a7"/>
        <w:spacing w:line="360" w:lineRule="auto"/>
        <w:ind w:firstLine="426"/>
        <w:jc w:val="both"/>
        <w:rPr>
          <w:rFonts w:ascii="Times New Roman" w:hAnsi="Times New Roman"/>
          <w:b/>
          <w:sz w:val="24"/>
          <w:szCs w:val="24"/>
        </w:rPr>
      </w:pPr>
      <w:r>
        <w:rPr>
          <w:rFonts w:ascii="Times New Roman" w:hAnsi="Times New Roman"/>
          <w:sz w:val="24"/>
          <w:szCs w:val="24"/>
        </w:rPr>
        <w:t xml:space="preserve">                                             </w:t>
      </w:r>
      <w:r w:rsidRPr="0062061C">
        <w:rPr>
          <w:rFonts w:ascii="Times New Roman" w:hAnsi="Times New Roman"/>
          <w:b/>
          <w:sz w:val="24"/>
          <w:szCs w:val="24"/>
        </w:rPr>
        <w:t>Сад и огород</w:t>
      </w:r>
      <w:r>
        <w:rPr>
          <w:rFonts w:ascii="Times New Roman" w:hAnsi="Times New Roman"/>
          <w:b/>
          <w:sz w:val="24"/>
          <w:szCs w:val="24"/>
        </w:rPr>
        <w:t xml:space="preserve">. </w:t>
      </w:r>
      <w:r w:rsidRPr="00A82DCE">
        <w:rPr>
          <w:rFonts w:ascii="Times New Roman" w:hAnsi="Times New Roman"/>
          <w:b/>
          <w:sz w:val="24"/>
          <w:szCs w:val="24"/>
        </w:rPr>
        <w:t>Труд в природе</w:t>
      </w:r>
      <w:r>
        <w:rPr>
          <w:rFonts w:ascii="Times New Roman" w:hAnsi="Times New Roman"/>
          <w:b/>
          <w:sz w:val="24"/>
          <w:szCs w:val="24"/>
        </w:rPr>
        <w:t>. 14 часов</w:t>
      </w:r>
    </w:p>
    <w:p w:rsidR="001A4F2D" w:rsidRDefault="001A4F2D" w:rsidP="001A4F2D">
      <w:pPr>
        <w:pStyle w:val="a7"/>
        <w:spacing w:line="360" w:lineRule="auto"/>
        <w:ind w:firstLine="426"/>
        <w:jc w:val="both"/>
        <w:rPr>
          <w:rFonts w:ascii="Times New Roman" w:hAnsi="Times New Roman"/>
          <w:i/>
          <w:sz w:val="24"/>
          <w:szCs w:val="24"/>
        </w:rPr>
      </w:pPr>
      <w:r>
        <w:rPr>
          <w:rFonts w:ascii="Times New Roman" w:hAnsi="Times New Roman"/>
          <w:i/>
          <w:sz w:val="24"/>
          <w:szCs w:val="24"/>
        </w:rPr>
        <w:t>Различение и называние овощей: моркови и картофеля, помидоров и огурцов</w:t>
      </w:r>
      <w:proofErr w:type="gramStart"/>
      <w:r>
        <w:rPr>
          <w:rFonts w:ascii="Times New Roman" w:hAnsi="Times New Roman"/>
          <w:i/>
          <w:sz w:val="24"/>
          <w:szCs w:val="24"/>
        </w:rPr>
        <w:t xml:space="preserve"> ,</w:t>
      </w:r>
      <w:proofErr w:type="gramEnd"/>
      <w:r>
        <w:rPr>
          <w:rFonts w:ascii="Times New Roman" w:hAnsi="Times New Roman"/>
          <w:i/>
          <w:sz w:val="24"/>
          <w:szCs w:val="24"/>
        </w:rPr>
        <w:t xml:space="preserve"> а так же  фруктов: яблока, банана, лимона. Различение сада и огорода, сравнение и показ по картинкам. </w:t>
      </w:r>
    </w:p>
    <w:p w:rsidR="001A4F2D" w:rsidRPr="00A82DCE" w:rsidRDefault="001A4F2D" w:rsidP="001A4F2D">
      <w:pPr>
        <w:pStyle w:val="a7"/>
        <w:spacing w:line="360" w:lineRule="auto"/>
        <w:ind w:firstLine="426"/>
        <w:jc w:val="both"/>
        <w:rPr>
          <w:rFonts w:ascii="Times New Roman" w:hAnsi="Times New Roman"/>
          <w:sz w:val="24"/>
          <w:szCs w:val="24"/>
        </w:rPr>
      </w:pPr>
      <w:r w:rsidRPr="00A82DCE">
        <w:rPr>
          <w:rFonts w:ascii="Times New Roman" w:hAnsi="Times New Roman"/>
          <w:i/>
          <w:sz w:val="24"/>
          <w:szCs w:val="24"/>
        </w:rPr>
        <w:t xml:space="preserve">Продуктивная деятельность в процессе взаимодействия с окружающей средой. </w:t>
      </w:r>
      <w:r w:rsidRPr="00A82DCE">
        <w:rPr>
          <w:rFonts w:ascii="Times New Roman" w:hAnsi="Times New Roman"/>
          <w:sz w:val="24"/>
          <w:szCs w:val="24"/>
        </w:rPr>
        <w:t>Сбор природного материала, знакомство с его свойствами. Выполнение игрушек из природного материала, подбор деталей игрушки, сборка больших игрушек из деталей, заготовленных учащимися.</w:t>
      </w:r>
    </w:p>
    <w:p w:rsidR="001A4F2D" w:rsidRPr="0015440C" w:rsidRDefault="001A4F2D" w:rsidP="001A4F2D">
      <w:pPr>
        <w:pStyle w:val="a7"/>
        <w:spacing w:line="360" w:lineRule="auto"/>
        <w:ind w:firstLine="426"/>
        <w:jc w:val="both"/>
        <w:rPr>
          <w:rFonts w:ascii="Times New Roman" w:hAnsi="Times New Roman"/>
          <w:sz w:val="24"/>
          <w:szCs w:val="24"/>
        </w:rPr>
      </w:pPr>
    </w:p>
    <w:p w:rsidR="001A4F2D" w:rsidRDefault="001A4F2D" w:rsidP="001A4F2D">
      <w:pPr>
        <w:pStyle w:val="c1"/>
        <w:shd w:val="clear" w:color="auto" w:fill="FFFFFF"/>
        <w:spacing w:before="0" w:beforeAutospacing="0" w:after="0" w:afterAutospacing="0"/>
        <w:ind w:firstLine="710"/>
        <w:jc w:val="both"/>
        <w:rPr>
          <w:b/>
        </w:rPr>
      </w:pPr>
    </w:p>
    <w:p w:rsidR="001A4F2D" w:rsidRPr="00900D20" w:rsidRDefault="001A4F2D" w:rsidP="001A4F2D">
      <w:pPr>
        <w:jc w:val="center"/>
        <w:rPr>
          <w:rFonts w:ascii="Times New Roman" w:hAnsi="Times New Roman" w:cs="Times New Roman"/>
          <w:b/>
          <w:sz w:val="28"/>
          <w:szCs w:val="28"/>
        </w:rPr>
      </w:pPr>
      <w:r w:rsidRPr="00900D20">
        <w:rPr>
          <w:rFonts w:ascii="Times New Roman" w:hAnsi="Times New Roman" w:cs="Times New Roman"/>
          <w:b/>
          <w:sz w:val="28"/>
          <w:szCs w:val="28"/>
        </w:rPr>
        <w:t>Тематическое планирование по предмету «Окружающий природный мир» 2 класс</w:t>
      </w:r>
    </w:p>
    <w:p w:rsidR="001A4F2D" w:rsidRPr="00900D20" w:rsidRDefault="001A4F2D" w:rsidP="001A4F2D">
      <w:pPr>
        <w:jc w:val="center"/>
        <w:rPr>
          <w:rFonts w:ascii="Times New Roman" w:hAnsi="Times New Roman" w:cs="Times New Roman"/>
          <w:b/>
          <w:sz w:val="28"/>
          <w:szCs w:val="28"/>
        </w:rPr>
      </w:pPr>
      <w:r w:rsidRPr="00900D20">
        <w:rPr>
          <w:rFonts w:ascii="Times New Roman" w:hAnsi="Times New Roman" w:cs="Times New Roman"/>
          <w:b/>
          <w:sz w:val="28"/>
          <w:szCs w:val="28"/>
        </w:rPr>
        <w:t xml:space="preserve"> (2 вариант</w:t>
      </w:r>
      <w:proofErr w:type="gramStart"/>
      <w:r w:rsidRPr="00900D20">
        <w:rPr>
          <w:rFonts w:ascii="Times New Roman" w:hAnsi="Times New Roman" w:cs="Times New Roman"/>
          <w:b/>
          <w:sz w:val="28"/>
          <w:szCs w:val="28"/>
        </w:rPr>
        <w:t xml:space="preserve"> )</w:t>
      </w:r>
      <w:proofErr w:type="gramEnd"/>
    </w:p>
    <w:p w:rsidR="001A4F2D" w:rsidRPr="00382027" w:rsidRDefault="001A4F2D" w:rsidP="001A4F2D">
      <w:pPr>
        <w:jc w:val="center"/>
        <w:rPr>
          <w:rFonts w:ascii="Times New Roman" w:hAnsi="Times New Roman" w:cs="Times New Roman"/>
          <w:b/>
          <w:sz w:val="24"/>
          <w:szCs w:val="24"/>
        </w:rPr>
      </w:pPr>
      <w:r>
        <w:rPr>
          <w:rFonts w:ascii="Times New Roman" w:hAnsi="Times New Roman" w:cs="Times New Roman"/>
          <w:b/>
          <w:sz w:val="24"/>
          <w:szCs w:val="24"/>
        </w:rPr>
        <w:t>1 час</w:t>
      </w:r>
      <w:r w:rsidRPr="00382027">
        <w:rPr>
          <w:rFonts w:ascii="Times New Roman" w:hAnsi="Times New Roman" w:cs="Times New Roman"/>
          <w:b/>
          <w:sz w:val="24"/>
          <w:szCs w:val="24"/>
        </w:rPr>
        <w:t xml:space="preserve"> в неделю  </w:t>
      </w:r>
    </w:p>
    <w:tbl>
      <w:tblPr>
        <w:tblStyle w:val="a6"/>
        <w:tblW w:w="9781" w:type="dxa"/>
        <w:tblInd w:w="-34" w:type="dxa"/>
        <w:tblLayout w:type="fixed"/>
        <w:tblLook w:val="04A0" w:firstRow="1" w:lastRow="0" w:firstColumn="1" w:lastColumn="0" w:noHBand="0" w:noVBand="1"/>
      </w:tblPr>
      <w:tblGrid>
        <w:gridCol w:w="522"/>
        <w:gridCol w:w="8267"/>
        <w:gridCol w:w="992"/>
      </w:tblGrid>
      <w:tr w:rsidR="001A4F2D" w:rsidRPr="000C6644" w:rsidTr="0027550C">
        <w:tc>
          <w:tcPr>
            <w:tcW w:w="522" w:type="dxa"/>
            <w:tcBorders>
              <w:top w:val="single" w:sz="4" w:space="0" w:color="auto"/>
              <w:left w:val="single" w:sz="4" w:space="0" w:color="auto"/>
              <w:bottom w:val="single" w:sz="4" w:space="0" w:color="auto"/>
              <w:right w:val="single" w:sz="4" w:space="0" w:color="auto"/>
            </w:tcBorders>
            <w:hideMark/>
          </w:tcPr>
          <w:p w:rsidR="001A4F2D" w:rsidRPr="000C6644" w:rsidRDefault="001A4F2D" w:rsidP="0027550C">
            <w:pPr>
              <w:jc w:val="center"/>
              <w:rPr>
                <w:rFonts w:ascii="Times New Roman" w:hAnsi="Times New Roman" w:cs="Times New Roman"/>
                <w:sz w:val="24"/>
                <w:szCs w:val="24"/>
              </w:rPr>
            </w:pPr>
            <w:r w:rsidRPr="000C6644">
              <w:rPr>
                <w:rFonts w:ascii="Times New Roman" w:hAnsi="Times New Roman" w:cs="Times New Roman"/>
                <w:sz w:val="24"/>
                <w:szCs w:val="24"/>
              </w:rPr>
              <w:t>№</w:t>
            </w:r>
          </w:p>
        </w:tc>
        <w:tc>
          <w:tcPr>
            <w:tcW w:w="8267" w:type="dxa"/>
            <w:tcBorders>
              <w:top w:val="single" w:sz="4" w:space="0" w:color="auto"/>
              <w:left w:val="single" w:sz="4" w:space="0" w:color="auto"/>
              <w:bottom w:val="single" w:sz="4" w:space="0" w:color="auto"/>
              <w:right w:val="single" w:sz="4" w:space="0" w:color="auto"/>
            </w:tcBorders>
            <w:hideMark/>
          </w:tcPr>
          <w:p w:rsidR="001A4F2D" w:rsidRPr="000C6644" w:rsidRDefault="001A4F2D" w:rsidP="0027550C">
            <w:pPr>
              <w:jc w:val="center"/>
              <w:rPr>
                <w:rFonts w:ascii="Times New Roman" w:hAnsi="Times New Roman" w:cs="Times New Roman"/>
                <w:sz w:val="24"/>
                <w:szCs w:val="24"/>
              </w:rPr>
            </w:pPr>
            <w:r w:rsidRPr="000C6644">
              <w:rPr>
                <w:rFonts w:ascii="Times New Roman" w:hAnsi="Times New Roman" w:cs="Times New Roman"/>
                <w:sz w:val="24"/>
                <w:szCs w:val="24"/>
              </w:rPr>
              <w:t>Тема урока</w:t>
            </w:r>
          </w:p>
        </w:tc>
        <w:tc>
          <w:tcPr>
            <w:tcW w:w="992" w:type="dxa"/>
            <w:tcBorders>
              <w:top w:val="single" w:sz="4" w:space="0" w:color="auto"/>
              <w:left w:val="single" w:sz="4" w:space="0" w:color="auto"/>
              <w:bottom w:val="single" w:sz="4" w:space="0" w:color="auto"/>
              <w:right w:val="single" w:sz="4" w:space="0" w:color="auto"/>
            </w:tcBorders>
            <w:hideMark/>
          </w:tcPr>
          <w:p w:rsidR="001A4F2D" w:rsidRPr="000C6644" w:rsidRDefault="001A4F2D" w:rsidP="0027550C">
            <w:pPr>
              <w:jc w:val="center"/>
              <w:rPr>
                <w:rFonts w:ascii="Times New Roman" w:hAnsi="Times New Roman" w:cs="Times New Roman"/>
                <w:sz w:val="24"/>
                <w:szCs w:val="24"/>
              </w:rPr>
            </w:pPr>
            <w:r w:rsidRPr="000C6644">
              <w:rPr>
                <w:rFonts w:ascii="Times New Roman" w:hAnsi="Times New Roman" w:cs="Times New Roman"/>
                <w:sz w:val="24"/>
                <w:szCs w:val="24"/>
              </w:rPr>
              <w:t>Кол-во часов</w:t>
            </w:r>
          </w:p>
        </w:tc>
      </w:tr>
      <w:tr w:rsidR="001A4F2D" w:rsidRPr="000C6644" w:rsidTr="0027550C">
        <w:tc>
          <w:tcPr>
            <w:tcW w:w="522" w:type="dxa"/>
            <w:tcBorders>
              <w:top w:val="single" w:sz="4" w:space="0" w:color="auto"/>
              <w:left w:val="single" w:sz="4" w:space="0" w:color="auto"/>
              <w:bottom w:val="single" w:sz="4" w:space="0" w:color="auto"/>
              <w:right w:val="single" w:sz="4" w:space="0" w:color="auto"/>
            </w:tcBorders>
          </w:tcPr>
          <w:p w:rsidR="001A4F2D" w:rsidRPr="000C6644"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82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jc w:val="both"/>
              <w:rPr>
                <w:rFonts w:ascii="Times New Roman" w:hAnsi="Times New Roman" w:cs="Times New Roman"/>
                <w:sz w:val="24"/>
                <w:szCs w:val="24"/>
              </w:rPr>
            </w:pPr>
            <w:r w:rsidRPr="002F5EDF">
              <w:rPr>
                <w:rFonts w:ascii="Times New Roman" w:hAnsi="Times New Roman" w:cs="Times New Roman"/>
                <w:sz w:val="24"/>
                <w:szCs w:val="24"/>
              </w:rPr>
              <w:t xml:space="preserve">Пропедевтика </w:t>
            </w:r>
          </w:p>
        </w:tc>
        <w:tc>
          <w:tcPr>
            <w:tcW w:w="992" w:type="dxa"/>
            <w:tcBorders>
              <w:top w:val="single" w:sz="4" w:space="0" w:color="auto"/>
              <w:left w:val="single" w:sz="4" w:space="0" w:color="auto"/>
              <w:bottom w:val="single" w:sz="4" w:space="0" w:color="auto"/>
              <w:right w:val="single" w:sz="4" w:space="0" w:color="auto"/>
            </w:tcBorders>
          </w:tcPr>
          <w:p w:rsidR="001A4F2D" w:rsidRPr="000C6644" w:rsidRDefault="001A4F2D" w:rsidP="0027550C">
            <w:pPr>
              <w:rPr>
                <w:rFonts w:ascii="Times New Roman" w:hAnsi="Times New Roman" w:cs="Times New Roman"/>
                <w:sz w:val="24"/>
                <w:szCs w:val="24"/>
              </w:rPr>
            </w:pPr>
            <w:r>
              <w:rPr>
                <w:rFonts w:ascii="Times New Roman" w:hAnsi="Times New Roman" w:cs="Times New Roman"/>
                <w:sz w:val="24"/>
                <w:szCs w:val="24"/>
              </w:rPr>
              <w:t>5</w:t>
            </w:r>
          </w:p>
        </w:tc>
      </w:tr>
      <w:tr w:rsidR="001A4F2D" w:rsidRPr="000C6644" w:rsidTr="0027550C">
        <w:tc>
          <w:tcPr>
            <w:tcW w:w="522" w:type="dxa"/>
            <w:tcBorders>
              <w:top w:val="single" w:sz="4" w:space="0" w:color="auto"/>
              <w:left w:val="single" w:sz="4" w:space="0" w:color="auto"/>
              <w:bottom w:val="single" w:sz="4" w:space="0" w:color="auto"/>
              <w:right w:val="single" w:sz="4" w:space="0" w:color="auto"/>
            </w:tcBorders>
          </w:tcPr>
          <w:p w:rsidR="001A4F2D" w:rsidRPr="000C6644" w:rsidRDefault="001A4F2D" w:rsidP="0027550C">
            <w:pPr>
              <w:rPr>
                <w:rFonts w:ascii="Times New Roman" w:hAnsi="Times New Roman" w:cs="Times New Roman"/>
                <w:sz w:val="24"/>
                <w:szCs w:val="24"/>
              </w:rPr>
            </w:pPr>
            <w:r>
              <w:rPr>
                <w:rFonts w:ascii="Times New Roman" w:hAnsi="Times New Roman" w:cs="Times New Roman"/>
                <w:sz w:val="24"/>
                <w:szCs w:val="24"/>
              </w:rPr>
              <w:t>2</w:t>
            </w:r>
          </w:p>
        </w:tc>
        <w:tc>
          <w:tcPr>
            <w:tcW w:w="82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jc w:val="both"/>
              <w:rPr>
                <w:rFonts w:ascii="Times New Roman" w:hAnsi="Times New Roman" w:cs="Times New Roman"/>
                <w:sz w:val="24"/>
                <w:szCs w:val="24"/>
              </w:rPr>
            </w:pPr>
            <w:r w:rsidRPr="002F5EDF">
              <w:rPr>
                <w:rFonts w:ascii="Times New Roman" w:hAnsi="Times New Roman" w:cs="Times New Roman"/>
                <w:sz w:val="24"/>
                <w:szCs w:val="24"/>
              </w:rPr>
              <w:t xml:space="preserve">Растительный мир </w:t>
            </w:r>
          </w:p>
        </w:tc>
        <w:tc>
          <w:tcPr>
            <w:tcW w:w="992" w:type="dxa"/>
            <w:tcBorders>
              <w:top w:val="single" w:sz="4" w:space="0" w:color="auto"/>
              <w:left w:val="single" w:sz="4" w:space="0" w:color="auto"/>
              <w:bottom w:val="single" w:sz="4" w:space="0" w:color="auto"/>
              <w:right w:val="single" w:sz="4" w:space="0" w:color="auto"/>
            </w:tcBorders>
          </w:tcPr>
          <w:p w:rsidR="001A4F2D" w:rsidRPr="00382027" w:rsidRDefault="001A4F2D" w:rsidP="0027550C">
            <w:pPr>
              <w:rPr>
                <w:rFonts w:ascii="Times New Roman" w:hAnsi="Times New Roman" w:cs="Times New Roman"/>
                <w:sz w:val="24"/>
                <w:szCs w:val="24"/>
              </w:rPr>
            </w:pPr>
            <w:r>
              <w:rPr>
                <w:rFonts w:ascii="Times New Roman" w:hAnsi="Times New Roman" w:cs="Times New Roman"/>
                <w:sz w:val="24"/>
                <w:szCs w:val="24"/>
              </w:rPr>
              <w:t>4</w:t>
            </w:r>
          </w:p>
        </w:tc>
      </w:tr>
      <w:tr w:rsidR="001A4F2D" w:rsidRPr="000C6644" w:rsidTr="0027550C">
        <w:tc>
          <w:tcPr>
            <w:tcW w:w="522" w:type="dxa"/>
          </w:tcPr>
          <w:p w:rsidR="001A4F2D" w:rsidRDefault="001A4F2D" w:rsidP="0027550C">
            <w:pPr>
              <w:rPr>
                <w:rFonts w:ascii="Times New Roman" w:hAnsi="Times New Roman" w:cs="Times New Roman"/>
                <w:sz w:val="24"/>
                <w:szCs w:val="24"/>
              </w:rPr>
            </w:pPr>
            <w:r>
              <w:rPr>
                <w:rFonts w:ascii="Times New Roman" w:hAnsi="Times New Roman" w:cs="Times New Roman"/>
                <w:sz w:val="24"/>
                <w:szCs w:val="24"/>
              </w:rPr>
              <w:t>3</w:t>
            </w:r>
          </w:p>
        </w:tc>
        <w:tc>
          <w:tcPr>
            <w:tcW w:w="8267" w:type="dxa"/>
          </w:tcPr>
          <w:p w:rsidR="001A4F2D" w:rsidRPr="002F5EDF" w:rsidRDefault="001A4F2D" w:rsidP="0027550C">
            <w:pPr>
              <w:jc w:val="both"/>
              <w:rPr>
                <w:rFonts w:ascii="Times New Roman" w:hAnsi="Times New Roman" w:cs="Times New Roman"/>
                <w:sz w:val="24"/>
                <w:szCs w:val="24"/>
              </w:rPr>
            </w:pPr>
            <w:r w:rsidRPr="002F5EDF">
              <w:rPr>
                <w:rFonts w:ascii="Times New Roman" w:hAnsi="Times New Roman" w:cs="Times New Roman"/>
                <w:sz w:val="24"/>
                <w:szCs w:val="24"/>
              </w:rPr>
              <w:t xml:space="preserve"> Сад и огород.</w:t>
            </w:r>
          </w:p>
        </w:tc>
        <w:tc>
          <w:tcPr>
            <w:tcW w:w="992" w:type="dxa"/>
          </w:tcPr>
          <w:p w:rsidR="001A4F2D" w:rsidRDefault="001A4F2D" w:rsidP="0027550C">
            <w:pPr>
              <w:rPr>
                <w:rFonts w:ascii="Times New Roman" w:hAnsi="Times New Roman" w:cs="Times New Roman"/>
                <w:sz w:val="24"/>
                <w:szCs w:val="24"/>
              </w:rPr>
            </w:pPr>
            <w:r>
              <w:rPr>
                <w:rFonts w:ascii="Times New Roman" w:hAnsi="Times New Roman" w:cs="Times New Roman"/>
                <w:sz w:val="24"/>
                <w:szCs w:val="24"/>
              </w:rPr>
              <w:t>14</w:t>
            </w:r>
          </w:p>
        </w:tc>
      </w:tr>
      <w:tr w:rsidR="001A4F2D" w:rsidRPr="000C6644" w:rsidTr="0027550C">
        <w:tc>
          <w:tcPr>
            <w:tcW w:w="522" w:type="dxa"/>
          </w:tcPr>
          <w:p w:rsidR="001A4F2D" w:rsidRDefault="001A4F2D" w:rsidP="0027550C">
            <w:pPr>
              <w:rPr>
                <w:rFonts w:ascii="Times New Roman" w:hAnsi="Times New Roman" w:cs="Times New Roman"/>
                <w:sz w:val="24"/>
                <w:szCs w:val="24"/>
              </w:rPr>
            </w:pPr>
            <w:r>
              <w:rPr>
                <w:rFonts w:ascii="Times New Roman" w:hAnsi="Times New Roman" w:cs="Times New Roman"/>
                <w:sz w:val="24"/>
                <w:szCs w:val="24"/>
              </w:rPr>
              <w:t>4</w:t>
            </w:r>
          </w:p>
        </w:tc>
        <w:tc>
          <w:tcPr>
            <w:tcW w:w="8267" w:type="dxa"/>
          </w:tcPr>
          <w:p w:rsidR="001A4F2D" w:rsidRPr="002F5EDF" w:rsidRDefault="001A4F2D" w:rsidP="0027550C">
            <w:pPr>
              <w:pStyle w:val="a7"/>
              <w:spacing w:line="360" w:lineRule="auto"/>
              <w:ind w:firstLine="426"/>
              <w:jc w:val="both"/>
              <w:rPr>
                <w:rFonts w:ascii="Times New Roman" w:hAnsi="Times New Roman"/>
                <w:sz w:val="24"/>
                <w:szCs w:val="24"/>
              </w:rPr>
            </w:pPr>
            <w:r w:rsidRPr="002F5EDF">
              <w:rPr>
                <w:rFonts w:ascii="Times New Roman" w:hAnsi="Times New Roman"/>
                <w:sz w:val="24"/>
                <w:szCs w:val="24"/>
              </w:rPr>
              <w:t xml:space="preserve">Животный мир </w:t>
            </w:r>
          </w:p>
        </w:tc>
        <w:tc>
          <w:tcPr>
            <w:tcW w:w="992" w:type="dxa"/>
          </w:tcPr>
          <w:p w:rsidR="001A4F2D" w:rsidRDefault="001A4F2D" w:rsidP="0027550C">
            <w:pPr>
              <w:rPr>
                <w:rFonts w:ascii="Times New Roman" w:hAnsi="Times New Roman" w:cs="Times New Roman"/>
                <w:sz w:val="24"/>
                <w:szCs w:val="24"/>
              </w:rPr>
            </w:pPr>
            <w:r>
              <w:rPr>
                <w:rFonts w:ascii="Times New Roman" w:hAnsi="Times New Roman" w:cs="Times New Roman"/>
                <w:sz w:val="24"/>
                <w:szCs w:val="24"/>
              </w:rPr>
              <w:t>12</w:t>
            </w:r>
          </w:p>
        </w:tc>
      </w:tr>
      <w:tr w:rsidR="001A4F2D" w:rsidRPr="000C6644" w:rsidTr="0027550C">
        <w:tc>
          <w:tcPr>
            <w:tcW w:w="522" w:type="dxa"/>
          </w:tcPr>
          <w:p w:rsidR="001A4F2D" w:rsidRPr="000C6644" w:rsidRDefault="001A4F2D" w:rsidP="0027550C">
            <w:pPr>
              <w:rPr>
                <w:rFonts w:ascii="Times New Roman" w:hAnsi="Times New Roman" w:cs="Times New Roman"/>
                <w:sz w:val="24"/>
                <w:szCs w:val="24"/>
              </w:rPr>
            </w:pPr>
            <w:r>
              <w:rPr>
                <w:rFonts w:ascii="Times New Roman" w:hAnsi="Times New Roman" w:cs="Times New Roman"/>
                <w:sz w:val="24"/>
                <w:szCs w:val="24"/>
              </w:rPr>
              <w:t>5</w:t>
            </w:r>
          </w:p>
        </w:tc>
        <w:tc>
          <w:tcPr>
            <w:tcW w:w="8267" w:type="dxa"/>
          </w:tcPr>
          <w:p w:rsidR="001A4F2D" w:rsidRPr="002F5EDF" w:rsidRDefault="001A4F2D" w:rsidP="0027550C">
            <w:pPr>
              <w:jc w:val="both"/>
              <w:rPr>
                <w:rFonts w:ascii="Times New Roman" w:hAnsi="Times New Roman" w:cs="Times New Roman"/>
                <w:sz w:val="24"/>
                <w:szCs w:val="24"/>
              </w:rPr>
            </w:pPr>
            <w:r w:rsidRPr="002F5EDF">
              <w:rPr>
                <w:rFonts w:ascii="Times New Roman" w:hAnsi="Times New Roman" w:cs="Times New Roman"/>
                <w:sz w:val="24"/>
                <w:szCs w:val="24"/>
              </w:rPr>
              <w:t xml:space="preserve">Итого </w:t>
            </w:r>
          </w:p>
          <w:p w:rsidR="001A4F2D" w:rsidRPr="002F5EDF" w:rsidRDefault="001A4F2D" w:rsidP="0027550C">
            <w:pPr>
              <w:jc w:val="both"/>
              <w:rPr>
                <w:rFonts w:ascii="Times New Roman" w:hAnsi="Times New Roman" w:cs="Times New Roman"/>
                <w:sz w:val="24"/>
                <w:szCs w:val="24"/>
              </w:rPr>
            </w:pPr>
          </w:p>
        </w:tc>
        <w:tc>
          <w:tcPr>
            <w:tcW w:w="992" w:type="dxa"/>
          </w:tcPr>
          <w:p w:rsidR="001A4F2D" w:rsidRPr="00995933" w:rsidRDefault="001A4F2D" w:rsidP="0027550C">
            <w:pPr>
              <w:rPr>
                <w:rFonts w:ascii="Times New Roman" w:hAnsi="Times New Roman" w:cs="Times New Roman"/>
                <w:b/>
                <w:sz w:val="24"/>
                <w:szCs w:val="24"/>
              </w:rPr>
            </w:pPr>
            <w:r>
              <w:rPr>
                <w:rFonts w:ascii="Times New Roman" w:hAnsi="Times New Roman" w:cs="Times New Roman"/>
                <w:b/>
                <w:sz w:val="24"/>
                <w:szCs w:val="24"/>
              </w:rPr>
              <w:t>35</w:t>
            </w:r>
          </w:p>
        </w:tc>
      </w:tr>
    </w:tbl>
    <w:p w:rsidR="001A4F2D" w:rsidRPr="00382027" w:rsidRDefault="001A4F2D" w:rsidP="001A4F2D">
      <w:pPr>
        <w:rPr>
          <w:rFonts w:ascii="Times New Roman" w:hAnsi="Times New Roman" w:cs="Times New Roman"/>
          <w:sz w:val="24"/>
          <w:szCs w:val="24"/>
          <w:lang w:eastAsia="en-US"/>
        </w:rPr>
      </w:pPr>
    </w:p>
    <w:p w:rsidR="001A4F2D" w:rsidRDefault="001A4F2D" w:rsidP="001A4F2D">
      <w:pPr>
        <w:tabs>
          <w:tab w:val="left" w:pos="6270"/>
        </w:tabs>
        <w:rPr>
          <w:rFonts w:ascii="Times New Roman" w:hAnsi="Times New Roman" w:cs="Times New Roman"/>
          <w:sz w:val="24"/>
          <w:szCs w:val="24"/>
        </w:rPr>
      </w:pPr>
    </w:p>
    <w:p w:rsidR="001A4F2D" w:rsidRPr="00900D20" w:rsidRDefault="001A4F2D" w:rsidP="001A4F2D">
      <w:pPr>
        <w:jc w:val="center"/>
        <w:rPr>
          <w:rFonts w:ascii="Times New Roman" w:hAnsi="Times New Roman" w:cs="Times New Roman"/>
          <w:b/>
          <w:sz w:val="28"/>
          <w:szCs w:val="28"/>
        </w:rPr>
      </w:pPr>
      <w:r w:rsidRPr="00900D20">
        <w:rPr>
          <w:rFonts w:ascii="Times New Roman" w:hAnsi="Times New Roman" w:cs="Times New Roman"/>
          <w:b/>
          <w:sz w:val="28"/>
          <w:szCs w:val="28"/>
        </w:rPr>
        <w:t>3.Календарно-тематическое планирование по предмету «Окружающий природный мир» 2 класс (2 вариант</w:t>
      </w:r>
      <w:proofErr w:type="gramStart"/>
      <w:r w:rsidRPr="00900D20">
        <w:rPr>
          <w:rFonts w:ascii="Times New Roman" w:hAnsi="Times New Roman" w:cs="Times New Roman"/>
          <w:b/>
          <w:sz w:val="28"/>
          <w:szCs w:val="28"/>
        </w:rPr>
        <w:t xml:space="preserve"> )</w:t>
      </w:r>
      <w:proofErr w:type="gramEnd"/>
    </w:p>
    <w:tbl>
      <w:tblPr>
        <w:tblStyle w:val="a6"/>
        <w:tblW w:w="11199" w:type="dxa"/>
        <w:tblInd w:w="-1168" w:type="dxa"/>
        <w:tblLayout w:type="fixed"/>
        <w:tblLook w:val="04A0" w:firstRow="1" w:lastRow="0" w:firstColumn="1" w:lastColumn="0" w:noHBand="0" w:noVBand="1"/>
      </w:tblPr>
      <w:tblGrid>
        <w:gridCol w:w="567"/>
        <w:gridCol w:w="2977"/>
        <w:gridCol w:w="709"/>
        <w:gridCol w:w="3119"/>
        <w:gridCol w:w="1417"/>
        <w:gridCol w:w="1134"/>
        <w:gridCol w:w="1276"/>
      </w:tblGrid>
      <w:tr w:rsidR="001A4F2D" w:rsidRPr="00382027" w:rsidTr="001A4F2D">
        <w:trPr>
          <w:trHeight w:val="1637"/>
        </w:trPr>
        <w:tc>
          <w:tcPr>
            <w:tcW w:w="567" w:type="dxa"/>
            <w:tcBorders>
              <w:top w:val="single" w:sz="4" w:space="0" w:color="auto"/>
              <w:left w:val="single" w:sz="4" w:space="0" w:color="auto"/>
              <w:bottom w:val="single" w:sz="4" w:space="0" w:color="auto"/>
              <w:right w:val="single" w:sz="4" w:space="0" w:color="auto"/>
            </w:tcBorders>
            <w:hideMark/>
          </w:tcPr>
          <w:p w:rsidR="001A4F2D" w:rsidRPr="00382027" w:rsidRDefault="001A4F2D" w:rsidP="0027550C">
            <w:pPr>
              <w:jc w:val="center"/>
              <w:rPr>
                <w:rFonts w:ascii="Times New Roman" w:hAnsi="Times New Roman" w:cs="Times New Roman"/>
                <w:b/>
                <w:sz w:val="24"/>
                <w:szCs w:val="24"/>
              </w:rPr>
            </w:pPr>
            <w:r w:rsidRPr="00382027">
              <w:rPr>
                <w:rFonts w:ascii="Times New Roman" w:hAnsi="Times New Roman" w:cs="Times New Roman"/>
                <w:b/>
                <w:sz w:val="24"/>
                <w:szCs w:val="24"/>
              </w:rPr>
              <w:t>№</w:t>
            </w:r>
          </w:p>
        </w:tc>
        <w:tc>
          <w:tcPr>
            <w:tcW w:w="2977" w:type="dxa"/>
            <w:tcBorders>
              <w:top w:val="single" w:sz="4" w:space="0" w:color="auto"/>
              <w:left w:val="single" w:sz="4" w:space="0" w:color="auto"/>
              <w:bottom w:val="single" w:sz="4" w:space="0" w:color="auto"/>
              <w:right w:val="single" w:sz="4" w:space="0" w:color="auto"/>
            </w:tcBorders>
            <w:hideMark/>
          </w:tcPr>
          <w:p w:rsidR="001A4F2D" w:rsidRPr="00382027" w:rsidRDefault="001A4F2D" w:rsidP="0027550C">
            <w:pPr>
              <w:jc w:val="center"/>
              <w:rPr>
                <w:rFonts w:ascii="Times New Roman" w:hAnsi="Times New Roman" w:cs="Times New Roman"/>
                <w:b/>
                <w:sz w:val="24"/>
                <w:szCs w:val="24"/>
              </w:rPr>
            </w:pPr>
            <w:r w:rsidRPr="00382027">
              <w:rPr>
                <w:rFonts w:ascii="Times New Roman" w:hAnsi="Times New Roman" w:cs="Times New Roman"/>
                <w:b/>
                <w:sz w:val="24"/>
                <w:szCs w:val="24"/>
              </w:rPr>
              <w:t>Тема урока</w:t>
            </w:r>
          </w:p>
        </w:tc>
        <w:tc>
          <w:tcPr>
            <w:tcW w:w="709" w:type="dxa"/>
            <w:tcBorders>
              <w:top w:val="single" w:sz="4" w:space="0" w:color="auto"/>
              <w:left w:val="single" w:sz="4" w:space="0" w:color="auto"/>
              <w:bottom w:val="single" w:sz="4" w:space="0" w:color="auto"/>
              <w:right w:val="single" w:sz="4" w:space="0" w:color="auto"/>
            </w:tcBorders>
            <w:hideMark/>
          </w:tcPr>
          <w:p w:rsidR="001A4F2D" w:rsidRPr="00382027" w:rsidRDefault="001A4F2D" w:rsidP="0027550C">
            <w:pPr>
              <w:jc w:val="center"/>
              <w:rPr>
                <w:rFonts w:ascii="Times New Roman" w:hAnsi="Times New Roman" w:cs="Times New Roman"/>
                <w:b/>
                <w:sz w:val="24"/>
                <w:szCs w:val="24"/>
              </w:rPr>
            </w:pPr>
            <w:r w:rsidRPr="00382027">
              <w:rPr>
                <w:rFonts w:ascii="Times New Roman" w:hAnsi="Times New Roman" w:cs="Times New Roman"/>
                <w:b/>
                <w:sz w:val="24"/>
                <w:szCs w:val="24"/>
              </w:rPr>
              <w:t>Кол-во часов</w:t>
            </w:r>
          </w:p>
        </w:tc>
        <w:tc>
          <w:tcPr>
            <w:tcW w:w="3119" w:type="dxa"/>
            <w:tcBorders>
              <w:top w:val="single" w:sz="4" w:space="0" w:color="auto"/>
              <w:left w:val="single" w:sz="4" w:space="0" w:color="auto"/>
              <w:bottom w:val="single" w:sz="4" w:space="0" w:color="auto"/>
              <w:right w:val="single" w:sz="4" w:space="0" w:color="auto"/>
            </w:tcBorders>
            <w:hideMark/>
          </w:tcPr>
          <w:p w:rsidR="001A4F2D" w:rsidRPr="00382027" w:rsidRDefault="001A4F2D" w:rsidP="0027550C">
            <w:pPr>
              <w:jc w:val="center"/>
              <w:rPr>
                <w:rFonts w:ascii="Times New Roman" w:hAnsi="Times New Roman" w:cs="Times New Roman"/>
                <w:b/>
                <w:sz w:val="24"/>
                <w:szCs w:val="24"/>
              </w:rPr>
            </w:pPr>
            <w:r w:rsidRPr="00382027">
              <w:rPr>
                <w:rFonts w:ascii="Times New Roman" w:hAnsi="Times New Roman" w:cs="Times New Roman"/>
                <w:b/>
                <w:sz w:val="24"/>
                <w:szCs w:val="24"/>
              </w:rPr>
              <w:t>Ожидаемый результат</w:t>
            </w:r>
          </w:p>
          <w:p w:rsidR="001A4F2D" w:rsidRPr="00382027" w:rsidRDefault="001A4F2D" w:rsidP="0027550C">
            <w:pPr>
              <w:jc w:val="center"/>
              <w:rPr>
                <w:rFonts w:ascii="Times New Roman" w:hAnsi="Times New Roman" w:cs="Times New Roman"/>
                <w:b/>
                <w:sz w:val="24"/>
                <w:szCs w:val="24"/>
              </w:rPr>
            </w:pPr>
            <w:r w:rsidRPr="00382027">
              <w:rPr>
                <w:rFonts w:ascii="Times New Roman" w:hAnsi="Times New Roman" w:cs="Times New Roman"/>
                <w:b/>
                <w:sz w:val="24"/>
                <w:szCs w:val="24"/>
              </w:rPr>
              <w:t>(универсальные учебные действия)</w:t>
            </w:r>
          </w:p>
        </w:tc>
        <w:tc>
          <w:tcPr>
            <w:tcW w:w="1417" w:type="dxa"/>
            <w:tcBorders>
              <w:top w:val="single" w:sz="4" w:space="0" w:color="auto"/>
              <w:left w:val="single" w:sz="4" w:space="0" w:color="auto"/>
              <w:bottom w:val="single" w:sz="4" w:space="0" w:color="auto"/>
              <w:right w:val="single" w:sz="4" w:space="0" w:color="auto"/>
            </w:tcBorders>
            <w:hideMark/>
          </w:tcPr>
          <w:p w:rsidR="001A4F2D" w:rsidRPr="00382027" w:rsidRDefault="001A4F2D" w:rsidP="0027550C">
            <w:pPr>
              <w:jc w:val="center"/>
              <w:rPr>
                <w:rFonts w:ascii="Times New Roman" w:hAnsi="Times New Roman" w:cs="Times New Roman"/>
                <w:b/>
                <w:sz w:val="24"/>
                <w:szCs w:val="24"/>
              </w:rPr>
            </w:pPr>
            <w:r w:rsidRPr="00382027">
              <w:rPr>
                <w:rFonts w:ascii="Times New Roman" w:hAnsi="Times New Roman" w:cs="Times New Roman"/>
                <w:b/>
                <w:sz w:val="24"/>
                <w:szCs w:val="24"/>
              </w:rPr>
              <w:t>Словарь, базовые понятия</w:t>
            </w:r>
          </w:p>
        </w:tc>
        <w:tc>
          <w:tcPr>
            <w:tcW w:w="1134" w:type="dxa"/>
            <w:tcBorders>
              <w:top w:val="single" w:sz="4" w:space="0" w:color="auto"/>
              <w:left w:val="single" w:sz="4" w:space="0" w:color="auto"/>
              <w:bottom w:val="single" w:sz="4" w:space="0" w:color="auto"/>
              <w:right w:val="single" w:sz="4" w:space="0" w:color="auto"/>
            </w:tcBorders>
          </w:tcPr>
          <w:p w:rsidR="001A4F2D" w:rsidRPr="00382027" w:rsidRDefault="001A4F2D" w:rsidP="0027550C">
            <w:pPr>
              <w:jc w:val="center"/>
              <w:rPr>
                <w:rFonts w:ascii="Times New Roman" w:hAnsi="Times New Roman" w:cs="Times New Roman"/>
                <w:b/>
                <w:sz w:val="24"/>
                <w:szCs w:val="24"/>
              </w:rPr>
            </w:pPr>
            <w:r>
              <w:rPr>
                <w:rFonts w:ascii="Times New Roman" w:hAnsi="Times New Roman" w:cs="Times New Roman"/>
                <w:b/>
                <w:sz w:val="24"/>
                <w:szCs w:val="24"/>
              </w:rPr>
              <w:t>Даты по плану</w:t>
            </w:r>
          </w:p>
        </w:tc>
        <w:tc>
          <w:tcPr>
            <w:tcW w:w="1276" w:type="dxa"/>
            <w:tcBorders>
              <w:top w:val="single" w:sz="4" w:space="0" w:color="auto"/>
              <w:left w:val="single" w:sz="4" w:space="0" w:color="auto"/>
              <w:bottom w:val="single" w:sz="4" w:space="0" w:color="auto"/>
              <w:right w:val="single" w:sz="4" w:space="0" w:color="auto"/>
            </w:tcBorders>
          </w:tcPr>
          <w:p w:rsidR="001A4F2D" w:rsidRPr="00382027" w:rsidRDefault="001A4F2D" w:rsidP="0027550C">
            <w:pPr>
              <w:jc w:val="center"/>
              <w:rPr>
                <w:rFonts w:ascii="Times New Roman" w:hAnsi="Times New Roman" w:cs="Times New Roman"/>
                <w:b/>
                <w:sz w:val="24"/>
                <w:szCs w:val="24"/>
              </w:rPr>
            </w:pPr>
            <w:r>
              <w:rPr>
                <w:rFonts w:ascii="Times New Roman" w:hAnsi="Times New Roman" w:cs="Times New Roman"/>
                <w:b/>
                <w:sz w:val="24"/>
                <w:szCs w:val="24"/>
              </w:rPr>
              <w:t xml:space="preserve">Дата </w:t>
            </w:r>
            <w:proofErr w:type="spellStart"/>
            <w:r>
              <w:rPr>
                <w:rFonts w:ascii="Times New Roman" w:hAnsi="Times New Roman" w:cs="Times New Roman"/>
                <w:b/>
                <w:sz w:val="24"/>
                <w:szCs w:val="24"/>
              </w:rPr>
              <w:t>фактич</w:t>
            </w:r>
            <w:proofErr w:type="spellEnd"/>
          </w:p>
        </w:tc>
      </w:tr>
      <w:tr w:rsidR="001A4F2D" w:rsidRPr="00382027" w:rsidTr="001A4F2D">
        <w:trPr>
          <w:trHeight w:val="275"/>
        </w:trPr>
        <w:tc>
          <w:tcPr>
            <w:tcW w:w="567" w:type="dxa"/>
            <w:tcBorders>
              <w:top w:val="single" w:sz="4" w:space="0" w:color="auto"/>
              <w:left w:val="single" w:sz="4" w:space="0" w:color="auto"/>
              <w:bottom w:val="single" w:sz="4" w:space="0" w:color="auto"/>
              <w:right w:val="single" w:sz="4" w:space="0" w:color="auto"/>
            </w:tcBorders>
          </w:tcPr>
          <w:p w:rsidR="001A4F2D" w:rsidRPr="000C6644" w:rsidRDefault="001A4F2D" w:rsidP="0027550C">
            <w:pPr>
              <w:jc w:val="center"/>
              <w:rPr>
                <w:rFonts w:ascii="Times New Roman" w:hAnsi="Times New Roman" w:cs="Times New Roman"/>
                <w:sz w:val="24"/>
                <w:szCs w:val="24"/>
              </w:rPr>
            </w:pPr>
            <w:r w:rsidRPr="000C6644">
              <w:rPr>
                <w:rFonts w:ascii="Times New Roman" w:hAnsi="Times New Roman" w:cs="Times New Roman"/>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1A4F2D" w:rsidRPr="000C6644" w:rsidRDefault="001A4F2D" w:rsidP="0027550C">
            <w:pPr>
              <w:jc w:val="center"/>
              <w:rPr>
                <w:rFonts w:ascii="Times New Roman" w:hAnsi="Times New Roman" w:cs="Times New Roman"/>
                <w:sz w:val="24"/>
                <w:szCs w:val="24"/>
              </w:rPr>
            </w:pPr>
            <w:r w:rsidRPr="000C6644">
              <w:rPr>
                <w:rFonts w:ascii="Times New Roman" w:hAnsi="Times New Roman" w:cs="Times New Roman"/>
                <w:sz w:val="24"/>
                <w:szCs w:val="24"/>
              </w:rPr>
              <w:t>Тема урока</w:t>
            </w:r>
          </w:p>
        </w:tc>
        <w:tc>
          <w:tcPr>
            <w:tcW w:w="709" w:type="dxa"/>
            <w:tcBorders>
              <w:top w:val="single" w:sz="4" w:space="0" w:color="auto"/>
              <w:left w:val="single" w:sz="4" w:space="0" w:color="auto"/>
              <w:bottom w:val="single" w:sz="4" w:space="0" w:color="auto"/>
              <w:right w:val="single" w:sz="4" w:space="0" w:color="auto"/>
            </w:tcBorders>
          </w:tcPr>
          <w:p w:rsidR="001A4F2D" w:rsidRPr="00382027" w:rsidRDefault="001A4F2D" w:rsidP="0027550C">
            <w:pPr>
              <w:rPr>
                <w:rFonts w:ascii="Times New Roman" w:hAnsi="Times New Roman" w:cs="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4F2D" w:rsidRPr="00382027" w:rsidRDefault="001A4F2D" w:rsidP="0027550C">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1A4F2D" w:rsidRPr="00382027" w:rsidRDefault="001A4F2D" w:rsidP="001A4F2D">
            <w:pPr>
              <w:tabs>
                <w:tab w:val="left" w:pos="1320"/>
              </w:tabs>
              <w:ind w:right="4570"/>
              <w:rPr>
                <w:rFonts w:ascii="Times New Roman" w:hAnsi="Times New Roman" w:cs="Times New Roman"/>
                <w:sz w:val="24"/>
                <w:szCs w:val="24"/>
              </w:rPr>
            </w:pPr>
            <w:r>
              <w:rPr>
                <w:rFonts w:ascii="Times New Roman" w:hAnsi="Times New Roman" w:cs="Times New Roman"/>
                <w:sz w:val="24"/>
                <w:szCs w:val="24"/>
              </w:rPr>
              <w:tab/>
            </w:r>
          </w:p>
        </w:tc>
        <w:tc>
          <w:tcPr>
            <w:tcW w:w="1134" w:type="dxa"/>
            <w:tcBorders>
              <w:top w:val="single" w:sz="4" w:space="0" w:color="auto"/>
              <w:left w:val="single" w:sz="4" w:space="0" w:color="auto"/>
              <w:bottom w:val="single" w:sz="4" w:space="0" w:color="auto"/>
              <w:right w:val="single" w:sz="4" w:space="0" w:color="auto"/>
            </w:tcBorders>
          </w:tcPr>
          <w:p w:rsidR="001A4F2D" w:rsidRPr="00382027" w:rsidRDefault="001A4F2D" w:rsidP="0027550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A4F2D" w:rsidRPr="00382027" w:rsidRDefault="001A4F2D" w:rsidP="0027550C">
            <w:pPr>
              <w:rPr>
                <w:rFonts w:ascii="Times New Roman" w:hAnsi="Times New Roman" w:cs="Times New Roman"/>
                <w:sz w:val="24"/>
                <w:szCs w:val="24"/>
              </w:rPr>
            </w:pPr>
          </w:p>
        </w:tc>
      </w:tr>
      <w:tr w:rsidR="001A4F2D" w:rsidRPr="002F5EDF" w:rsidTr="001A4F2D">
        <w:trPr>
          <w:trHeight w:val="275"/>
        </w:trPr>
        <w:tc>
          <w:tcPr>
            <w:tcW w:w="5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Исследование природных объектов.  Вода. Свойства воды.</w:t>
            </w:r>
          </w:p>
          <w:p w:rsidR="001A4F2D" w:rsidRPr="002F5EDF" w:rsidRDefault="001A4F2D" w:rsidP="0027550C">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 xml:space="preserve">Умение осуществлять действия с </w:t>
            </w:r>
            <w:proofErr w:type="spellStart"/>
            <w:r w:rsidRPr="002F5EDF">
              <w:rPr>
                <w:rFonts w:ascii="Times New Roman" w:hAnsi="Times New Roman" w:cs="Times New Roman"/>
                <w:sz w:val="24"/>
                <w:szCs w:val="24"/>
              </w:rPr>
              <w:t>водой</w:t>
            </w:r>
            <w:proofErr w:type="gramStart"/>
            <w:r w:rsidRPr="002F5EDF">
              <w:rPr>
                <w:rFonts w:ascii="Times New Roman" w:hAnsi="Times New Roman" w:cs="Times New Roman"/>
                <w:sz w:val="24"/>
                <w:szCs w:val="24"/>
              </w:rPr>
              <w:t>,в</w:t>
            </w:r>
            <w:proofErr w:type="gramEnd"/>
            <w:r w:rsidRPr="002F5EDF">
              <w:rPr>
                <w:rFonts w:ascii="Times New Roman" w:hAnsi="Times New Roman" w:cs="Times New Roman"/>
                <w:sz w:val="24"/>
                <w:szCs w:val="24"/>
              </w:rPr>
              <w:t>ыполнять</w:t>
            </w:r>
            <w:proofErr w:type="spellEnd"/>
            <w:r w:rsidRPr="002F5EDF">
              <w:rPr>
                <w:rFonts w:ascii="Times New Roman" w:hAnsi="Times New Roman" w:cs="Times New Roman"/>
                <w:sz w:val="24"/>
                <w:szCs w:val="24"/>
              </w:rPr>
              <w:t xml:space="preserve"> инструкции учителя, </w:t>
            </w:r>
            <w:proofErr w:type="spellStart"/>
            <w:r w:rsidRPr="002F5EDF">
              <w:rPr>
                <w:rFonts w:ascii="Times New Roman" w:hAnsi="Times New Roman" w:cs="Times New Roman"/>
                <w:sz w:val="24"/>
                <w:szCs w:val="24"/>
              </w:rPr>
              <w:t>переливание,погружение</w:t>
            </w:r>
            <w:proofErr w:type="spellEnd"/>
            <w:r w:rsidRPr="002F5EDF">
              <w:rPr>
                <w:rFonts w:ascii="Times New Roman" w:hAnsi="Times New Roman" w:cs="Times New Roman"/>
                <w:sz w:val="24"/>
                <w:szCs w:val="24"/>
              </w:rPr>
              <w:t xml:space="preserve"> рук</w:t>
            </w:r>
          </w:p>
        </w:tc>
        <w:tc>
          <w:tcPr>
            <w:tcW w:w="141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roofErr w:type="spellStart"/>
            <w:r w:rsidRPr="002F5EDF">
              <w:rPr>
                <w:rFonts w:ascii="Times New Roman" w:hAnsi="Times New Roman" w:cs="Times New Roman"/>
                <w:sz w:val="24"/>
                <w:szCs w:val="24"/>
              </w:rPr>
              <w:t>Вода</w:t>
            </w:r>
            <w:proofErr w:type="gramStart"/>
            <w:r w:rsidRPr="002F5EDF">
              <w:rPr>
                <w:rFonts w:ascii="Times New Roman" w:hAnsi="Times New Roman" w:cs="Times New Roman"/>
                <w:sz w:val="24"/>
                <w:szCs w:val="24"/>
              </w:rPr>
              <w:t>,п</w:t>
            </w:r>
            <w:proofErr w:type="gramEnd"/>
            <w:r w:rsidRPr="002F5EDF">
              <w:rPr>
                <w:rFonts w:ascii="Times New Roman" w:hAnsi="Times New Roman" w:cs="Times New Roman"/>
                <w:sz w:val="24"/>
                <w:szCs w:val="24"/>
              </w:rPr>
              <w:t>розрачная</w:t>
            </w:r>
            <w:proofErr w:type="spellEnd"/>
            <w:r w:rsidRPr="002F5EDF">
              <w:rPr>
                <w:rFonts w:ascii="Times New Roman" w:hAnsi="Times New Roman" w:cs="Times New Roman"/>
                <w:sz w:val="24"/>
                <w:szCs w:val="24"/>
              </w:rPr>
              <w:t xml:space="preserve">, </w:t>
            </w:r>
            <w:proofErr w:type="spellStart"/>
            <w:r w:rsidRPr="002F5EDF">
              <w:rPr>
                <w:rFonts w:ascii="Times New Roman" w:hAnsi="Times New Roman" w:cs="Times New Roman"/>
                <w:sz w:val="24"/>
                <w:szCs w:val="24"/>
              </w:rPr>
              <w:t>жидкая,течёт</w:t>
            </w:r>
            <w:proofErr w:type="spellEnd"/>
          </w:p>
        </w:tc>
        <w:tc>
          <w:tcPr>
            <w:tcW w:w="1134"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lastRenderedPageBreak/>
              <w:t>2</w:t>
            </w:r>
          </w:p>
        </w:tc>
        <w:tc>
          <w:tcPr>
            <w:tcW w:w="297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Исследование природных объектов.  Песок. Свойства песка.</w:t>
            </w:r>
          </w:p>
          <w:p w:rsidR="001A4F2D" w:rsidRPr="002F5EDF" w:rsidRDefault="001A4F2D" w:rsidP="0027550C">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 xml:space="preserve">Умение осуществлять действия с </w:t>
            </w:r>
            <w:proofErr w:type="spellStart"/>
            <w:r w:rsidRPr="002F5EDF">
              <w:rPr>
                <w:rFonts w:ascii="Times New Roman" w:hAnsi="Times New Roman" w:cs="Times New Roman"/>
                <w:sz w:val="24"/>
                <w:szCs w:val="24"/>
              </w:rPr>
              <w:t>песком</w:t>
            </w:r>
            <w:proofErr w:type="gramStart"/>
            <w:r w:rsidRPr="002F5EDF">
              <w:rPr>
                <w:rFonts w:ascii="Times New Roman" w:hAnsi="Times New Roman" w:cs="Times New Roman"/>
                <w:sz w:val="24"/>
                <w:szCs w:val="24"/>
              </w:rPr>
              <w:t>,в</w:t>
            </w:r>
            <w:proofErr w:type="gramEnd"/>
            <w:r w:rsidRPr="002F5EDF">
              <w:rPr>
                <w:rFonts w:ascii="Times New Roman" w:hAnsi="Times New Roman" w:cs="Times New Roman"/>
                <w:sz w:val="24"/>
                <w:szCs w:val="24"/>
              </w:rPr>
              <w:t>ыполнять</w:t>
            </w:r>
            <w:proofErr w:type="spellEnd"/>
            <w:r w:rsidRPr="002F5EDF">
              <w:rPr>
                <w:rFonts w:ascii="Times New Roman" w:hAnsi="Times New Roman" w:cs="Times New Roman"/>
                <w:sz w:val="24"/>
                <w:szCs w:val="24"/>
              </w:rPr>
              <w:t xml:space="preserve"> инструкции учителя, </w:t>
            </w:r>
            <w:proofErr w:type="spellStart"/>
            <w:r w:rsidRPr="002F5EDF">
              <w:rPr>
                <w:rFonts w:ascii="Times New Roman" w:hAnsi="Times New Roman" w:cs="Times New Roman"/>
                <w:sz w:val="24"/>
                <w:szCs w:val="24"/>
              </w:rPr>
              <w:t>пересыпание,погружение</w:t>
            </w:r>
            <w:proofErr w:type="spellEnd"/>
            <w:r w:rsidRPr="002F5EDF">
              <w:rPr>
                <w:rFonts w:ascii="Times New Roman" w:hAnsi="Times New Roman" w:cs="Times New Roman"/>
                <w:sz w:val="24"/>
                <w:szCs w:val="24"/>
              </w:rPr>
              <w:t xml:space="preserve"> рук, строительство из песка</w:t>
            </w:r>
          </w:p>
        </w:tc>
        <w:tc>
          <w:tcPr>
            <w:tcW w:w="141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Песок</w:t>
            </w:r>
            <w:proofErr w:type="gramStart"/>
            <w:r w:rsidRPr="002F5EDF">
              <w:rPr>
                <w:rFonts w:ascii="Times New Roman" w:hAnsi="Times New Roman" w:cs="Times New Roman"/>
                <w:sz w:val="24"/>
                <w:szCs w:val="24"/>
              </w:rPr>
              <w:t xml:space="preserve"> ,</w:t>
            </w:r>
            <w:proofErr w:type="gramEnd"/>
            <w:r w:rsidRPr="002F5EDF">
              <w:rPr>
                <w:rFonts w:ascii="Times New Roman" w:hAnsi="Times New Roman" w:cs="Times New Roman"/>
                <w:sz w:val="24"/>
                <w:szCs w:val="24"/>
              </w:rPr>
              <w:t xml:space="preserve"> сыпется, лепится </w:t>
            </w:r>
          </w:p>
        </w:tc>
        <w:tc>
          <w:tcPr>
            <w:tcW w:w="1134"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 xml:space="preserve">Исследование природных объектов.  Земля и глина. Сходства и различия. </w:t>
            </w:r>
          </w:p>
        </w:tc>
        <w:tc>
          <w:tcPr>
            <w:tcW w:w="70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 xml:space="preserve">Умение осуществлять действия с землей и </w:t>
            </w:r>
            <w:proofErr w:type="spellStart"/>
            <w:r w:rsidRPr="002F5EDF">
              <w:rPr>
                <w:rFonts w:ascii="Times New Roman" w:hAnsi="Times New Roman" w:cs="Times New Roman"/>
                <w:sz w:val="24"/>
                <w:szCs w:val="24"/>
              </w:rPr>
              <w:t>глиной</w:t>
            </w:r>
            <w:proofErr w:type="gramStart"/>
            <w:r w:rsidRPr="002F5EDF">
              <w:rPr>
                <w:rFonts w:ascii="Times New Roman" w:hAnsi="Times New Roman" w:cs="Times New Roman"/>
                <w:sz w:val="24"/>
                <w:szCs w:val="24"/>
              </w:rPr>
              <w:t>,в</w:t>
            </w:r>
            <w:proofErr w:type="gramEnd"/>
            <w:r w:rsidRPr="002F5EDF">
              <w:rPr>
                <w:rFonts w:ascii="Times New Roman" w:hAnsi="Times New Roman" w:cs="Times New Roman"/>
                <w:sz w:val="24"/>
                <w:szCs w:val="24"/>
              </w:rPr>
              <w:t>ыполнять</w:t>
            </w:r>
            <w:proofErr w:type="spellEnd"/>
            <w:r w:rsidRPr="002F5EDF">
              <w:rPr>
                <w:rFonts w:ascii="Times New Roman" w:hAnsi="Times New Roman" w:cs="Times New Roman"/>
                <w:sz w:val="24"/>
                <w:szCs w:val="24"/>
              </w:rPr>
              <w:t xml:space="preserve"> инструкции учителя, землю </w:t>
            </w:r>
            <w:proofErr w:type="spellStart"/>
            <w:r w:rsidRPr="002F5EDF">
              <w:rPr>
                <w:rFonts w:ascii="Times New Roman" w:hAnsi="Times New Roman" w:cs="Times New Roman"/>
                <w:sz w:val="24"/>
                <w:szCs w:val="24"/>
              </w:rPr>
              <w:t>сыпем,глину</w:t>
            </w:r>
            <w:proofErr w:type="spellEnd"/>
            <w:r w:rsidRPr="002F5EDF">
              <w:rPr>
                <w:rFonts w:ascii="Times New Roman" w:hAnsi="Times New Roman" w:cs="Times New Roman"/>
                <w:sz w:val="24"/>
                <w:szCs w:val="24"/>
              </w:rPr>
              <w:t xml:space="preserve"> лепим, устанавливать различия и сходства на начальном уровне.</w:t>
            </w:r>
          </w:p>
        </w:tc>
        <w:tc>
          <w:tcPr>
            <w:tcW w:w="141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p w:rsidR="001A4F2D" w:rsidRPr="002F5EDF" w:rsidRDefault="001A4F2D" w:rsidP="0027550C">
            <w:pPr>
              <w:rPr>
                <w:rFonts w:ascii="Times New Roman" w:hAnsi="Times New Roman" w:cs="Times New Roman"/>
                <w:sz w:val="24"/>
                <w:szCs w:val="24"/>
              </w:rPr>
            </w:pPr>
            <w:proofErr w:type="gramStart"/>
            <w:r w:rsidRPr="002F5EDF">
              <w:rPr>
                <w:rFonts w:ascii="Times New Roman" w:hAnsi="Times New Roman" w:cs="Times New Roman"/>
                <w:sz w:val="24"/>
                <w:szCs w:val="24"/>
              </w:rPr>
              <w:t>Глина-лепится</w:t>
            </w:r>
            <w:proofErr w:type="gramEnd"/>
            <w:r w:rsidRPr="002F5EDF">
              <w:rPr>
                <w:rFonts w:ascii="Times New Roman" w:hAnsi="Times New Roman" w:cs="Times New Roman"/>
                <w:sz w:val="24"/>
                <w:szCs w:val="24"/>
              </w:rPr>
              <w:t>, земля – сыпется, поливается, цвет земли и цвет глины</w:t>
            </w:r>
          </w:p>
        </w:tc>
        <w:tc>
          <w:tcPr>
            <w:tcW w:w="1134"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r>
      <w:tr w:rsidR="001A4F2D" w:rsidRPr="002F5EDF" w:rsidTr="001A4F2D">
        <w:trPr>
          <w:trHeight w:val="263"/>
        </w:trPr>
        <w:tc>
          <w:tcPr>
            <w:tcW w:w="5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Исследование природных объектов.  Шишки и желуди. Сходства и различия.</w:t>
            </w:r>
          </w:p>
        </w:tc>
        <w:tc>
          <w:tcPr>
            <w:tcW w:w="70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Сравнивать наощупь и зрительно шишки и желуди между собой, находить сходства и различия во внешнем виде и наощупь</w:t>
            </w:r>
          </w:p>
        </w:tc>
        <w:tc>
          <w:tcPr>
            <w:tcW w:w="141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Шишки, желуди, плоды</w:t>
            </w:r>
          </w:p>
        </w:tc>
        <w:tc>
          <w:tcPr>
            <w:tcW w:w="1134"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5</w:t>
            </w:r>
          </w:p>
        </w:tc>
        <w:tc>
          <w:tcPr>
            <w:tcW w:w="297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Исследование природных объектов.  Камешки. Свойства и внешний вид камней.</w:t>
            </w:r>
          </w:p>
          <w:p w:rsidR="001A4F2D" w:rsidRPr="002F5EDF" w:rsidRDefault="001A4F2D" w:rsidP="0027550C">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 xml:space="preserve">Умение осуществлять действия с камушками небольшого </w:t>
            </w:r>
            <w:proofErr w:type="spellStart"/>
            <w:r w:rsidRPr="002F5EDF">
              <w:rPr>
                <w:rFonts w:ascii="Times New Roman" w:hAnsi="Times New Roman" w:cs="Times New Roman"/>
                <w:sz w:val="24"/>
                <w:szCs w:val="24"/>
              </w:rPr>
              <w:t>размера</w:t>
            </w:r>
            <w:proofErr w:type="gramStart"/>
            <w:r w:rsidRPr="002F5EDF">
              <w:rPr>
                <w:rFonts w:ascii="Times New Roman" w:hAnsi="Times New Roman" w:cs="Times New Roman"/>
                <w:sz w:val="24"/>
                <w:szCs w:val="24"/>
              </w:rPr>
              <w:t>,в</w:t>
            </w:r>
            <w:proofErr w:type="gramEnd"/>
            <w:r w:rsidRPr="002F5EDF">
              <w:rPr>
                <w:rFonts w:ascii="Times New Roman" w:hAnsi="Times New Roman" w:cs="Times New Roman"/>
                <w:sz w:val="24"/>
                <w:szCs w:val="24"/>
              </w:rPr>
              <w:t>ыполнять</w:t>
            </w:r>
            <w:proofErr w:type="spellEnd"/>
            <w:r w:rsidRPr="002F5EDF">
              <w:rPr>
                <w:rFonts w:ascii="Times New Roman" w:hAnsi="Times New Roman" w:cs="Times New Roman"/>
                <w:sz w:val="24"/>
                <w:szCs w:val="24"/>
              </w:rPr>
              <w:t xml:space="preserve"> инструкции учителя, пересыпание камней ,погружение рук в камушки, строительство из камней</w:t>
            </w:r>
          </w:p>
        </w:tc>
        <w:tc>
          <w:tcPr>
            <w:tcW w:w="141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Камни, камушки,</w:t>
            </w:r>
          </w:p>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цвет, форма</w:t>
            </w:r>
          </w:p>
        </w:tc>
        <w:tc>
          <w:tcPr>
            <w:tcW w:w="1134"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6</w:t>
            </w:r>
          </w:p>
        </w:tc>
        <w:tc>
          <w:tcPr>
            <w:tcW w:w="297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 xml:space="preserve">Повторение ранее </w:t>
            </w:r>
            <w:proofErr w:type="gramStart"/>
            <w:r w:rsidRPr="002F5EDF">
              <w:rPr>
                <w:rFonts w:ascii="Times New Roman" w:hAnsi="Times New Roman" w:cs="Times New Roman"/>
                <w:sz w:val="24"/>
                <w:szCs w:val="24"/>
              </w:rPr>
              <w:t>пройденного</w:t>
            </w:r>
            <w:proofErr w:type="gramEnd"/>
            <w:r w:rsidRPr="002F5EDF">
              <w:rPr>
                <w:rFonts w:ascii="Times New Roman" w:hAnsi="Times New Roman" w:cs="Times New Roman"/>
                <w:sz w:val="24"/>
                <w:szCs w:val="24"/>
              </w:rPr>
              <w:t>. Деревья и их листочки</w:t>
            </w:r>
            <w:proofErr w:type="gramStart"/>
            <w:r w:rsidRPr="002F5EDF">
              <w:rPr>
                <w:rFonts w:ascii="Times New Roman" w:hAnsi="Times New Roman" w:cs="Times New Roman"/>
                <w:sz w:val="24"/>
                <w:szCs w:val="24"/>
              </w:rPr>
              <w:t>.</w:t>
            </w:r>
            <w:proofErr w:type="gramEnd"/>
            <w:r w:rsidRPr="002F5EDF">
              <w:rPr>
                <w:rFonts w:ascii="Times New Roman" w:hAnsi="Times New Roman" w:cs="Times New Roman"/>
                <w:sz w:val="24"/>
                <w:szCs w:val="24"/>
              </w:rPr>
              <w:t xml:space="preserve"> (</w:t>
            </w:r>
            <w:proofErr w:type="gramStart"/>
            <w:r w:rsidRPr="002F5EDF">
              <w:rPr>
                <w:rFonts w:ascii="Times New Roman" w:hAnsi="Times New Roman" w:cs="Times New Roman"/>
                <w:sz w:val="24"/>
                <w:szCs w:val="24"/>
              </w:rPr>
              <w:t>к</w:t>
            </w:r>
            <w:proofErr w:type="gramEnd"/>
            <w:r w:rsidRPr="002F5EDF">
              <w:rPr>
                <w:rFonts w:ascii="Times New Roman" w:hAnsi="Times New Roman" w:cs="Times New Roman"/>
                <w:sz w:val="24"/>
                <w:szCs w:val="24"/>
              </w:rPr>
              <w:t>лен, береза).</w:t>
            </w:r>
          </w:p>
          <w:p w:rsidR="001A4F2D" w:rsidRPr="002F5EDF" w:rsidRDefault="001A4F2D" w:rsidP="0027550C">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eastAsia="Times New Roman" w:hAnsi="Times New Roman" w:cs="Times New Roman"/>
                <w:sz w:val="24"/>
                <w:szCs w:val="24"/>
              </w:rPr>
            </w:pPr>
            <w:r w:rsidRPr="002F5EDF">
              <w:rPr>
                <w:rFonts w:ascii="Times New Roman" w:hAnsi="Times New Roman" w:cs="Times New Roman"/>
                <w:sz w:val="24"/>
                <w:szCs w:val="24"/>
              </w:rPr>
              <w:t>Умение соотносить лист и дерево</w:t>
            </w:r>
          </w:p>
        </w:tc>
        <w:tc>
          <w:tcPr>
            <w:tcW w:w="141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Березовый лист, кленовый лист</w:t>
            </w:r>
          </w:p>
        </w:tc>
        <w:tc>
          <w:tcPr>
            <w:tcW w:w="1134"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r>
      <w:tr w:rsidR="001A4F2D" w:rsidRPr="002F5EDF" w:rsidTr="001A4F2D">
        <w:trPr>
          <w:trHeight w:val="263"/>
        </w:trPr>
        <w:tc>
          <w:tcPr>
            <w:tcW w:w="5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7</w:t>
            </w:r>
          </w:p>
        </w:tc>
        <w:tc>
          <w:tcPr>
            <w:tcW w:w="297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Лиственные и хвойные деревья. Ель, дуб.</w:t>
            </w:r>
          </w:p>
          <w:p w:rsidR="001A4F2D" w:rsidRPr="002F5EDF" w:rsidRDefault="001A4F2D" w:rsidP="0027550C">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Различать листву и хвою, Называть и показывать доступными способами данные виды деревьев</w:t>
            </w:r>
          </w:p>
        </w:tc>
        <w:tc>
          <w:tcPr>
            <w:tcW w:w="141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roofErr w:type="spellStart"/>
            <w:r w:rsidRPr="002F5EDF">
              <w:rPr>
                <w:rFonts w:ascii="Times New Roman" w:hAnsi="Times New Roman" w:cs="Times New Roman"/>
                <w:sz w:val="24"/>
                <w:szCs w:val="24"/>
              </w:rPr>
              <w:t>Листья</w:t>
            </w:r>
            <w:proofErr w:type="gramStart"/>
            <w:r w:rsidRPr="002F5EDF">
              <w:rPr>
                <w:rFonts w:ascii="Times New Roman" w:hAnsi="Times New Roman" w:cs="Times New Roman"/>
                <w:sz w:val="24"/>
                <w:szCs w:val="24"/>
              </w:rPr>
              <w:t>,х</w:t>
            </w:r>
            <w:proofErr w:type="gramEnd"/>
            <w:r w:rsidRPr="002F5EDF">
              <w:rPr>
                <w:rFonts w:ascii="Times New Roman" w:hAnsi="Times New Roman" w:cs="Times New Roman"/>
                <w:sz w:val="24"/>
                <w:szCs w:val="24"/>
              </w:rPr>
              <w:t>воя</w:t>
            </w:r>
            <w:proofErr w:type="spellEnd"/>
            <w:r w:rsidRPr="002F5EDF">
              <w:rPr>
                <w:rFonts w:ascii="Times New Roman" w:hAnsi="Times New Roman" w:cs="Times New Roman"/>
                <w:sz w:val="24"/>
                <w:szCs w:val="24"/>
              </w:rPr>
              <w:t xml:space="preserve">, </w:t>
            </w:r>
            <w:proofErr w:type="spellStart"/>
            <w:r w:rsidRPr="002F5EDF">
              <w:rPr>
                <w:rFonts w:ascii="Times New Roman" w:hAnsi="Times New Roman" w:cs="Times New Roman"/>
                <w:sz w:val="24"/>
                <w:szCs w:val="24"/>
              </w:rPr>
              <w:t>ель,ёлка,дуб,дубок</w:t>
            </w:r>
            <w:proofErr w:type="spellEnd"/>
          </w:p>
        </w:tc>
        <w:tc>
          <w:tcPr>
            <w:tcW w:w="1134"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8</w:t>
            </w:r>
          </w:p>
        </w:tc>
        <w:tc>
          <w:tcPr>
            <w:tcW w:w="297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Практическая работа с природным материалом.</w:t>
            </w:r>
          </w:p>
          <w:p w:rsidR="001A4F2D" w:rsidRPr="002F5EDF" w:rsidRDefault="001A4F2D" w:rsidP="0027550C">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Выполнение простейших поделок из шишек и пластилина</w:t>
            </w:r>
          </w:p>
        </w:tc>
        <w:tc>
          <w:tcPr>
            <w:tcW w:w="141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Лабораторная работа</w:t>
            </w:r>
          </w:p>
        </w:tc>
        <w:tc>
          <w:tcPr>
            <w:tcW w:w="1134"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9</w:t>
            </w:r>
          </w:p>
        </w:tc>
        <w:tc>
          <w:tcPr>
            <w:tcW w:w="297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Деревья и человек. Бережем лес.</w:t>
            </w:r>
          </w:p>
          <w:p w:rsidR="001A4F2D" w:rsidRPr="002F5EDF" w:rsidRDefault="001A4F2D" w:rsidP="0027550C">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 xml:space="preserve">Различать </w:t>
            </w:r>
            <w:proofErr w:type="gramStart"/>
            <w:r w:rsidRPr="002F5EDF">
              <w:rPr>
                <w:rFonts w:ascii="Times New Roman" w:eastAsia="Times New Roman" w:hAnsi="Times New Roman" w:cs="Times New Roman"/>
                <w:sz w:val="24"/>
                <w:szCs w:val="24"/>
              </w:rPr>
              <w:t>можно-нельзя</w:t>
            </w:r>
            <w:proofErr w:type="gramEnd"/>
            <w:r w:rsidRPr="002F5EDF">
              <w:rPr>
                <w:rFonts w:ascii="Times New Roman" w:eastAsia="Times New Roman" w:hAnsi="Times New Roman" w:cs="Times New Roman"/>
                <w:sz w:val="24"/>
                <w:szCs w:val="24"/>
              </w:rPr>
              <w:t xml:space="preserve"> выбирая из правил поведения в лесу</w:t>
            </w:r>
          </w:p>
        </w:tc>
        <w:tc>
          <w:tcPr>
            <w:tcW w:w="141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 xml:space="preserve"> Береги лес, не ломай деревья, не жги костры</w:t>
            </w:r>
          </w:p>
        </w:tc>
        <w:tc>
          <w:tcPr>
            <w:tcW w:w="1134"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10</w:t>
            </w:r>
          </w:p>
        </w:tc>
        <w:tc>
          <w:tcPr>
            <w:tcW w:w="297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Фрукты. Яблоко.</w:t>
            </w:r>
          </w:p>
          <w:p w:rsidR="001A4F2D" w:rsidRPr="002F5EDF" w:rsidRDefault="001A4F2D" w:rsidP="0027550C">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eastAsia="Times New Roman" w:hAnsi="Times New Roman" w:cs="Times New Roman"/>
                <w:sz w:val="24"/>
                <w:szCs w:val="24"/>
              </w:rPr>
            </w:pPr>
            <w:proofErr w:type="spellStart"/>
            <w:r w:rsidRPr="002F5EDF">
              <w:rPr>
                <w:rFonts w:ascii="Times New Roman" w:eastAsia="Times New Roman" w:hAnsi="Times New Roman" w:cs="Times New Roman"/>
                <w:sz w:val="24"/>
                <w:szCs w:val="24"/>
              </w:rPr>
              <w:t>Называть</w:t>
            </w:r>
            <w:proofErr w:type="gramStart"/>
            <w:r w:rsidRPr="002F5EDF">
              <w:rPr>
                <w:rFonts w:ascii="Times New Roman" w:eastAsia="Times New Roman" w:hAnsi="Times New Roman" w:cs="Times New Roman"/>
                <w:sz w:val="24"/>
                <w:szCs w:val="24"/>
              </w:rPr>
              <w:t>,п</w:t>
            </w:r>
            <w:proofErr w:type="gramEnd"/>
            <w:r w:rsidRPr="002F5EDF">
              <w:rPr>
                <w:rFonts w:ascii="Times New Roman" w:eastAsia="Times New Roman" w:hAnsi="Times New Roman" w:cs="Times New Roman"/>
                <w:sz w:val="24"/>
                <w:szCs w:val="24"/>
              </w:rPr>
              <w:t>оказывать</w:t>
            </w:r>
            <w:proofErr w:type="spellEnd"/>
            <w:r w:rsidRPr="002F5EDF">
              <w:rPr>
                <w:rFonts w:ascii="Times New Roman" w:eastAsia="Times New Roman" w:hAnsi="Times New Roman" w:cs="Times New Roman"/>
                <w:sz w:val="24"/>
                <w:szCs w:val="24"/>
              </w:rPr>
              <w:t xml:space="preserve"> и выбирать из множества фруктов яблоко. Сравнивать вкус, форму, размер с другими</w:t>
            </w:r>
          </w:p>
        </w:tc>
        <w:tc>
          <w:tcPr>
            <w:tcW w:w="141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Яблоко красное, зеленое, желтое, ароматное, вкусное</w:t>
            </w:r>
          </w:p>
        </w:tc>
        <w:tc>
          <w:tcPr>
            <w:tcW w:w="1134"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11</w:t>
            </w:r>
          </w:p>
        </w:tc>
        <w:tc>
          <w:tcPr>
            <w:tcW w:w="297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Фрукты. Банан.</w:t>
            </w:r>
          </w:p>
          <w:p w:rsidR="001A4F2D" w:rsidRPr="002F5EDF" w:rsidRDefault="001A4F2D" w:rsidP="0027550C">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A4F2D" w:rsidRDefault="001A4F2D" w:rsidP="0027550C">
            <w:pPr>
              <w:rPr>
                <w:rFonts w:ascii="Times New Roman" w:hAnsi="Times New Roman" w:cs="Times New Roman"/>
                <w:sz w:val="24"/>
                <w:szCs w:val="24"/>
              </w:rPr>
            </w:pPr>
          </w:p>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 xml:space="preserve">Называть, показывать и выбирать из множества </w:t>
            </w:r>
            <w:r w:rsidRPr="002F5EDF">
              <w:rPr>
                <w:rFonts w:ascii="Times New Roman" w:eastAsia="Times New Roman" w:hAnsi="Times New Roman" w:cs="Times New Roman"/>
                <w:sz w:val="24"/>
                <w:szCs w:val="24"/>
              </w:rPr>
              <w:lastRenderedPageBreak/>
              <w:t>фруктов банан. Сравнивать вкус, форму, размер с другими</w:t>
            </w:r>
          </w:p>
        </w:tc>
        <w:tc>
          <w:tcPr>
            <w:tcW w:w="141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lastRenderedPageBreak/>
              <w:t xml:space="preserve">Банан, вкусный, </w:t>
            </w:r>
            <w:r w:rsidRPr="002F5EDF">
              <w:rPr>
                <w:rFonts w:ascii="Times New Roman" w:hAnsi="Times New Roman" w:cs="Times New Roman"/>
                <w:sz w:val="24"/>
                <w:szCs w:val="24"/>
              </w:rPr>
              <w:lastRenderedPageBreak/>
              <w:t>сладкий, мягкий, длинный</w:t>
            </w:r>
          </w:p>
        </w:tc>
        <w:tc>
          <w:tcPr>
            <w:tcW w:w="1134"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297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Фрукты. Лимон.</w:t>
            </w:r>
          </w:p>
          <w:p w:rsidR="001A4F2D" w:rsidRPr="002F5EDF" w:rsidRDefault="001A4F2D" w:rsidP="0027550C">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Называть, показывать и выбирать из множества фруктов лимон. Сравнивать вкус, форму, размер с другими</w:t>
            </w:r>
          </w:p>
        </w:tc>
        <w:tc>
          <w:tcPr>
            <w:tcW w:w="141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Кислый, лимон, желтый, запашистый</w:t>
            </w:r>
          </w:p>
        </w:tc>
        <w:tc>
          <w:tcPr>
            <w:tcW w:w="1134"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r>
      <w:tr w:rsidR="001A4F2D" w:rsidRPr="002F5EDF" w:rsidTr="001A4F2D">
        <w:trPr>
          <w:trHeight w:val="263"/>
        </w:trPr>
        <w:tc>
          <w:tcPr>
            <w:tcW w:w="5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13</w:t>
            </w:r>
          </w:p>
        </w:tc>
        <w:tc>
          <w:tcPr>
            <w:tcW w:w="297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 xml:space="preserve">Сравнение фруктов: вкус, запах, цвет. </w:t>
            </w:r>
          </w:p>
          <w:p w:rsidR="001A4F2D" w:rsidRPr="002F5EDF" w:rsidRDefault="001A4F2D" w:rsidP="0027550C">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Сравнивать разные фрукты между собой, отличать друг от друга</w:t>
            </w:r>
          </w:p>
        </w:tc>
        <w:tc>
          <w:tcPr>
            <w:tcW w:w="141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Слаще, вкуснее, кислый, продолговатый, круглый</w:t>
            </w:r>
          </w:p>
        </w:tc>
        <w:tc>
          <w:tcPr>
            <w:tcW w:w="1134"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14</w:t>
            </w:r>
          </w:p>
        </w:tc>
        <w:tc>
          <w:tcPr>
            <w:tcW w:w="297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Овощи. Морковь. Внешний вид, цвет, форма, использование.</w:t>
            </w:r>
          </w:p>
          <w:p w:rsidR="001A4F2D" w:rsidRPr="002F5EDF" w:rsidRDefault="001A4F2D" w:rsidP="0027550C">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Называть, показывать и выбирать из множества овощей  морковь. Сравнивать вкус, форму, размер с другими овощами.</w:t>
            </w:r>
          </w:p>
        </w:tc>
        <w:tc>
          <w:tcPr>
            <w:tcW w:w="141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Морковь, оранжевый цвет</w:t>
            </w:r>
          </w:p>
        </w:tc>
        <w:tc>
          <w:tcPr>
            <w:tcW w:w="1134"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r>
      <w:tr w:rsidR="001A4F2D" w:rsidRPr="002F5EDF" w:rsidTr="001A4F2D">
        <w:trPr>
          <w:trHeight w:val="263"/>
        </w:trPr>
        <w:tc>
          <w:tcPr>
            <w:tcW w:w="5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15</w:t>
            </w:r>
          </w:p>
        </w:tc>
        <w:tc>
          <w:tcPr>
            <w:tcW w:w="297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Овощи. Картофель. Внешний вид, цвет, форма, использование.</w:t>
            </w:r>
          </w:p>
          <w:p w:rsidR="001A4F2D" w:rsidRPr="002F5EDF" w:rsidRDefault="001A4F2D" w:rsidP="0027550C">
            <w:pPr>
              <w:rPr>
                <w:rFonts w:ascii="Times New Roman" w:hAnsi="Times New Roman" w:cs="Times New Roman"/>
                <w:sz w:val="24"/>
                <w:szCs w:val="24"/>
              </w:rPr>
            </w:pPr>
          </w:p>
          <w:p w:rsidR="001A4F2D" w:rsidRPr="002F5EDF" w:rsidRDefault="001A4F2D" w:rsidP="0027550C">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Называть, показывать и выбирать из множества овощей  картофель. Сравнивать вкус, форму, размер с другими овощами.</w:t>
            </w:r>
          </w:p>
        </w:tc>
        <w:tc>
          <w:tcPr>
            <w:tcW w:w="141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roofErr w:type="spellStart"/>
            <w:r w:rsidRPr="002F5EDF">
              <w:rPr>
                <w:rFonts w:ascii="Times New Roman" w:hAnsi="Times New Roman" w:cs="Times New Roman"/>
                <w:sz w:val="24"/>
                <w:szCs w:val="24"/>
              </w:rPr>
              <w:t>Катофель</w:t>
            </w:r>
            <w:proofErr w:type="spellEnd"/>
            <w:r w:rsidRPr="002F5EDF">
              <w:rPr>
                <w:rFonts w:ascii="Times New Roman" w:hAnsi="Times New Roman" w:cs="Times New Roman"/>
                <w:sz w:val="24"/>
                <w:szCs w:val="24"/>
              </w:rPr>
              <w:t xml:space="preserve">, </w:t>
            </w:r>
            <w:proofErr w:type="spellStart"/>
            <w:r w:rsidRPr="002F5EDF">
              <w:rPr>
                <w:rFonts w:ascii="Times New Roman" w:hAnsi="Times New Roman" w:cs="Times New Roman"/>
                <w:sz w:val="24"/>
                <w:szCs w:val="24"/>
              </w:rPr>
              <w:t>коричневый</w:t>
            </w:r>
            <w:proofErr w:type="gramStart"/>
            <w:r w:rsidRPr="002F5EDF">
              <w:rPr>
                <w:rFonts w:ascii="Times New Roman" w:hAnsi="Times New Roman" w:cs="Times New Roman"/>
                <w:sz w:val="24"/>
                <w:szCs w:val="24"/>
              </w:rPr>
              <w:t>,ж</w:t>
            </w:r>
            <w:proofErr w:type="gramEnd"/>
            <w:r w:rsidRPr="002F5EDF">
              <w:rPr>
                <w:rFonts w:ascii="Times New Roman" w:hAnsi="Times New Roman" w:cs="Times New Roman"/>
                <w:sz w:val="24"/>
                <w:szCs w:val="24"/>
              </w:rPr>
              <w:t>елтый</w:t>
            </w:r>
            <w:proofErr w:type="spellEnd"/>
            <w:r w:rsidRPr="002F5EDF">
              <w:rPr>
                <w:rFonts w:ascii="Times New Roman" w:hAnsi="Times New Roman" w:cs="Times New Roman"/>
                <w:sz w:val="24"/>
                <w:szCs w:val="24"/>
              </w:rPr>
              <w:t xml:space="preserve"> </w:t>
            </w:r>
            <w:proofErr w:type="spellStart"/>
            <w:r w:rsidRPr="002F5EDF">
              <w:rPr>
                <w:rFonts w:ascii="Times New Roman" w:hAnsi="Times New Roman" w:cs="Times New Roman"/>
                <w:sz w:val="24"/>
                <w:szCs w:val="24"/>
              </w:rPr>
              <w:t>цвет,белая</w:t>
            </w:r>
            <w:proofErr w:type="spellEnd"/>
            <w:r w:rsidRPr="002F5EDF">
              <w:rPr>
                <w:rFonts w:ascii="Times New Roman" w:hAnsi="Times New Roman" w:cs="Times New Roman"/>
                <w:sz w:val="24"/>
                <w:szCs w:val="24"/>
              </w:rPr>
              <w:t xml:space="preserve"> серединка, вареное и сырое</w:t>
            </w:r>
          </w:p>
        </w:tc>
        <w:tc>
          <w:tcPr>
            <w:tcW w:w="1134"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16</w:t>
            </w:r>
          </w:p>
        </w:tc>
        <w:tc>
          <w:tcPr>
            <w:tcW w:w="297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Овощи - огурец и помидор, сравнение. Внешний вид, цвет, форма, использование.</w:t>
            </w:r>
          </w:p>
          <w:p w:rsidR="001A4F2D" w:rsidRPr="002F5EDF" w:rsidRDefault="001A4F2D" w:rsidP="0027550C">
            <w:pPr>
              <w:rPr>
                <w:rFonts w:ascii="Times New Roman" w:hAnsi="Times New Roman" w:cs="Times New Roman"/>
                <w:sz w:val="24"/>
                <w:szCs w:val="24"/>
              </w:rPr>
            </w:pPr>
          </w:p>
          <w:p w:rsidR="001A4F2D" w:rsidRPr="002F5EDF" w:rsidRDefault="001A4F2D" w:rsidP="0027550C">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Называть, показывать и выбирать из множества овощей  помидор и огурец. Сравнивать вкус, форму, размер с другими овощами.</w:t>
            </w:r>
          </w:p>
        </w:tc>
        <w:tc>
          <w:tcPr>
            <w:tcW w:w="141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Огурец и помидор, зеленый цвет, форма шара, продолговатая форма</w:t>
            </w:r>
          </w:p>
        </w:tc>
        <w:tc>
          <w:tcPr>
            <w:tcW w:w="1134"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r>
      <w:tr w:rsidR="001A4F2D" w:rsidRPr="002F5EDF" w:rsidTr="001A4F2D">
        <w:trPr>
          <w:trHeight w:val="287"/>
        </w:trPr>
        <w:tc>
          <w:tcPr>
            <w:tcW w:w="56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17</w:t>
            </w:r>
          </w:p>
        </w:tc>
        <w:tc>
          <w:tcPr>
            <w:tcW w:w="297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Использование овощей в пищу. Экскурсия на кухню.</w:t>
            </w:r>
          </w:p>
          <w:p w:rsidR="001A4F2D" w:rsidRPr="002F5EDF" w:rsidRDefault="001A4F2D" w:rsidP="0027550C">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Наблюдение за приготовлением овощей</w:t>
            </w:r>
          </w:p>
        </w:tc>
        <w:tc>
          <w:tcPr>
            <w:tcW w:w="1417"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 xml:space="preserve">Экскурсия, тетя повар, </w:t>
            </w:r>
            <w:proofErr w:type="spellStart"/>
            <w:r w:rsidRPr="002F5EDF">
              <w:rPr>
                <w:rFonts w:ascii="Times New Roman" w:hAnsi="Times New Roman" w:cs="Times New Roman"/>
                <w:sz w:val="24"/>
                <w:szCs w:val="24"/>
              </w:rPr>
              <w:t>варит</w:t>
            </w:r>
            <w:proofErr w:type="gramStart"/>
            <w:r w:rsidRPr="002F5EDF">
              <w:rPr>
                <w:rFonts w:ascii="Times New Roman" w:hAnsi="Times New Roman" w:cs="Times New Roman"/>
                <w:sz w:val="24"/>
                <w:szCs w:val="24"/>
              </w:rPr>
              <w:t>,к</w:t>
            </w:r>
            <w:proofErr w:type="gramEnd"/>
            <w:r w:rsidRPr="002F5EDF">
              <w:rPr>
                <w:rFonts w:ascii="Times New Roman" w:hAnsi="Times New Roman" w:cs="Times New Roman"/>
                <w:sz w:val="24"/>
                <w:szCs w:val="24"/>
              </w:rPr>
              <w:t>ипит,горячо</w:t>
            </w:r>
            <w:proofErr w:type="spellEnd"/>
          </w:p>
        </w:tc>
        <w:tc>
          <w:tcPr>
            <w:tcW w:w="1134"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A4F2D" w:rsidRPr="002F5EDF" w:rsidRDefault="001A4F2D" w:rsidP="0027550C">
            <w:pPr>
              <w:rPr>
                <w:rFonts w:ascii="Times New Roman" w:hAnsi="Times New Roman" w:cs="Times New Roman"/>
                <w:sz w:val="24"/>
                <w:szCs w:val="24"/>
              </w:rPr>
            </w:pPr>
          </w:p>
        </w:tc>
      </w:tr>
      <w:tr w:rsidR="001A4F2D" w:rsidRPr="002F5EDF" w:rsidTr="001A4F2D">
        <w:trPr>
          <w:trHeight w:val="263"/>
        </w:trPr>
        <w:tc>
          <w:tcPr>
            <w:tcW w:w="567"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18</w:t>
            </w:r>
          </w:p>
        </w:tc>
        <w:tc>
          <w:tcPr>
            <w:tcW w:w="297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Сравнение овощей между собой: сходство и различие.</w:t>
            </w:r>
          </w:p>
          <w:p w:rsidR="001A4F2D" w:rsidRPr="002F5EDF" w:rsidRDefault="001A4F2D" w:rsidP="0027550C">
            <w:pPr>
              <w:rPr>
                <w:rFonts w:ascii="Times New Roman" w:hAnsi="Times New Roman" w:cs="Times New Roman"/>
                <w:sz w:val="24"/>
                <w:szCs w:val="24"/>
              </w:rPr>
            </w:pPr>
          </w:p>
        </w:tc>
        <w:tc>
          <w:tcPr>
            <w:tcW w:w="709"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Сравнивать между собой овощи, находить сходства и различия</w:t>
            </w:r>
          </w:p>
          <w:p w:rsidR="001A4F2D" w:rsidRPr="002F5EDF" w:rsidRDefault="001A4F2D" w:rsidP="0027550C">
            <w:pPr>
              <w:rPr>
                <w:rFonts w:ascii="Times New Roman" w:eastAsia="Times New Roman" w:hAnsi="Times New Roman" w:cs="Times New Roman"/>
                <w:sz w:val="24"/>
                <w:szCs w:val="24"/>
              </w:rPr>
            </w:pPr>
          </w:p>
        </w:tc>
        <w:tc>
          <w:tcPr>
            <w:tcW w:w="1417" w:type="dxa"/>
          </w:tcPr>
          <w:p w:rsidR="001A4F2D" w:rsidRPr="002F5EDF" w:rsidRDefault="001A4F2D" w:rsidP="0027550C">
            <w:pPr>
              <w:rPr>
                <w:rFonts w:ascii="Times New Roman" w:hAnsi="Times New Roman" w:cs="Times New Roman"/>
                <w:sz w:val="24"/>
                <w:szCs w:val="24"/>
              </w:rPr>
            </w:pPr>
            <w:proofErr w:type="spellStart"/>
            <w:r w:rsidRPr="002F5EDF">
              <w:rPr>
                <w:rFonts w:ascii="Times New Roman" w:hAnsi="Times New Roman" w:cs="Times New Roman"/>
                <w:sz w:val="24"/>
                <w:szCs w:val="24"/>
              </w:rPr>
              <w:t>Разные</w:t>
            </w:r>
            <w:proofErr w:type="gramStart"/>
            <w:r w:rsidRPr="002F5EDF">
              <w:rPr>
                <w:rFonts w:ascii="Times New Roman" w:hAnsi="Times New Roman" w:cs="Times New Roman"/>
                <w:sz w:val="24"/>
                <w:szCs w:val="24"/>
              </w:rPr>
              <w:t>,о</w:t>
            </w:r>
            <w:proofErr w:type="gramEnd"/>
            <w:r w:rsidRPr="002F5EDF">
              <w:rPr>
                <w:rFonts w:ascii="Times New Roman" w:hAnsi="Times New Roman" w:cs="Times New Roman"/>
                <w:sz w:val="24"/>
                <w:szCs w:val="24"/>
              </w:rPr>
              <w:t>динаковые</w:t>
            </w:r>
            <w:proofErr w:type="spellEnd"/>
            <w:r w:rsidRPr="002F5EDF">
              <w:rPr>
                <w:rFonts w:ascii="Times New Roman" w:hAnsi="Times New Roman" w:cs="Times New Roman"/>
                <w:sz w:val="24"/>
                <w:szCs w:val="24"/>
              </w:rPr>
              <w:t xml:space="preserve">, </w:t>
            </w:r>
            <w:proofErr w:type="spellStart"/>
            <w:r w:rsidRPr="002F5EDF">
              <w:rPr>
                <w:rFonts w:ascii="Times New Roman" w:hAnsi="Times New Roman" w:cs="Times New Roman"/>
                <w:sz w:val="24"/>
                <w:szCs w:val="24"/>
              </w:rPr>
              <w:t>вкусные,сладкие,соленые</w:t>
            </w:r>
            <w:proofErr w:type="spellEnd"/>
          </w:p>
        </w:tc>
        <w:tc>
          <w:tcPr>
            <w:tcW w:w="1134" w:type="dxa"/>
          </w:tcPr>
          <w:p w:rsidR="001A4F2D" w:rsidRPr="002F5EDF" w:rsidRDefault="001A4F2D" w:rsidP="0027550C">
            <w:pPr>
              <w:rPr>
                <w:rFonts w:ascii="Times New Roman" w:hAnsi="Times New Roman" w:cs="Times New Roman"/>
                <w:sz w:val="24"/>
                <w:szCs w:val="24"/>
              </w:rPr>
            </w:pPr>
          </w:p>
        </w:tc>
        <w:tc>
          <w:tcPr>
            <w:tcW w:w="1276" w:type="dxa"/>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19</w:t>
            </w:r>
          </w:p>
        </w:tc>
        <w:tc>
          <w:tcPr>
            <w:tcW w:w="297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Овощи и фрукты. Дифференциация. Отличие.</w:t>
            </w:r>
          </w:p>
          <w:p w:rsidR="001A4F2D" w:rsidRPr="002F5EDF" w:rsidRDefault="001A4F2D" w:rsidP="0027550C">
            <w:pPr>
              <w:rPr>
                <w:rFonts w:ascii="Times New Roman" w:hAnsi="Times New Roman" w:cs="Times New Roman"/>
                <w:sz w:val="24"/>
                <w:szCs w:val="24"/>
              </w:rPr>
            </w:pPr>
          </w:p>
        </w:tc>
        <w:tc>
          <w:tcPr>
            <w:tcW w:w="709"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Находить сходство и отличие между овощами и фруктами, выбирать из общего количества овощи и фрукты</w:t>
            </w:r>
          </w:p>
        </w:tc>
        <w:tc>
          <w:tcPr>
            <w:tcW w:w="141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 xml:space="preserve">На </w:t>
            </w:r>
            <w:proofErr w:type="spellStart"/>
            <w:r w:rsidRPr="002F5EDF">
              <w:rPr>
                <w:rFonts w:ascii="Times New Roman" w:hAnsi="Times New Roman" w:cs="Times New Roman"/>
                <w:sz w:val="24"/>
                <w:szCs w:val="24"/>
              </w:rPr>
              <w:t>деревьях</w:t>
            </w:r>
            <w:proofErr w:type="gramStart"/>
            <w:r w:rsidRPr="002F5EDF">
              <w:rPr>
                <w:rFonts w:ascii="Times New Roman" w:hAnsi="Times New Roman" w:cs="Times New Roman"/>
                <w:sz w:val="24"/>
                <w:szCs w:val="24"/>
              </w:rPr>
              <w:t>,н</w:t>
            </w:r>
            <w:proofErr w:type="gramEnd"/>
            <w:r w:rsidRPr="002F5EDF">
              <w:rPr>
                <w:rFonts w:ascii="Times New Roman" w:hAnsi="Times New Roman" w:cs="Times New Roman"/>
                <w:sz w:val="24"/>
                <w:szCs w:val="24"/>
              </w:rPr>
              <w:t>а</w:t>
            </w:r>
            <w:proofErr w:type="spellEnd"/>
            <w:r w:rsidRPr="002F5EDF">
              <w:rPr>
                <w:rFonts w:ascii="Times New Roman" w:hAnsi="Times New Roman" w:cs="Times New Roman"/>
                <w:sz w:val="24"/>
                <w:szCs w:val="24"/>
              </w:rPr>
              <w:t xml:space="preserve"> </w:t>
            </w:r>
            <w:proofErr w:type="spellStart"/>
            <w:r w:rsidRPr="002F5EDF">
              <w:rPr>
                <w:rFonts w:ascii="Times New Roman" w:hAnsi="Times New Roman" w:cs="Times New Roman"/>
                <w:sz w:val="24"/>
                <w:szCs w:val="24"/>
              </w:rPr>
              <w:t>грядках,садить</w:t>
            </w:r>
            <w:proofErr w:type="spellEnd"/>
            <w:r w:rsidRPr="002F5EDF">
              <w:rPr>
                <w:rFonts w:ascii="Times New Roman" w:hAnsi="Times New Roman" w:cs="Times New Roman"/>
                <w:sz w:val="24"/>
                <w:szCs w:val="24"/>
              </w:rPr>
              <w:t xml:space="preserve"> выращивать</w:t>
            </w:r>
          </w:p>
        </w:tc>
        <w:tc>
          <w:tcPr>
            <w:tcW w:w="1134" w:type="dxa"/>
          </w:tcPr>
          <w:p w:rsidR="001A4F2D" w:rsidRPr="002F5EDF" w:rsidRDefault="001A4F2D" w:rsidP="0027550C">
            <w:pPr>
              <w:rPr>
                <w:rFonts w:ascii="Times New Roman" w:hAnsi="Times New Roman" w:cs="Times New Roman"/>
                <w:sz w:val="24"/>
                <w:szCs w:val="24"/>
              </w:rPr>
            </w:pPr>
          </w:p>
        </w:tc>
        <w:tc>
          <w:tcPr>
            <w:tcW w:w="1276" w:type="dxa"/>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20</w:t>
            </w:r>
          </w:p>
        </w:tc>
        <w:tc>
          <w:tcPr>
            <w:tcW w:w="297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 xml:space="preserve">Сад и огород. </w:t>
            </w:r>
          </w:p>
          <w:p w:rsidR="001A4F2D" w:rsidRPr="002F5EDF" w:rsidRDefault="001A4F2D" w:rsidP="0027550C">
            <w:pPr>
              <w:rPr>
                <w:rFonts w:ascii="Times New Roman" w:hAnsi="Times New Roman" w:cs="Times New Roman"/>
                <w:sz w:val="24"/>
                <w:szCs w:val="24"/>
              </w:rPr>
            </w:pPr>
          </w:p>
        </w:tc>
        <w:tc>
          <w:tcPr>
            <w:tcW w:w="709"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Умение отличать сад и огород, показывать на картинке различия между ними</w:t>
            </w:r>
          </w:p>
        </w:tc>
        <w:tc>
          <w:tcPr>
            <w:tcW w:w="141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 xml:space="preserve">Деревья </w:t>
            </w:r>
            <w:proofErr w:type="spellStart"/>
            <w:r w:rsidRPr="002F5EDF">
              <w:rPr>
                <w:rFonts w:ascii="Times New Roman" w:hAnsi="Times New Roman" w:cs="Times New Roman"/>
                <w:sz w:val="24"/>
                <w:szCs w:val="24"/>
              </w:rPr>
              <w:t>садовые</w:t>
            </w:r>
            <w:proofErr w:type="gramStart"/>
            <w:r w:rsidRPr="002F5EDF">
              <w:rPr>
                <w:rFonts w:ascii="Times New Roman" w:hAnsi="Times New Roman" w:cs="Times New Roman"/>
                <w:sz w:val="24"/>
                <w:szCs w:val="24"/>
              </w:rPr>
              <w:t>,г</w:t>
            </w:r>
            <w:proofErr w:type="gramEnd"/>
            <w:r w:rsidRPr="002F5EDF">
              <w:rPr>
                <w:rFonts w:ascii="Times New Roman" w:hAnsi="Times New Roman" w:cs="Times New Roman"/>
                <w:sz w:val="24"/>
                <w:szCs w:val="24"/>
              </w:rPr>
              <w:t>рядки</w:t>
            </w:r>
            <w:proofErr w:type="spellEnd"/>
            <w:r w:rsidRPr="002F5EDF">
              <w:rPr>
                <w:rFonts w:ascii="Times New Roman" w:hAnsi="Times New Roman" w:cs="Times New Roman"/>
                <w:sz w:val="24"/>
                <w:szCs w:val="24"/>
              </w:rPr>
              <w:t xml:space="preserve"> в огороде</w:t>
            </w:r>
          </w:p>
        </w:tc>
        <w:tc>
          <w:tcPr>
            <w:tcW w:w="1134" w:type="dxa"/>
          </w:tcPr>
          <w:p w:rsidR="001A4F2D" w:rsidRPr="002F5EDF" w:rsidRDefault="001A4F2D" w:rsidP="0027550C">
            <w:pPr>
              <w:rPr>
                <w:rFonts w:ascii="Times New Roman" w:hAnsi="Times New Roman" w:cs="Times New Roman"/>
                <w:sz w:val="24"/>
                <w:szCs w:val="24"/>
              </w:rPr>
            </w:pPr>
          </w:p>
        </w:tc>
        <w:tc>
          <w:tcPr>
            <w:tcW w:w="1276" w:type="dxa"/>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297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Сад и фрукты в нем. Апельсин, груша, слива.</w:t>
            </w:r>
          </w:p>
          <w:p w:rsidR="001A4F2D" w:rsidRPr="002F5EDF" w:rsidRDefault="001A4F2D" w:rsidP="0027550C">
            <w:pPr>
              <w:rPr>
                <w:rFonts w:ascii="Times New Roman" w:hAnsi="Times New Roman" w:cs="Times New Roman"/>
                <w:sz w:val="24"/>
                <w:szCs w:val="24"/>
              </w:rPr>
            </w:pPr>
          </w:p>
        </w:tc>
        <w:tc>
          <w:tcPr>
            <w:tcW w:w="709"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 xml:space="preserve">Узнавать и называть сад среди других картинок, показывать </w:t>
            </w:r>
            <w:proofErr w:type="spellStart"/>
            <w:r w:rsidRPr="002F5EDF">
              <w:rPr>
                <w:rFonts w:ascii="Times New Roman" w:eastAsia="Times New Roman" w:hAnsi="Times New Roman" w:cs="Times New Roman"/>
                <w:sz w:val="24"/>
                <w:szCs w:val="24"/>
              </w:rPr>
              <w:t>фрукты</w:t>
            </w:r>
            <w:proofErr w:type="gramStart"/>
            <w:r w:rsidRPr="002F5EDF">
              <w:rPr>
                <w:rFonts w:ascii="Times New Roman" w:eastAsia="Times New Roman" w:hAnsi="Times New Roman" w:cs="Times New Roman"/>
                <w:sz w:val="24"/>
                <w:szCs w:val="24"/>
              </w:rPr>
              <w:t>,р</w:t>
            </w:r>
            <w:proofErr w:type="gramEnd"/>
            <w:r w:rsidRPr="002F5EDF">
              <w:rPr>
                <w:rFonts w:ascii="Times New Roman" w:eastAsia="Times New Roman" w:hAnsi="Times New Roman" w:cs="Times New Roman"/>
                <w:sz w:val="24"/>
                <w:szCs w:val="24"/>
              </w:rPr>
              <w:t>астущие</w:t>
            </w:r>
            <w:proofErr w:type="spellEnd"/>
            <w:r w:rsidRPr="002F5EDF">
              <w:rPr>
                <w:rFonts w:ascii="Times New Roman" w:eastAsia="Times New Roman" w:hAnsi="Times New Roman" w:cs="Times New Roman"/>
                <w:sz w:val="24"/>
                <w:szCs w:val="24"/>
              </w:rPr>
              <w:t xml:space="preserve"> в саду</w:t>
            </w:r>
          </w:p>
        </w:tc>
        <w:tc>
          <w:tcPr>
            <w:tcW w:w="1417" w:type="dxa"/>
          </w:tcPr>
          <w:p w:rsidR="001A4F2D" w:rsidRPr="002F5EDF" w:rsidRDefault="001A4F2D" w:rsidP="0027550C">
            <w:pPr>
              <w:rPr>
                <w:rFonts w:ascii="Times New Roman" w:hAnsi="Times New Roman" w:cs="Times New Roman"/>
                <w:sz w:val="24"/>
                <w:szCs w:val="24"/>
              </w:rPr>
            </w:pPr>
            <w:proofErr w:type="spellStart"/>
            <w:r w:rsidRPr="002F5EDF">
              <w:rPr>
                <w:rFonts w:ascii="Times New Roman" w:hAnsi="Times New Roman" w:cs="Times New Roman"/>
                <w:sz w:val="24"/>
                <w:szCs w:val="24"/>
              </w:rPr>
              <w:t>Апельсин</w:t>
            </w:r>
            <w:proofErr w:type="gramStart"/>
            <w:r w:rsidRPr="002F5EDF">
              <w:rPr>
                <w:rFonts w:ascii="Times New Roman" w:hAnsi="Times New Roman" w:cs="Times New Roman"/>
                <w:sz w:val="24"/>
                <w:szCs w:val="24"/>
              </w:rPr>
              <w:t>,г</w:t>
            </w:r>
            <w:proofErr w:type="gramEnd"/>
            <w:r w:rsidRPr="002F5EDF">
              <w:rPr>
                <w:rFonts w:ascii="Times New Roman" w:hAnsi="Times New Roman" w:cs="Times New Roman"/>
                <w:sz w:val="24"/>
                <w:szCs w:val="24"/>
              </w:rPr>
              <w:t>руша</w:t>
            </w:r>
            <w:proofErr w:type="spellEnd"/>
            <w:r w:rsidRPr="002F5EDF">
              <w:rPr>
                <w:rFonts w:ascii="Times New Roman" w:hAnsi="Times New Roman" w:cs="Times New Roman"/>
                <w:sz w:val="24"/>
                <w:szCs w:val="24"/>
              </w:rPr>
              <w:t>,</w:t>
            </w:r>
          </w:p>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слива</w:t>
            </w:r>
          </w:p>
        </w:tc>
        <w:tc>
          <w:tcPr>
            <w:tcW w:w="1134" w:type="dxa"/>
          </w:tcPr>
          <w:p w:rsidR="001A4F2D" w:rsidRPr="002F5EDF" w:rsidRDefault="001A4F2D" w:rsidP="0027550C">
            <w:pPr>
              <w:rPr>
                <w:rFonts w:ascii="Times New Roman" w:hAnsi="Times New Roman" w:cs="Times New Roman"/>
                <w:sz w:val="24"/>
                <w:szCs w:val="24"/>
              </w:rPr>
            </w:pPr>
          </w:p>
        </w:tc>
        <w:tc>
          <w:tcPr>
            <w:tcW w:w="1276" w:type="dxa"/>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22</w:t>
            </w:r>
          </w:p>
        </w:tc>
        <w:tc>
          <w:tcPr>
            <w:tcW w:w="297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Огород и огородные растения.</w:t>
            </w:r>
          </w:p>
        </w:tc>
        <w:tc>
          <w:tcPr>
            <w:tcW w:w="709"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 xml:space="preserve">Узнавать и называть огород среди других картинок, показывать </w:t>
            </w:r>
            <w:proofErr w:type="spellStart"/>
            <w:r w:rsidRPr="002F5EDF">
              <w:rPr>
                <w:rFonts w:ascii="Times New Roman" w:eastAsia="Times New Roman" w:hAnsi="Times New Roman" w:cs="Times New Roman"/>
                <w:sz w:val="24"/>
                <w:szCs w:val="24"/>
              </w:rPr>
              <w:t>овощи</w:t>
            </w:r>
            <w:proofErr w:type="gramStart"/>
            <w:r w:rsidRPr="002F5EDF">
              <w:rPr>
                <w:rFonts w:ascii="Times New Roman" w:eastAsia="Times New Roman" w:hAnsi="Times New Roman" w:cs="Times New Roman"/>
                <w:sz w:val="24"/>
                <w:szCs w:val="24"/>
              </w:rPr>
              <w:t>,р</w:t>
            </w:r>
            <w:proofErr w:type="gramEnd"/>
            <w:r w:rsidRPr="002F5EDF">
              <w:rPr>
                <w:rFonts w:ascii="Times New Roman" w:eastAsia="Times New Roman" w:hAnsi="Times New Roman" w:cs="Times New Roman"/>
                <w:sz w:val="24"/>
                <w:szCs w:val="24"/>
              </w:rPr>
              <w:t>астущие</w:t>
            </w:r>
            <w:proofErr w:type="spellEnd"/>
            <w:r w:rsidRPr="002F5EDF">
              <w:rPr>
                <w:rFonts w:ascii="Times New Roman" w:eastAsia="Times New Roman" w:hAnsi="Times New Roman" w:cs="Times New Roman"/>
                <w:sz w:val="24"/>
                <w:szCs w:val="24"/>
              </w:rPr>
              <w:t xml:space="preserve"> в огороде</w:t>
            </w:r>
          </w:p>
        </w:tc>
        <w:tc>
          <w:tcPr>
            <w:tcW w:w="1417" w:type="dxa"/>
          </w:tcPr>
          <w:p w:rsidR="001A4F2D" w:rsidRPr="002F5EDF" w:rsidRDefault="001A4F2D" w:rsidP="0027550C">
            <w:pPr>
              <w:rPr>
                <w:rFonts w:ascii="Times New Roman" w:hAnsi="Times New Roman" w:cs="Times New Roman"/>
                <w:sz w:val="24"/>
                <w:szCs w:val="24"/>
              </w:rPr>
            </w:pPr>
            <w:proofErr w:type="spellStart"/>
            <w:r w:rsidRPr="002F5EDF">
              <w:rPr>
                <w:rFonts w:ascii="Times New Roman" w:hAnsi="Times New Roman" w:cs="Times New Roman"/>
                <w:sz w:val="24"/>
                <w:szCs w:val="24"/>
              </w:rPr>
              <w:t>Картофель</w:t>
            </w:r>
            <w:proofErr w:type="gramStart"/>
            <w:r w:rsidRPr="002F5EDF">
              <w:rPr>
                <w:rFonts w:ascii="Times New Roman" w:hAnsi="Times New Roman" w:cs="Times New Roman"/>
                <w:sz w:val="24"/>
                <w:szCs w:val="24"/>
              </w:rPr>
              <w:t>,м</w:t>
            </w:r>
            <w:proofErr w:type="gramEnd"/>
            <w:r w:rsidRPr="002F5EDF">
              <w:rPr>
                <w:rFonts w:ascii="Times New Roman" w:hAnsi="Times New Roman" w:cs="Times New Roman"/>
                <w:sz w:val="24"/>
                <w:szCs w:val="24"/>
              </w:rPr>
              <w:t>орковь,кабачок,лук,огурец,помидор</w:t>
            </w:r>
            <w:proofErr w:type="spellEnd"/>
            <w:r w:rsidRPr="002F5EDF">
              <w:rPr>
                <w:rFonts w:ascii="Times New Roman" w:hAnsi="Times New Roman" w:cs="Times New Roman"/>
                <w:sz w:val="24"/>
                <w:szCs w:val="24"/>
              </w:rPr>
              <w:t>, салат из овощей</w:t>
            </w:r>
          </w:p>
        </w:tc>
        <w:tc>
          <w:tcPr>
            <w:tcW w:w="1134" w:type="dxa"/>
          </w:tcPr>
          <w:p w:rsidR="001A4F2D" w:rsidRPr="002F5EDF" w:rsidRDefault="001A4F2D" w:rsidP="0027550C">
            <w:pPr>
              <w:rPr>
                <w:rFonts w:ascii="Times New Roman" w:hAnsi="Times New Roman" w:cs="Times New Roman"/>
                <w:sz w:val="24"/>
                <w:szCs w:val="24"/>
              </w:rPr>
            </w:pPr>
          </w:p>
        </w:tc>
        <w:tc>
          <w:tcPr>
            <w:tcW w:w="1276" w:type="dxa"/>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23</w:t>
            </w:r>
          </w:p>
        </w:tc>
        <w:tc>
          <w:tcPr>
            <w:tcW w:w="297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Труд человека в саду и огороде. Практическая работа.</w:t>
            </w:r>
          </w:p>
        </w:tc>
        <w:tc>
          <w:tcPr>
            <w:tcW w:w="709"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Показывать на картинках чем люди занимаются в саду и огороде, перекопка и полив земли в горшочках</w:t>
            </w:r>
          </w:p>
        </w:tc>
        <w:tc>
          <w:tcPr>
            <w:tcW w:w="141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Лабораторная работа</w:t>
            </w:r>
          </w:p>
          <w:p w:rsidR="001A4F2D" w:rsidRPr="002F5EDF" w:rsidRDefault="001A4F2D" w:rsidP="0027550C">
            <w:pPr>
              <w:rPr>
                <w:rFonts w:ascii="Times New Roman" w:hAnsi="Times New Roman" w:cs="Times New Roman"/>
                <w:sz w:val="24"/>
                <w:szCs w:val="24"/>
              </w:rPr>
            </w:pPr>
          </w:p>
          <w:p w:rsidR="001A4F2D" w:rsidRPr="002F5EDF" w:rsidRDefault="001A4F2D" w:rsidP="0027550C">
            <w:pPr>
              <w:rPr>
                <w:rFonts w:ascii="Times New Roman" w:hAnsi="Times New Roman" w:cs="Times New Roman"/>
                <w:sz w:val="24"/>
                <w:szCs w:val="24"/>
              </w:rPr>
            </w:pPr>
            <w:proofErr w:type="spellStart"/>
            <w:r w:rsidRPr="002F5EDF">
              <w:rPr>
                <w:rFonts w:ascii="Times New Roman" w:hAnsi="Times New Roman" w:cs="Times New Roman"/>
                <w:sz w:val="24"/>
                <w:szCs w:val="24"/>
              </w:rPr>
              <w:t>Перекапывать</w:t>
            </w:r>
            <w:proofErr w:type="gramStart"/>
            <w:r w:rsidRPr="002F5EDF">
              <w:rPr>
                <w:rFonts w:ascii="Times New Roman" w:hAnsi="Times New Roman" w:cs="Times New Roman"/>
                <w:sz w:val="24"/>
                <w:szCs w:val="24"/>
              </w:rPr>
              <w:t>,п</w:t>
            </w:r>
            <w:proofErr w:type="gramEnd"/>
            <w:r w:rsidRPr="002F5EDF">
              <w:rPr>
                <w:rFonts w:ascii="Times New Roman" w:hAnsi="Times New Roman" w:cs="Times New Roman"/>
                <w:sz w:val="24"/>
                <w:szCs w:val="24"/>
              </w:rPr>
              <w:t>оливать,садить</w:t>
            </w:r>
            <w:proofErr w:type="spellEnd"/>
            <w:r w:rsidRPr="002F5EDF">
              <w:rPr>
                <w:rFonts w:ascii="Times New Roman" w:hAnsi="Times New Roman" w:cs="Times New Roman"/>
                <w:sz w:val="24"/>
                <w:szCs w:val="24"/>
              </w:rPr>
              <w:t>.</w:t>
            </w:r>
          </w:p>
        </w:tc>
        <w:tc>
          <w:tcPr>
            <w:tcW w:w="1134" w:type="dxa"/>
          </w:tcPr>
          <w:p w:rsidR="001A4F2D" w:rsidRPr="002F5EDF" w:rsidRDefault="001A4F2D" w:rsidP="0027550C">
            <w:pPr>
              <w:rPr>
                <w:rFonts w:ascii="Times New Roman" w:hAnsi="Times New Roman" w:cs="Times New Roman"/>
                <w:sz w:val="24"/>
                <w:szCs w:val="24"/>
              </w:rPr>
            </w:pPr>
          </w:p>
        </w:tc>
        <w:tc>
          <w:tcPr>
            <w:tcW w:w="1276" w:type="dxa"/>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24</w:t>
            </w:r>
          </w:p>
        </w:tc>
        <w:tc>
          <w:tcPr>
            <w:tcW w:w="297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Домашние животные. Корова. Внешний вид, основные признаки.</w:t>
            </w:r>
          </w:p>
        </w:tc>
        <w:tc>
          <w:tcPr>
            <w:tcW w:w="709"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Знание основных признаков животного, чем питается, где живет</w:t>
            </w:r>
          </w:p>
        </w:tc>
        <w:tc>
          <w:tcPr>
            <w:tcW w:w="141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Молоко, трава,</w:t>
            </w:r>
          </w:p>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мычать, пастись</w:t>
            </w:r>
          </w:p>
        </w:tc>
        <w:tc>
          <w:tcPr>
            <w:tcW w:w="1134" w:type="dxa"/>
          </w:tcPr>
          <w:p w:rsidR="001A4F2D" w:rsidRPr="002F5EDF" w:rsidRDefault="001A4F2D" w:rsidP="0027550C">
            <w:pPr>
              <w:rPr>
                <w:rFonts w:ascii="Times New Roman" w:hAnsi="Times New Roman" w:cs="Times New Roman"/>
                <w:sz w:val="24"/>
                <w:szCs w:val="24"/>
              </w:rPr>
            </w:pPr>
          </w:p>
        </w:tc>
        <w:tc>
          <w:tcPr>
            <w:tcW w:w="1276" w:type="dxa"/>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25</w:t>
            </w:r>
          </w:p>
        </w:tc>
        <w:tc>
          <w:tcPr>
            <w:tcW w:w="297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Строение коровы. Части тела.</w:t>
            </w:r>
          </w:p>
        </w:tc>
        <w:tc>
          <w:tcPr>
            <w:tcW w:w="709"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Знание строения животного</w:t>
            </w:r>
          </w:p>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(голова, туловище, шерсть, ноги, копыта, рога)</w:t>
            </w:r>
          </w:p>
        </w:tc>
        <w:tc>
          <w:tcPr>
            <w:tcW w:w="1417" w:type="dxa"/>
          </w:tcPr>
          <w:p w:rsidR="001A4F2D" w:rsidRPr="002F5EDF" w:rsidRDefault="001A4F2D" w:rsidP="0027550C">
            <w:pPr>
              <w:rPr>
                <w:rFonts w:ascii="Times New Roman" w:hAnsi="Times New Roman" w:cs="Times New Roman"/>
                <w:sz w:val="24"/>
                <w:szCs w:val="24"/>
              </w:rPr>
            </w:pPr>
          </w:p>
        </w:tc>
        <w:tc>
          <w:tcPr>
            <w:tcW w:w="1134" w:type="dxa"/>
          </w:tcPr>
          <w:p w:rsidR="001A4F2D" w:rsidRPr="002F5EDF" w:rsidRDefault="001A4F2D" w:rsidP="0027550C">
            <w:pPr>
              <w:rPr>
                <w:rFonts w:ascii="Times New Roman" w:hAnsi="Times New Roman" w:cs="Times New Roman"/>
                <w:sz w:val="24"/>
                <w:szCs w:val="24"/>
              </w:rPr>
            </w:pPr>
          </w:p>
        </w:tc>
        <w:tc>
          <w:tcPr>
            <w:tcW w:w="1276" w:type="dxa"/>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26</w:t>
            </w:r>
          </w:p>
        </w:tc>
        <w:tc>
          <w:tcPr>
            <w:tcW w:w="297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Домашние животные. Свинья. Внешний вид, основные признаки.</w:t>
            </w:r>
          </w:p>
          <w:p w:rsidR="001A4F2D" w:rsidRPr="002F5EDF" w:rsidRDefault="001A4F2D" w:rsidP="0027550C">
            <w:pPr>
              <w:rPr>
                <w:rFonts w:ascii="Times New Roman" w:hAnsi="Times New Roman" w:cs="Times New Roman"/>
                <w:sz w:val="24"/>
                <w:szCs w:val="24"/>
              </w:rPr>
            </w:pPr>
          </w:p>
        </w:tc>
        <w:tc>
          <w:tcPr>
            <w:tcW w:w="709"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Знание основных признаков животного, чем питается, где живет</w:t>
            </w:r>
          </w:p>
        </w:tc>
        <w:tc>
          <w:tcPr>
            <w:tcW w:w="141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Пятачок, хвост-крючок.</w:t>
            </w:r>
          </w:p>
        </w:tc>
        <w:tc>
          <w:tcPr>
            <w:tcW w:w="1134" w:type="dxa"/>
          </w:tcPr>
          <w:p w:rsidR="001A4F2D" w:rsidRPr="002F5EDF" w:rsidRDefault="001A4F2D" w:rsidP="0027550C">
            <w:pPr>
              <w:rPr>
                <w:rFonts w:ascii="Times New Roman" w:hAnsi="Times New Roman" w:cs="Times New Roman"/>
                <w:sz w:val="24"/>
                <w:szCs w:val="24"/>
              </w:rPr>
            </w:pPr>
          </w:p>
        </w:tc>
        <w:tc>
          <w:tcPr>
            <w:tcW w:w="1276" w:type="dxa"/>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27</w:t>
            </w:r>
          </w:p>
        </w:tc>
        <w:tc>
          <w:tcPr>
            <w:tcW w:w="297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Строение свиньи. Части тела.</w:t>
            </w:r>
          </w:p>
          <w:p w:rsidR="001A4F2D" w:rsidRPr="002F5EDF" w:rsidRDefault="001A4F2D" w:rsidP="0027550C">
            <w:pPr>
              <w:rPr>
                <w:rFonts w:ascii="Times New Roman" w:hAnsi="Times New Roman" w:cs="Times New Roman"/>
                <w:sz w:val="24"/>
                <w:szCs w:val="24"/>
              </w:rPr>
            </w:pPr>
          </w:p>
        </w:tc>
        <w:tc>
          <w:tcPr>
            <w:tcW w:w="709"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Знание строения животного</w:t>
            </w:r>
          </w:p>
          <w:p w:rsidR="001A4F2D" w:rsidRPr="002F5EDF" w:rsidRDefault="001A4F2D" w:rsidP="0027550C">
            <w:pPr>
              <w:rPr>
                <w:rFonts w:ascii="Times New Roman" w:eastAsia="Times New Roman" w:hAnsi="Times New Roman" w:cs="Times New Roman"/>
                <w:sz w:val="24"/>
                <w:szCs w:val="24"/>
              </w:rPr>
            </w:pPr>
          </w:p>
        </w:tc>
        <w:tc>
          <w:tcPr>
            <w:tcW w:w="1417" w:type="dxa"/>
          </w:tcPr>
          <w:p w:rsidR="001A4F2D" w:rsidRPr="002F5EDF" w:rsidRDefault="001A4F2D" w:rsidP="0027550C">
            <w:pPr>
              <w:rPr>
                <w:rFonts w:ascii="Times New Roman" w:hAnsi="Times New Roman" w:cs="Times New Roman"/>
                <w:sz w:val="24"/>
                <w:szCs w:val="24"/>
              </w:rPr>
            </w:pPr>
            <w:r w:rsidRPr="002F5EDF">
              <w:rPr>
                <w:rFonts w:ascii="Times New Roman" w:eastAsia="Times New Roman" w:hAnsi="Times New Roman" w:cs="Times New Roman"/>
                <w:sz w:val="24"/>
                <w:szCs w:val="24"/>
              </w:rPr>
              <w:t>(голова, туловище, щетина, ноги, копыта, пятачок)</w:t>
            </w:r>
          </w:p>
        </w:tc>
        <w:tc>
          <w:tcPr>
            <w:tcW w:w="1134" w:type="dxa"/>
          </w:tcPr>
          <w:p w:rsidR="001A4F2D" w:rsidRPr="002F5EDF" w:rsidRDefault="001A4F2D" w:rsidP="0027550C">
            <w:pPr>
              <w:rPr>
                <w:rFonts w:ascii="Times New Roman" w:eastAsia="Times New Roman" w:hAnsi="Times New Roman" w:cs="Times New Roman"/>
                <w:sz w:val="24"/>
                <w:szCs w:val="24"/>
              </w:rPr>
            </w:pPr>
          </w:p>
        </w:tc>
        <w:tc>
          <w:tcPr>
            <w:tcW w:w="1276" w:type="dxa"/>
          </w:tcPr>
          <w:p w:rsidR="001A4F2D" w:rsidRPr="002F5EDF" w:rsidRDefault="001A4F2D" w:rsidP="0027550C">
            <w:pPr>
              <w:rPr>
                <w:rFonts w:ascii="Times New Roman" w:eastAsia="Times New Roman" w:hAnsi="Times New Roman" w:cs="Times New Roman"/>
                <w:sz w:val="24"/>
                <w:szCs w:val="24"/>
              </w:rPr>
            </w:pPr>
          </w:p>
        </w:tc>
      </w:tr>
      <w:tr w:rsidR="001A4F2D" w:rsidRPr="002F5EDF" w:rsidTr="001A4F2D">
        <w:trPr>
          <w:trHeight w:val="275"/>
        </w:trPr>
        <w:tc>
          <w:tcPr>
            <w:tcW w:w="567"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28</w:t>
            </w:r>
          </w:p>
        </w:tc>
        <w:tc>
          <w:tcPr>
            <w:tcW w:w="297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Различение и узнавание коровы и свиньи.</w:t>
            </w:r>
          </w:p>
          <w:p w:rsidR="001A4F2D" w:rsidRPr="002F5EDF" w:rsidRDefault="001A4F2D" w:rsidP="0027550C">
            <w:pPr>
              <w:rPr>
                <w:rFonts w:ascii="Times New Roman" w:hAnsi="Times New Roman" w:cs="Times New Roman"/>
                <w:sz w:val="24"/>
                <w:szCs w:val="24"/>
              </w:rPr>
            </w:pPr>
          </w:p>
        </w:tc>
        <w:tc>
          <w:tcPr>
            <w:tcW w:w="709"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Уметь различать и узнавать корову и свинью</w:t>
            </w:r>
          </w:p>
        </w:tc>
        <w:tc>
          <w:tcPr>
            <w:tcW w:w="141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Различие и сходство</w:t>
            </w:r>
          </w:p>
        </w:tc>
        <w:tc>
          <w:tcPr>
            <w:tcW w:w="1134" w:type="dxa"/>
          </w:tcPr>
          <w:p w:rsidR="001A4F2D" w:rsidRPr="002F5EDF" w:rsidRDefault="001A4F2D" w:rsidP="0027550C">
            <w:pPr>
              <w:rPr>
                <w:rFonts w:ascii="Times New Roman" w:hAnsi="Times New Roman" w:cs="Times New Roman"/>
                <w:sz w:val="24"/>
                <w:szCs w:val="24"/>
              </w:rPr>
            </w:pPr>
          </w:p>
        </w:tc>
        <w:tc>
          <w:tcPr>
            <w:tcW w:w="1276" w:type="dxa"/>
          </w:tcPr>
          <w:p w:rsidR="001A4F2D" w:rsidRPr="002F5EDF" w:rsidRDefault="001A4F2D" w:rsidP="0027550C">
            <w:pPr>
              <w:rPr>
                <w:rFonts w:ascii="Times New Roman" w:hAnsi="Times New Roman" w:cs="Times New Roman"/>
                <w:sz w:val="24"/>
                <w:szCs w:val="24"/>
              </w:rPr>
            </w:pPr>
          </w:p>
        </w:tc>
      </w:tr>
      <w:tr w:rsidR="001A4F2D" w:rsidRPr="002F5EDF" w:rsidTr="001A4F2D">
        <w:trPr>
          <w:trHeight w:val="263"/>
        </w:trPr>
        <w:tc>
          <w:tcPr>
            <w:tcW w:w="567"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29</w:t>
            </w:r>
          </w:p>
        </w:tc>
        <w:tc>
          <w:tcPr>
            <w:tcW w:w="297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Домашние животные. Кошка. Внешний вид, основные признаки.</w:t>
            </w:r>
          </w:p>
          <w:p w:rsidR="001A4F2D" w:rsidRPr="002F5EDF" w:rsidRDefault="001A4F2D" w:rsidP="0027550C">
            <w:pPr>
              <w:rPr>
                <w:rFonts w:ascii="Times New Roman" w:hAnsi="Times New Roman" w:cs="Times New Roman"/>
                <w:sz w:val="24"/>
                <w:szCs w:val="24"/>
              </w:rPr>
            </w:pPr>
          </w:p>
        </w:tc>
        <w:tc>
          <w:tcPr>
            <w:tcW w:w="709"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Знание основных признаков животного, чем питается, где живет</w:t>
            </w:r>
          </w:p>
        </w:tc>
        <w:tc>
          <w:tcPr>
            <w:tcW w:w="141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Коготки</w:t>
            </w:r>
            <w:proofErr w:type="gramStart"/>
            <w:r w:rsidRPr="002F5EDF">
              <w:rPr>
                <w:rFonts w:ascii="Times New Roman" w:hAnsi="Times New Roman" w:cs="Times New Roman"/>
                <w:sz w:val="24"/>
                <w:szCs w:val="24"/>
              </w:rPr>
              <w:t xml:space="preserve"> ,</w:t>
            </w:r>
            <w:proofErr w:type="gramEnd"/>
            <w:r w:rsidRPr="002F5EDF">
              <w:rPr>
                <w:rFonts w:ascii="Times New Roman" w:hAnsi="Times New Roman" w:cs="Times New Roman"/>
                <w:sz w:val="24"/>
                <w:szCs w:val="24"/>
              </w:rPr>
              <w:t>усы ,хвостик, шерстка</w:t>
            </w:r>
          </w:p>
        </w:tc>
        <w:tc>
          <w:tcPr>
            <w:tcW w:w="1134" w:type="dxa"/>
          </w:tcPr>
          <w:p w:rsidR="001A4F2D" w:rsidRPr="002F5EDF" w:rsidRDefault="001A4F2D" w:rsidP="0027550C">
            <w:pPr>
              <w:rPr>
                <w:rFonts w:ascii="Times New Roman" w:hAnsi="Times New Roman" w:cs="Times New Roman"/>
                <w:sz w:val="24"/>
                <w:szCs w:val="24"/>
              </w:rPr>
            </w:pPr>
          </w:p>
        </w:tc>
        <w:tc>
          <w:tcPr>
            <w:tcW w:w="1276" w:type="dxa"/>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30</w:t>
            </w:r>
          </w:p>
        </w:tc>
        <w:tc>
          <w:tcPr>
            <w:tcW w:w="297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Строение кошки. Части тела.</w:t>
            </w:r>
          </w:p>
          <w:p w:rsidR="001A4F2D" w:rsidRPr="002F5EDF" w:rsidRDefault="001A4F2D" w:rsidP="0027550C">
            <w:pPr>
              <w:rPr>
                <w:rFonts w:ascii="Times New Roman" w:hAnsi="Times New Roman" w:cs="Times New Roman"/>
                <w:sz w:val="24"/>
                <w:szCs w:val="24"/>
              </w:rPr>
            </w:pPr>
          </w:p>
        </w:tc>
        <w:tc>
          <w:tcPr>
            <w:tcW w:w="709"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Знание строения животного</w:t>
            </w:r>
          </w:p>
          <w:p w:rsidR="001A4F2D" w:rsidRPr="002F5EDF" w:rsidRDefault="001A4F2D" w:rsidP="0027550C">
            <w:pPr>
              <w:rPr>
                <w:rFonts w:ascii="Times New Roman" w:eastAsia="Times New Roman" w:hAnsi="Times New Roman" w:cs="Times New Roman"/>
                <w:sz w:val="24"/>
                <w:szCs w:val="24"/>
              </w:rPr>
            </w:pPr>
          </w:p>
        </w:tc>
        <w:tc>
          <w:tcPr>
            <w:tcW w:w="141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Мягкие лапки, острые коготки</w:t>
            </w:r>
          </w:p>
        </w:tc>
        <w:tc>
          <w:tcPr>
            <w:tcW w:w="1134" w:type="dxa"/>
          </w:tcPr>
          <w:p w:rsidR="001A4F2D" w:rsidRPr="002F5EDF" w:rsidRDefault="001A4F2D" w:rsidP="0027550C">
            <w:pPr>
              <w:rPr>
                <w:rFonts w:ascii="Times New Roman" w:hAnsi="Times New Roman" w:cs="Times New Roman"/>
                <w:sz w:val="24"/>
                <w:szCs w:val="24"/>
              </w:rPr>
            </w:pPr>
          </w:p>
        </w:tc>
        <w:tc>
          <w:tcPr>
            <w:tcW w:w="1276" w:type="dxa"/>
          </w:tcPr>
          <w:p w:rsidR="001A4F2D" w:rsidRPr="002F5EDF" w:rsidRDefault="001A4F2D" w:rsidP="0027550C">
            <w:pPr>
              <w:rPr>
                <w:rFonts w:ascii="Times New Roman" w:hAnsi="Times New Roman" w:cs="Times New Roman"/>
                <w:sz w:val="24"/>
                <w:szCs w:val="24"/>
              </w:rPr>
            </w:pPr>
          </w:p>
        </w:tc>
      </w:tr>
      <w:tr w:rsidR="001A4F2D" w:rsidRPr="002F5EDF" w:rsidTr="001A4F2D">
        <w:trPr>
          <w:trHeight w:val="287"/>
        </w:trPr>
        <w:tc>
          <w:tcPr>
            <w:tcW w:w="567"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31</w:t>
            </w:r>
          </w:p>
        </w:tc>
        <w:tc>
          <w:tcPr>
            <w:tcW w:w="297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Домашние животные. Собака. Внешний вид, основные признаки.</w:t>
            </w:r>
          </w:p>
          <w:p w:rsidR="001A4F2D" w:rsidRPr="002F5EDF" w:rsidRDefault="001A4F2D" w:rsidP="0027550C">
            <w:pPr>
              <w:rPr>
                <w:rFonts w:ascii="Times New Roman" w:hAnsi="Times New Roman" w:cs="Times New Roman"/>
                <w:sz w:val="24"/>
                <w:szCs w:val="24"/>
              </w:rPr>
            </w:pPr>
          </w:p>
        </w:tc>
        <w:tc>
          <w:tcPr>
            <w:tcW w:w="709"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Знание основных признаков животного, чем питается, где живет</w:t>
            </w:r>
          </w:p>
        </w:tc>
        <w:tc>
          <w:tcPr>
            <w:tcW w:w="1417" w:type="dxa"/>
          </w:tcPr>
          <w:p w:rsidR="001A4F2D" w:rsidRPr="002F5EDF" w:rsidRDefault="001A4F2D" w:rsidP="0027550C">
            <w:pPr>
              <w:rPr>
                <w:rFonts w:ascii="Times New Roman" w:hAnsi="Times New Roman" w:cs="Times New Roman"/>
                <w:sz w:val="24"/>
                <w:szCs w:val="24"/>
              </w:rPr>
            </w:pPr>
            <w:proofErr w:type="spellStart"/>
            <w:r w:rsidRPr="002F5EDF">
              <w:rPr>
                <w:rFonts w:ascii="Times New Roman" w:hAnsi="Times New Roman" w:cs="Times New Roman"/>
                <w:sz w:val="24"/>
                <w:szCs w:val="24"/>
              </w:rPr>
              <w:t>Хвост</w:t>
            </w:r>
            <w:proofErr w:type="gramStart"/>
            <w:r w:rsidRPr="002F5EDF">
              <w:rPr>
                <w:rFonts w:ascii="Times New Roman" w:hAnsi="Times New Roman" w:cs="Times New Roman"/>
                <w:sz w:val="24"/>
                <w:szCs w:val="24"/>
              </w:rPr>
              <w:t>,у</w:t>
            </w:r>
            <w:proofErr w:type="gramEnd"/>
            <w:r w:rsidRPr="002F5EDF">
              <w:rPr>
                <w:rFonts w:ascii="Times New Roman" w:hAnsi="Times New Roman" w:cs="Times New Roman"/>
                <w:sz w:val="24"/>
                <w:szCs w:val="24"/>
              </w:rPr>
              <w:t>ши,будка,охранять,косточка</w:t>
            </w:r>
            <w:proofErr w:type="spellEnd"/>
          </w:p>
        </w:tc>
        <w:tc>
          <w:tcPr>
            <w:tcW w:w="1134" w:type="dxa"/>
          </w:tcPr>
          <w:p w:rsidR="001A4F2D" w:rsidRPr="002F5EDF" w:rsidRDefault="001A4F2D" w:rsidP="0027550C">
            <w:pPr>
              <w:rPr>
                <w:rFonts w:ascii="Times New Roman" w:hAnsi="Times New Roman" w:cs="Times New Roman"/>
                <w:sz w:val="24"/>
                <w:szCs w:val="24"/>
              </w:rPr>
            </w:pPr>
          </w:p>
        </w:tc>
        <w:tc>
          <w:tcPr>
            <w:tcW w:w="1276" w:type="dxa"/>
          </w:tcPr>
          <w:p w:rsidR="001A4F2D" w:rsidRPr="002F5EDF" w:rsidRDefault="001A4F2D" w:rsidP="0027550C">
            <w:pPr>
              <w:rPr>
                <w:rFonts w:ascii="Times New Roman" w:hAnsi="Times New Roman" w:cs="Times New Roman"/>
                <w:sz w:val="24"/>
                <w:szCs w:val="24"/>
              </w:rPr>
            </w:pPr>
          </w:p>
        </w:tc>
      </w:tr>
      <w:tr w:rsidR="001A4F2D" w:rsidRPr="002F5EDF" w:rsidTr="001A4F2D">
        <w:trPr>
          <w:trHeight w:val="263"/>
        </w:trPr>
        <w:tc>
          <w:tcPr>
            <w:tcW w:w="567"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32</w:t>
            </w:r>
          </w:p>
        </w:tc>
        <w:tc>
          <w:tcPr>
            <w:tcW w:w="297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Строение собаки. Части тела. Лапы</w:t>
            </w:r>
            <w:proofErr w:type="gramStart"/>
            <w:r w:rsidRPr="002F5EDF">
              <w:rPr>
                <w:rFonts w:ascii="Times New Roman" w:hAnsi="Times New Roman" w:cs="Times New Roman"/>
                <w:sz w:val="24"/>
                <w:szCs w:val="24"/>
              </w:rPr>
              <w:t xml:space="preserve"> ,</w:t>
            </w:r>
            <w:proofErr w:type="spellStart"/>
            <w:proofErr w:type="gramEnd"/>
            <w:r w:rsidRPr="002F5EDF">
              <w:rPr>
                <w:rFonts w:ascii="Times New Roman" w:hAnsi="Times New Roman" w:cs="Times New Roman"/>
                <w:sz w:val="24"/>
                <w:szCs w:val="24"/>
              </w:rPr>
              <w:t>хвост,уши,зубы</w:t>
            </w:r>
            <w:proofErr w:type="spellEnd"/>
            <w:r w:rsidRPr="002F5EDF">
              <w:rPr>
                <w:rFonts w:ascii="Times New Roman" w:hAnsi="Times New Roman" w:cs="Times New Roman"/>
                <w:sz w:val="24"/>
                <w:szCs w:val="24"/>
              </w:rPr>
              <w:t>.</w:t>
            </w:r>
          </w:p>
          <w:p w:rsidR="001A4F2D" w:rsidRPr="002F5EDF" w:rsidRDefault="001A4F2D" w:rsidP="0027550C">
            <w:pPr>
              <w:rPr>
                <w:rFonts w:ascii="Times New Roman" w:hAnsi="Times New Roman" w:cs="Times New Roman"/>
                <w:sz w:val="24"/>
                <w:szCs w:val="24"/>
              </w:rPr>
            </w:pPr>
          </w:p>
        </w:tc>
        <w:tc>
          <w:tcPr>
            <w:tcW w:w="709"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Знание строения животного</w:t>
            </w:r>
          </w:p>
          <w:p w:rsidR="001A4F2D" w:rsidRPr="002F5EDF" w:rsidRDefault="001A4F2D" w:rsidP="0027550C">
            <w:pPr>
              <w:rPr>
                <w:rFonts w:ascii="Times New Roman" w:eastAsia="Times New Roman" w:hAnsi="Times New Roman" w:cs="Times New Roman"/>
                <w:sz w:val="24"/>
                <w:szCs w:val="24"/>
              </w:rPr>
            </w:pPr>
          </w:p>
        </w:tc>
        <w:tc>
          <w:tcPr>
            <w:tcW w:w="141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 xml:space="preserve">Лапы, </w:t>
            </w:r>
            <w:proofErr w:type="spellStart"/>
            <w:r w:rsidRPr="002F5EDF">
              <w:rPr>
                <w:rFonts w:ascii="Times New Roman" w:hAnsi="Times New Roman" w:cs="Times New Roman"/>
                <w:sz w:val="24"/>
                <w:szCs w:val="24"/>
              </w:rPr>
              <w:t>зубы</w:t>
            </w:r>
            <w:proofErr w:type="gramStart"/>
            <w:r w:rsidRPr="002F5EDF">
              <w:rPr>
                <w:rFonts w:ascii="Times New Roman" w:hAnsi="Times New Roman" w:cs="Times New Roman"/>
                <w:sz w:val="24"/>
                <w:szCs w:val="24"/>
              </w:rPr>
              <w:t>,х</w:t>
            </w:r>
            <w:proofErr w:type="gramEnd"/>
            <w:r w:rsidRPr="002F5EDF">
              <w:rPr>
                <w:rFonts w:ascii="Times New Roman" w:hAnsi="Times New Roman" w:cs="Times New Roman"/>
                <w:sz w:val="24"/>
                <w:szCs w:val="24"/>
              </w:rPr>
              <w:t>вост,туловище</w:t>
            </w:r>
            <w:proofErr w:type="spellEnd"/>
          </w:p>
        </w:tc>
        <w:tc>
          <w:tcPr>
            <w:tcW w:w="1134" w:type="dxa"/>
          </w:tcPr>
          <w:p w:rsidR="001A4F2D" w:rsidRPr="002F5EDF" w:rsidRDefault="001A4F2D" w:rsidP="0027550C">
            <w:pPr>
              <w:rPr>
                <w:rFonts w:ascii="Times New Roman" w:hAnsi="Times New Roman" w:cs="Times New Roman"/>
                <w:sz w:val="24"/>
                <w:szCs w:val="24"/>
              </w:rPr>
            </w:pPr>
          </w:p>
        </w:tc>
        <w:tc>
          <w:tcPr>
            <w:tcW w:w="1276" w:type="dxa"/>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33</w:t>
            </w:r>
          </w:p>
        </w:tc>
        <w:tc>
          <w:tcPr>
            <w:tcW w:w="297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 xml:space="preserve">Дикие животные. </w:t>
            </w:r>
            <w:proofErr w:type="spellStart"/>
            <w:r w:rsidRPr="002F5EDF">
              <w:rPr>
                <w:rFonts w:ascii="Times New Roman" w:hAnsi="Times New Roman" w:cs="Times New Roman"/>
                <w:sz w:val="24"/>
                <w:szCs w:val="24"/>
              </w:rPr>
              <w:lastRenderedPageBreak/>
              <w:t>Лиса</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олк</w:t>
            </w:r>
            <w:proofErr w:type="spellEnd"/>
            <w:r>
              <w:rPr>
                <w:rFonts w:ascii="Times New Roman" w:hAnsi="Times New Roman" w:cs="Times New Roman"/>
                <w:sz w:val="24"/>
                <w:szCs w:val="24"/>
              </w:rPr>
              <w:t>, медведь</w:t>
            </w:r>
            <w:r w:rsidRPr="002F5EDF">
              <w:rPr>
                <w:rFonts w:ascii="Times New Roman" w:hAnsi="Times New Roman" w:cs="Times New Roman"/>
                <w:sz w:val="24"/>
                <w:szCs w:val="24"/>
              </w:rPr>
              <w:t>. Внешний вид, основные признаки.</w:t>
            </w:r>
          </w:p>
          <w:p w:rsidR="001A4F2D" w:rsidRPr="002F5EDF" w:rsidRDefault="001A4F2D" w:rsidP="0027550C">
            <w:pPr>
              <w:rPr>
                <w:rFonts w:ascii="Times New Roman" w:hAnsi="Times New Roman" w:cs="Times New Roman"/>
                <w:sz w:val="24"/>
                <w:szCs w:val="24"/>
              </w:rPr>
            </w:pPr>
          </w:p>
          <w:p w:rsidR="001A4F2D" w:rsidRPr="002F5EDF" w:rsidRDefault="001A4F2D" w:rsidP="0027550C">
            <w:pPr>
              <w:rPr>
                <w:rFonts w:ascii="Times New Roman" w:hAnsi="Times New Roman" w:cs="Times New Roman"/>
                <w:sz w:val="24"/>
                <w:szCs w:val="24"/>
              </w:rPr>
            </w:pPr>
          </w:p>
        </w:tc>
        <w:tc>
          <w:tcPr>
            <w:tcW w:w="709"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3119" w:type="dxa"/>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 xml:space="preserve">Знание основных признаков </w:t>
            </w:r>
            <w:r w:rsidRPr="002F5EDF">
              <w:rPr>
                <w:rFonts w:ascii="Times New Roman" w:eastAsia="Times New Roman" w:hAnsi="Times New Roman" w:cs="Times New Roman"/>
                <w:sz w:val="24"/>
                <w:szCs w:val="24"/>
              </w:rPr>
              <w:lastRenderedPageBreak/>
              <w:t>животного, чем питается, где живет</w:t>
            </w:r>
          </w:p>
        </w:tc>
        <w:tc>
          <w:tcPr>
            <w:tcW w:w="141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lastRenderedPageBreak/>
              <w:t>Лисичка-</w:t>
            </w:r>
            <w:r w:rsidRPr="002F5EDF">
              <w:rPr>
                <w:rFonts w:ascii="Times New Roman" w:hAnsi="Times New Roman" w:cs="Times New Roman"/>
                <w:sz w:val="24"/>
                <w:szCs w:val="24"/>
              </w:rPr>
              <w:lastRenderedPageBreak/>
              <w:t xml:space="preserve">сестричка, рыжая </w:t>
            </w:r>
            <w:proofErr w:type="spellStart"/>
            <w:r w:rsidRPr="002F5EDF">
              <w:rPr>
                <w:rFonts w:ascii="Times New Roman" w:hAnsi="Times New Roman" w:cs="Times New Roman"/>
                <w:sz w:val="24"/>
                <w:szCs w:val="24"/>
              </w:rPr>
              <w:t>лиса</w:t>
            </w:r>
            <w:proofErr w:type="gramStart"/>
            <w:r w:rsidRPr="002F5EDF">
              <w:rPr>
                <w:rFonts w:ascii="Times New Roman" w:hAnsi="Times New Roman" w:cs="Times New Roman"/>
                <w:sz w:val="24"/>
                <w:szCs w:val="24"/>
              </w:rPr>
              <w:t>,п</w:t>
            </w:r>
            <w:proofErr w:type="gramEnd"/>
            <w:r w:rsidRPr="002F5EDF">
              <w:rPr>
                <w:rFonts w:ascii="Times New Roman" w:hAnsi="Times New Roman" w:cs="Times New Roman"/>
                <w:sz w:val="24"/>
                <w:szCs w:val="24"/>
              </w:rPr>
              <w:t>ушистая,мягкая,хвостик</w:t>
            </w:r>
            <w:proofErr w:type="spellEnd"/>
            <w:r w:rsidRPr="002F5EDF">
              <w:rPr>
                <w:rFonts w:ascii="Times New Roman" w:hAnsi="Times New Roman" w:cs="Times New Roman"/>
                <w:sz w:val="24"/>
                <w:szCs w:val="24"/>
              </w:rPr>
              <w:t xml:space="preserve"> как у лисы</w:t>
            </w:r>
          </w:p>
        </w:tc>
        <w:tc>
          <w:tcPr>
            <w:tcW w:w="1134" w:type="dxa"/>
          </w:tcPr>
          <w:p w:rsidR="001A4F2D" w:rsidRPr="002F5EDF" w:rsidRDefault="001A4F2D" w:rsidP="0027550C">
            <w:pPr>
              <w:rPr>
                <w:rFonts w:ascii="Times New Roman" w:hAnsi="Times New Roman" w:cs="Times New Roman"/>
                <w:sz w:val="24"/>
                <w:szCs w:val="24"/>
              </w:rPr>
            </w:pPr>
          </w:p>
        </w:tc>
        <w:tc>
          <w:tcPr>
            <w:tcW w:w="1276" w:type="dxa"/>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Pr>
          <w:p w:rsidR="001A4F2D" w:rsidRDefault="001A4F2D" w:rsidP="0027550C">
            <w:pPr>
              <w:rPr>
                <w:rFonts w:ascii="Times New Roman" w:hAnsi="Times New Roman" w:cs="Times New Roman"/>
                <w:sz w:val="24"/>
                <w:szCs w:val="24"/>
              </w:rPr>
            </w:pPr>
            <w:r>
              <w:rPr>
                <w:rFonts w:ascii="Times New Roman" w:hAnsi="Times New Roman" w:cs="Times New Roman"/>
                <w:sz w:val="24"/>
                <w:szCs w:val="24"/>
              </w:rPr>
              <w:lastRenderedPageBreak/>
              <w:t>34</w:t>
            </w:r>
          </w:p>
        </w:tc>
        <w:tc>
          <w:tcPr>
            <w:tcW w:w="2977"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Промежуточная итоговая аттестация/ узнать объек</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 xml:space="preserve"> представление о животных и т.д.)</w:t>
            </w:r>
          </w:p>
        </w:tc>
        <w:tc>
          <w:tcPr>
            <w:tcW w:w="709" w:type="dxa"/>
          </w:tcPr>
          <w:p w:rsidR="001A4F2D"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1A4F2D" w:rsidRPr="002F5EDF" w:rsidRDefault="001A4F2D" w:rsidP="0027550C">
            <w:pPr>
              <w:rPr>
                <w:rFonts w:ascii="Times New Roman" w:eastAsia="Times New Roman" w:hAnsi="Times New Roman" w:cs="Times New Roman"/>
                <w:sz w:val="24"/>
                <w:szCs w:val="24"/>
              </w:rPr>
            </w:pPr>
          </w:p>
        </w:tc>
        <w:tc>
          <w:tcPr>
            <w:tcW w:w="1417" w:type="dxa"/>
          </w:tcPr>
          <w:p w:rsidR="001A4F2D" w:rsidRPr="002F5EDF" w:rsidRDefault="001A4F2D" w:rsidP="0027550C">
            <w:pPr>
              <w:rPr>
                <w:rFonts w:ascii="Times New Roman" w:hAnsi="Times New Roman" w:cs="Times New Roman"/>
                <w:sz w:val="24"/>
                <w:szCs w:val="24"/>
              </w:rPr>
            </w:pPr>
          </w:p>
        </w:tc>
        <w:tc>
          <w:tcPr>
            <w:tcW w:w="1134" w:type="dxa"/>
          </w:tcPr>
          <w:p w:rsidR="001A4F2D" w:rsidRPr="002F5EDF" w:rsidRDefault="001A4F2D" w:rsidP="0027550C">
            <w:pPr>
              <w:rPr>
                <w:rFonts w:ascii="Times New Roman" w:hAnsi="Times New Roman" w:cs="Times New Roman"/>
                <w:sz w:val="24"/>
                <w:szCs w:val="24"/>
              </w:rPr>
            </w:pPr>
          </w:p>
        </w:tc>
        <w:tc>
          <w:tcPr>
            <w:tcW w:w="1276" w:type="dxa"/>
          </w:tcPr>
          <w:p w:rsidR="001A4F2D" w:rsidRPr="002F5EDF" w:rsidRDefault="001A4F2D" w:rsidP="0027550C">
            <w:pPr>
              <w:rPr>
                <w:rFonts w:ascii="Times New Roman" w:hAnsi="Times New Roman" w:cs="Times New Roman"/>
                <w:sz w:val="24"/>
                <w:szCs w:val="24"/>
              </w:rPr>
            </w:pPr>
          </w:p>
        </w:tc>
      </w:tr>
      <w:tr w:rsidR="001A4F2D" w:rsidRPr="002F5EDF" w:rsidTr="001A4F2D">
        <w:trPr>
          <w:trHeight w:val="275"/>
        </w:trPr>
        <w:tc>
          <w:tcPr>
            <w:tcW w:w="567"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35</w:t>
            </w:r>
          </w:p>
        </w:tc>
        <w:tc>
          <w:tcPr>
            <w:tcW w:w="297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Сравнение диких и домашних животных.</w:t>
            </w:r>
          </w:p>
        </w:tc>
        <w:tc>
          <w:tcPr>
            <w:tcW w:w="709" w:type="dxa"/>
          </w:tcPr>
          <w:p w:rsidR="001A4F2D" w:rsidRPr="002F5EDF" w:rsidRDefault="001A4F2D" w:rsidP="0027550C">
            <w:pP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1A4F2D" w:rsidRPr="002F5EDF" w:rsidRDefault="001A4F2D" w:rsidP="0027550C">
            <w:pPr>
              <w:rPr>
                <w:rFonts w:ascii="Times New Roman" w:eastAsia="Times New Roman" w:hAnsi="Times New Roman" w:cs="Times New Roman"/>
                <w:sz w:val="24"/>
                <w:szCs w:val="24"/>
              </w:rPr>
            </w:pPr>
            <w:r w:rsidRPr="002F5EDF">
              <w:rPr>
                <w:rFonts w:ascii="Times New Roman" w:eastAsia="Times New Roman" w:hAnsi="Times New Roman" w:cs="Times New Roman"/>
                <w:sz w:val="24"/>
                <w:szCs w:val="24"/>
              </w:rPr>
              <w:t xml:space="preserve">Различать в чем разница между двумя группами </w:t>
            </w:r>
            <w:proofErr w:type="spellStart"/>
            <w:r w:rsidRPr="002F5EDF">
              <w:rPr>
                <w:rFonts w:ascii="Times New Roman" w:eastAsia="Times New Roman" w:hAnsi="Times New Roman" w:cs="Times New Roman"/>
                <w:sz w:val="24"/>
                <w:szCs w:val="24"/>
              </w:rPr>
              <w:t>животных</w:t>
            </w:r>
            <w:proofErr w:type="gramStart"/>
            <w:r w:rsidRPr="002F5EDF">
              <w:rPr>
                <w:rFonts w:ascii="Times New Roman" w:eastAsia="Times New Roman" w:hAnsi="Times New Roman" w:cs="Times New Roman"/>
                <w:sz w:val="24"/>
                <w:szCs w:val="24"/>
              </w:rPr>
              <w:t>,н</w:t>
            </w:r>
            <w:proofErr w:type="gramEnd"/>
            <w:r w:rsidRPr="002F5EDF">
              <w:rPr>
                <w:rFonts w:ascii="Times New Roman" w:eastAsia="Times New Roman" w:hAnsi="Times New Roman" w:cs="Times New Roman"/>
                <w:sz w:val="24"/>
                <w:szCs w:val="24"/>
              </w:rPr>
              <w:t>азывать</w:t>
            </w:r>
            <w:proofErr w:type="spellEnd"/>
            <w:r w:rsidRPr="002F5EDF">
              <w:rPr>
                <w:rFonts w:ascii="Times New Roman" w:eastAsia="Times New Roman" w:hAnsi="Times New Roman" w:cs="Times New Roman"/>
                <w:sz w:val="24"/>
                <w:szCs w:val="24"/>
              </w:rPr>
              <w:t xml:space="preserve"> и показывать на картинках места обитания, </w:t>
            </w:r>
            <w:proofErr w:type="spellStart"/>
            <w:r w:rsidRPr="002F5EDF">
              <w:rPr>
                <w:rFonts w:ascii="Times New Roman" w:eastAsia="Times New Roman" w:hAnsi="Times New Roman" w:cs="Times New Roman"/>
                <w:sz w:val="24"/>
                <w:szCs w:val="24"/>
              </w:rPr>
              <w:t>питание,признаки</w:t>
            </w:r>
            <w:proofErr w:type="spellEnd"/>
            <w:r w:rsidRPr="002F5EDF">
              <w:rPr>
                <w:rFonts w:ascii="Times New Roman" w:eastAsia="Times New Roman" w:hAnsi="Times New Roman" w:cs="Times New Roman"/>
                <w:sz w:val="24"/>
                <w:szCs w:val="24"/>
              </w:rPr>
              <w:t xml:space="preserve"> </w:t>
            </w:r>
            <w:proofErr w:type="spellStart"/>
            <w:r w:rsidRPr="002F5EDF">
              <w:rPr>
                <w:rFonts w:ascii="Times New Roman" w:eastAsia="Times New Roman" w:hAnsi="Times New Roman" w:cs="Times New Roman"/>
                <w:sz w:val="24"/>
                <w:szCs w:val="24"/>
              </w:rPr>
              <w:t>одомашненности</w:t>
            </w:r>
            <w:proofErr w:type="spellEnd"/>
            <w:r w:rsidRPr="002F5EDF">
              <w:rPr>
                <w:rFonts w:ascii="Times New Roman" w:eastAsia="Times New Roman" w:hAnsi="Times New Roman" w:cs="Times New Roman"/>
                <w:sz w:val="24"/>
                <w:szCs w:val="24"/>
              </w:rPr>
              <w:t xml:space="preserve"> и дикости</w:t>
            </w:r>
          </w:p>
        </w:tc>
        <w:tc>
          <w:tcPr>
            <w:tcW w:w="1417" w:type="dxa"/>
          </w:tcPr>
          <w:p w:rsidR="001A4F2D" w:rsidRPr="002F5EDF" w:rsidRDefault="001A4F2D" w:rsidP="0027550C">
            <w:pPr>
              <w:rPr>
                <w:rFonts w:ascii="Times New Roman" w:hAnsi="Times New Roman" w:cs="Times New Roman"/>
                <w:sz w:val="24"/>
                <w:szCs w:val="24"/>
              </w:rPr>
            </w:pPr>
            <w:r w:rsidRPr="002F5EDF">
              <w:rPr>
                <w:rFonts w:ascii="Times New Roman" w:hAnsi="Times New Roman" w:cs="Times New Roman"/>
                <w:sz w:val="24"/>
                <w:szCs w:val="24"/>
              </w:rPr>
              <w:t xml:space="preserve">Дикие животные в лесу, домашние животные с человеком </w:t>
            </w:r>
          </w:p>
        </w:tc>
        <w:tc>
          <w:tcPr>
            <w:tcW w:w="1134" w:type="dxa"/>
          </w:tcPr>
          <w:p w:rsidR="001A4F2D" w:rsidRPr="002F5EDF" w:rsidRDefault="001A4F2D" w:rsidP="0027550C">
            <w:pPr>
              <w:rPr>
                <w:rFonts w:ascii="Times New Roman" w:hAnsi="Times New Roman" w:cs="Times New Roman"/>
                <w:sz w:val="24"/>
                <w:szCs w:val="24"/>
              </w:rPr>
            </w:pPr>
          </w:p>
        </w:tc>
        <w:tc>
          <w:tcPr>
            <w:tcW w:w="1276" w:type="dxa"/>
          </w:tcPr>
          <w:p w:rsidR="001A4F2D" w:rsidRPr="002F5EDF" w:rsidRDefault="001A4F2D" w:rsidP="0027550C">
            <w:pPr>
              <w:rPr>
                <w:rFonts w:ascii="Times New Roman" w:hAnsi="Times New Roman" w:cs="Times New Roman"/>
                <w:sz w:val="24"/>
                <w:szCs w:val="24"/>
              </w:rPr>
            </w:pPr>
          </w:p>
        </w:tc>
      </w:tr>
      <w:tr w:rsidR="001A4F2D" w:rsidRPr="00382027" w:rsidTr="001A4F2D">
        <w:trPr>
          <w:trHeight w:val="275"/>
        </w:trPr>
        <w:tc>
          <w:tcPr>
            <w:tcW w:w="567" w:type="dxa"/>
          </w:tcPr>
          <w:p w:rsidR="001A4F2D" w:rsidRPr="000C6644" w:rsidRDefault="001A4F2D" w:rsidP="0027550C">
            <w:pPr>
              <w:rPr>
                <w:rFonts w:ascii="Times New Roman" w:hAnsi="Times New Roman" w:cs="Times New Roman"/>
                <w:sz w:val="24"/>
                <w:szCs w:val="24"/>
              </w:rPr>
            </w:pPr>
          </w:p>
        </w:tc>
        <w:tc>
          <w:tcPr>
            <w:tcW w:w="2977" w:type="dxa"/>
          </w:tcPr>
          <w:p w:rsidR="001A4F2D" w:rsidRPr="00995933" w:rsidRDefault="001A4F2D" w:rsidP="0027550C">
            <w:pPr>
              <w:rPr>
                <w:rFonts w:ascii="Times New Roman" w:hAnsi="Times New Roman" w:cs="Times New Roman"/>
                <w:b/>
                <w:sz w:val="24"/>
                <w:szCs w:val="24"/>
              </w:rPr>
            </w:pPr>
            <w:r w:rsidRPr="00995933">
              <w:rPr>
                <w:rFonts w:ascii="Times New Roman" w:hAnsi="Times New Roman" w:cs="Times New Roman"/>
                <w:b/>
                <w:sz w:val="24"/>
                <w:szCs w:val="24"/>
              </w:rPr>
              <w:t>Итого</w:t>
            </w:r>
            <w:proofErr w:type="gramStart"/>
            <w:r w:rsidRPr="00995933">
              <w:rPr>
                <w:rFonts w:ascii="Times New Roman" w:hAnsi="Times New Roman" w:cs="Times New Roman"/>
                <w:b/>
                <w:sz w:val="24"/>
                <w:szCs w:val="24"/>
              </w:rPr>
              <w:t xml:space="preserve"> </w:t>
            </w:r>
            <w:r>
              <w:rPr>
                <w:rFonts w:ascii="Times New Roman" w:hAnsi="Times New Roman" w:cs="Times New Roman"/>
                <w:b/>
                <w:sz w:val="24"/>
                <w:szCs w:val="24"/>
              </w:rPr>
              <w:t>:</w:t>
            </w:r>
            <w:proofErr w:type="gramEnd"/>
            <w:r>
              <w:rPr>
                <w:rFonts w:ascii="Times New Roman" w:hAnsi="Times New Roman" w:cs="Times New Roman"/>
                <w:b/>
                <w:sz w:val="24"/>
                <w:szCs w:val="24"/>
              </w:rPr>
              <w:t xml:space="preserve"> 35 часов</w:t>
            </w:r>
          </w:p>
          <w:p w:rsidR="001A4F2D" w:rsidRPr="00995933" w:rsidRDefault="001A4F2D" w:rsidP="0027550C">
            <w:pPr>
              <w:rPr>
                <w:rFonts w:ascii="Times New Roman" w:hAnsi="Times New Roman" w:cs="Times New Roman"/>
                <w:b/>
                <w:sz w:val="24"/>
                <w:szCs w:val="24"/>
              </w:rPr>
            </w:pPr>
          </w:p>
        </w:tc>
        <w:tc>
          <w:tcPr>
            <w:tcW w:w="709" w:type="dxa"/>
          </w:tcPr>
          <w:p w:rsidR="001A4F2D" w:rsidRPr="00382027" w:rsidRDefault="001A4F2D" w:rsidP="0027550C">
            <w:pPr>
              <w:rPr>
                <w:rFonts w:ascii="Times New Roman" w:hAnsi="Times New Roman" w:cs="Times New Roman"/>
                <w:b/>
                <w:sz w:val="24"/>
                <w:szCs w:val="24"/>
              </w:rPr>
            </w:pPr>
          </w:p>
        </w:tc>
        <w:tc>
          <w:tcPr>
            <w:tcW w:w="3119" w:type="dxa"/>
          </w:tcPr>
          <w:p w:rsidR="001A4F2D" w:rsidRDefault="001A4F2D" w:rsidP="0027550C">
            <w:pPr>
              <w:rPr>
                <w:rFonts w:ascii="Times New Roman" w:eastAsia="Times New Roman" w:hAnsi="Times New Roman" w:cs="Times New Roman"/>
                <w:sz w:val="24"/>
                <w:szCs w:val="24"/>
              </w:rPr>
            </w:pPr>
          </w:p>
        </w:tc>
        <w:tc>
          <w:tcPr>
            <w:tcW w:w="1417" w:type="dxa"/>
          </w:tcPr>
          <w:p w:rsidR="001A4F2D" w:rsidRPr="00382027" w:rsidRDefault="001A4F2D" w:rsidP="0027550C">
            <w:pPr>
              <w:rPr>
                <w:rFonts w:ascii="Times New Roman" w:hAnsi="Times New Roman" w:cs="Times New Roman"/>
                <w:sz w:val="24"/>
                <w:szCs w:val="24"/>
              </w:rPr>
            </w:pPr>
          </w:p>
        </w:tc>
        <w:tc>
          <w:tcPr>
            <w:tcW w:w="1134" w:type="dxa"/>
          </w:tcPr>
          <w:p w:rsidR="001A4F2D" w:rsidRPr="00382027" w:rsidRDefault="001A4F2D" w:rsidP="0027550C">
            <w:pPr>
              <w:rPr>
                <w:rFonts w:ascii="Times New Roman" w:hAnsi="Times New Roman" w:cs="Times New Roman"/>
                <w:sz w:val="24"/>
                <w:szCs w:val="24"/>
              </w:rPr>
            </w:pPr>
          </w:p>
        </w:tc>
        <w:tc>
          <w:tcPr>
            <w:tcW w:w="1276" w:type="dxa"/>
          </w:tcPr>
          <w:p w:rsidR="001A4F2D" w:rsidRPr="00382027" w:rsidRDefault="001A4F2D" w:rsidP="0027550C">
            <w:pPr>
              <w:rPr>
                <w:rFonts w:ascii="Times New Roman" w:hAnsi="Times New Roman" w:cs="Times New Roman"/>
                <w:sz w:val="24"/>
                <w:szCs w:val="24"/>
              </w:rPr>
            </w:pPr>
          </w:p>
        </w:tc>
      </w:tr>
    </w:tbl>
    <w:p w:rsidR="00A87484" w:rsidRDefault="00A87484" w:rsidP="00A87484">
      <w:pPr>
        <w:pStyle w:val="a9"/>
        <w:suppressAutoHyphens/>
        <w:autoSpaceDE w:val="0"/>
        <w:jc w:val="center"/>
        <w:rPr>
          <w:b/>
          <w:sz w:val="28"/>
          <w:szCs w:val="28"/>
        </w:rPr>
      </w:pPr>
    </w:p>
    <w:p w:rsidR="00A87484" w:rsidRDefault="00A87484" w:rsidP="00A87484">
      <w:pPr>
        <w:pStyle w:val="a9"/>
        <w:suppressAutoHyphens/>
        <w:autoSpaceDE w:val="0"/>
        <w:jc w:val="center"/>
        <w:rPr>
          <w:b/>
          <w:sz w:val="28"/>
          <w:szCs w:val="28"/>
        </w:rPr>
      </w:pPr>
      <w:r>
        <w:rPr>
          <w:b/>
          <w:sz w:val="28"/>
          <w:szCs w:val="28"/>
        </w:rPr>
        <w:t>Человек</w:t>
      </w:r>
    </w:p>
    <w:p w:rsidR="00A87484" w:rsidRPr="00CD1D17" w:rsidRDefault="00A87484" w:rsidP="00A87484">
      <w:pPr>
        <w:pStyle w:val="a9"/>
        <w:numPr>
          <w:ilvl w:val="0"/>
          <w:numId w:val="35"/>
        </w:numPr>
        <w:suppressAutoHyphens/>
        <w:autoSpaceDE w:val="0"/>
        <w:spacing w:after="0" w:line="360" w:lineRule="auto"/>
        <w:jc w:val="center"/>
        <w:rPr>
          <w:b/>
          <w:sz w:val="28"/>
          <w:szCs w:val="28"/>
        </w:rPr>
      </w:pPr>
      <w:r w:rsidRPr="00CD1D17">
        <w:rPr>
          <w:b/>
          <w:sz w:val="28"/>
          <w:szCs w:val="28"/>
        </w:rPr>
        <w:t>Планируемые  предметные результаты</w:t>
      </w:r>
      <w:proofErr w:type="gramStart"/>
      <w:r w:rsidRPr="00CD1D17">
        <w:rPr>
          <w:b/>
          <w:sz w:val="28"/>
          <w:szCs w:val="28"/>
        </w:rPr>
        <w:t xml:space="preserve"> .</w:t>
      </w:r>
      <w:proofErr w:type="gramEnd"/>
    </w:p>
    <w:p w:rsidR="00A87484" w:rsidRDefault="00A87484" w:rsidP="00A87484">
      <w:pPr>
        <w:jc w:val="center"/>
        <w:rPr>
          <w:b/>
          <w:i/>
        </w:rPr>
      </w:pPr>
      <w:r w:rsidRPr="00930BAD">
        <w:rPr>
          <w:b/>
          <w:i/>
        </w:rPr>
        <w:t>Личностны</w:t>
      </w:r>
      <w:r>
        <w:rPr>
          <w:b/>
          <w:i/>
        </w:rPr>
        <w:t>е:</w:t>
      </w:r>
    </w:p>
    <w:p w:rsidR="00A87484" w:rsidRPr="0032581F" w:rsidRDefault="00A87484" w:rsidP="00A87484">
      <w:pPr>
        <w:rPr>
          <w:rFonts w:eastAsia="Calibri"/>
          <w:lang w:eastAsia="en-US"/>
        </w:rPr>
      </w:pPr>
      <w:r>
        <w:rPr>
          <w:rFonts w:eastAsia="Calibri"/>
          <w:lang w:eastAsia="en-US"/>
        </w:rPr>
        <w:t xml:space="preserve">- </w:t>
      </w:r>
      <w:r w:rsidRPr="00F32755">
        <w:rPr>
          <w:rFonts w:eastAsia="Calibri"/>
          <w:lang w:eastAsia="en-US"/>
        </w:rPr>
        <w:t>Основы персональной идентичности, осознание своей принадлежности к определённому полу, осозн</w:t>
      </w:r>
      <w:r>
        <w:rPr>
          <w:rFonts w:eastAsia="Calibri"/>
          <w:lang w:eastAsia="en-US"/>
        </w:rPr>
        <w:t>ание себя как «Я».</w:t>
      </w:r>
    </w:p>
    <w:p w:rsidR="00A87484" w:rsidRPr="00F32755" w:rsidRDefault="00A87484" w:rsidP="00A87484">
      <w:pPr>
        <w:spacing w:after="160"/>
        <w:contextualSpacing/>
        <w:rPr>
          <w:rFonts w:eastAsia="Calibri"/>
          <w:lang w:eastAsia="en-US"/>
        </w:rPr>
      </w:pPr>
      <w:r>
        <w:rPr>
          <w:rFonts w:eastAsia="Calibri"/>
          <w:lang w:eastAsia="en-US"/>
        </w:rPr>
        <w:t xml:space="preserve">- </w:t>
      </w:r>
      <w:r w:rsidRPr="00F32755">
        <w:rPr>
          <w:rFonts w:eastAsia="Calibri"/>
          <w:lang w:eastAsia="en-US"/>
        </w:rPr>
        <w:t>Формирование установки на безопасный, здоровый образ жизни, наличие мотивации к труду, работе на результат, бережному отношению к ма</w:t>
      </w:r>
      <w:r>
        <w:rPr>
          <w:rFonts w:eastAsia="Calibri"/>
          <w:lang w:eastAsia="en-US"/>
        </w:rPr>
        <w:t>териальным и духовным ценностям.</w:t>
      </w:r>
    </w:p>
    <w:p w:rsidR="00A87484" w:rsidRPr="0032581F" w:rsidRDefault="00A87484" w:rsidP="00A87484">
      <w:pPr>
        <w:spacing w:after="160"/>
      </w:pPr>
      <w:r>
        <w:t xml:space="preserve">- </w:t>
      </w:r>
      <w:r w:rsidRPr="0032581F">
        <w:t>Формирование этических чувств, доброжелательности, эмоционально</w:t>
      </w:r>
      <w:r>
        <w:t xml:space="preserve"> </w:t>
      </w:r>
      <w:r w:rsidRPr="0032581F">
        <w:t>- нравственной отзывчивости, понимания и сопереживания чувствам других людей.</w:t>
      </w:r>
    </w:p>
    <w:p w:rsidR="00A87484" w:rsidRPr="0032581F" w:rsidRDefault="00A87484" w:rsidP="00A87484">
      <w:pPr>
        <w:pStyle w:val="a9"/>
        <w:spacing w:before="150" w:line="240" w:lineRule="auto"/>
        <w:ind w:left="-567" w:right="300"/>
        <w:rPr>
          <w:rFonts w:ascii="Times New Roman" w:hAnsi="Times New Roman"/>
          <w:b/>
          <w:i/>
          <w:sz w:val="24"/>
          <w:szCs w:val="24"/>
        </w:rPr>
      </w:pPr>
      <w:r w:rsidRPr="00930BAD">
        <w:rPr>
          <w:rFonts w:ascii="Times New Roman" w:hAnsi="Times New Roman"/>
          <w:b/>
          <w:i/>
          <w:sz w:val="24"/>
          <w:szCs w:val="24"/>
        </w:rPr>
        <w:t>Предметные результаты</w:t>
      </w:r>
      <w:r>
        <w:rPr>
          <w:rFonts w:ascii="Times New Roman" w:hAnsi="Times New Roman"/>
          <w:b/>
          <w:i/>
          <w:sz w:val="24"/>
          <w:szCs w:val="24"/>
        </w:rPr>
        <w:t>:</w:t>
      </w:r>
    </w:p>
    <w:p w:rsidR="00A87484" w:rsidRPr="00F32755" w:rsidRDefault="00A87484" w:rsidP="00A87484">
      <w:pPr>
        <w:spacing w:after="160" w:line="259" w:lineRule="auto"/>
        <w:contextualSpacing/>
        <w:rPr>
          <w:rFonts w:eastAsia="Calibri"/>
          <w:b/>
          <w:lang w:eastAsia="en-US"/>
        </w:rPr>
      </w:pPr>
      <w:r w:rsidRPr="00F32755">
        <w:rPr>
          <w:rFonts w:eastAsia="Calibri"/>
          <w:b/>
          <w:lang w:eastAsia="en-US"/>
        </w:rPr>
        <w:t>Представление о себе как «Я», осознание общности и различий «Я» от других:</w:t>
      </w:r>
    </w:p>
    <w:p w:rsidR="00A87484" w:rsidRPr="00F32755" w:rsidRDefault="00A87484" w:rsidP="00A87484">
      <w:pPr>
        <w:spacing w:after="160" w:line="259" w:lineRule="auto"/>
        <w:contextualSpacing/>
        <w:rPr>
          <w:rFonts w:eastAsia="Calibri"/>
          <w:lang w:eastAsia="en-US"/>
        </w:rPr>
      </w:pPr>
      <w:r>
        <w:rPr>
          <w:rFonts w:eastAsia="Calibri"/>
          <w:lang w:eastAsia="en-US"/>
        </w:rPr>
        <w:t xml:space="preserve">- </w:t>
      </w:r>
      <w:r w:rsidRPr="00F32755">
        <w:rPr>
          <w:rFonts w:eastAsia="Calibri"/>
          <w:lang w:eastAsia="en-US"/>
        </w:rPr>
        <w:t>соотнесение себя со своим именем, своим изображением на фотографии, отражением в зеркале;</w:t>
      </w:r>
    </w:p>
    <w:p w:rsidR="00A87484" w:rsidRPr="00F32755" w:rsidRDefault="00A87484" w:rsidP="00A87484">
      <w:pPr>
        <w:spacing w:after="160" w:line="259" w:lineRule="auto"/>
        <w:contextualSpacing/>
        <w:rPr>
          <w:rFonts w:eastAsia="Calibri"/>
          <w:lang w:eastAsia="en-US"/>
        </w:rPr>
      </w:pPr>
      <w:r>
        <w:rPr>
          <w:rFonts w:eastAsia="Calibri"/>
          <w:lang w:eastAsia="en-US"/>
        </w:rPr>
        <w:t xml:space="preserve">- </w:t>
      </w:r>
      <w:r w:rsidRPr="00F32755">
        <w:rPr>
          <w:rFonts w:eastAsia="Calibri"/>
          <w:lang w:eastAsia="en-US"/>
        </w:rPr>
        <w:t>представления о собственном теле;</w:t>
      </w:r>
    </w:p>
    <w:p w:rsidR="00A87484" w:rsidRPr="00F32755" w:rsidRDefault="00A87484" w:rsidP="00A87484">
      <w:pPr>
        <w:spacing w:after="160" w:line="259" w:lineRule="auto"/>
        <w:contextualSpacing/>
        <w:rPr>
          <w:rFonts w:eastAsia="Calibri"/>
          <w:lang w:eastAsia="en-US"/>
        </w:rPr>
      </w:pPr>
      <w:r>
        <w:rPr>
          <w:rFonts w:eastAsia="Calibri"/>
          <w:lang w:eastAsia="en-US"/>
        </w:rPr>
        <w:t xml:space="preserve">- </w:t>
      </w:r>
      <w:r w:rsidRPr="00F32755">
        <w:rPr>
          <w:rFonts w:eastAsia="Calibri"/>
          <w:lang w:eastAsia="en-US"/>
        </w:rPr>
        <w:t>отнесение себя к определённому полу;</w:t>
      </w:r>
    </w:p>
    <w:p w:rsidR="00A87484" w:rsidRPr="00F32755" w:rsidRDefault="00A87484" w:rsidP="00A87484">
      <w:pPr>
        <w:spacing w:after="160" w:line="259" w:lineRule="auto"/>
        <w:contextualSpacing/>
        <w:rPr>
          <w:rFonts w:eastAsia="Calibri"/>
          <w:lang w:eastAsia="en-US"/>
        </w:rPr>
      </w:pPr>
      <w:r>
        <w:rPr>
          <w:rFonts w:eastAsia="Calibri"/>
          <w:lang w:eastAsia="en-US"/>
        </w:rPr>
        <w:t xml:space="preserve">- </w:t>
      </w:r>
      <w:r w:rsidRPr="00F32755">
        <w:rPr>
          <w:rFonts w:eastAsia="Calibri"/>
          <w:lang w:eastAsia="en-US"/>
        </w:rPr>
        <w:t>умение определять «моё» и «не моё», осознавать и выражать свои интересы, желания;</w:t>
      </w:r>
    </w:p>
    <w:p w:rsidR="00A87484" w:rsidRPr="00F32755" w:rsidRDefault="00A87484" w:rsidP="00A87484">
      <w:pPr>
        <w:spacing w:after="160" w:line="259" w:lineRule="auto"/>
        <w:contextualSpacing/>
        <w:rPr>
          <w:rFonts w:eastAsia="Calibri"/>
          <w:lang w:eastAsia="en-US"/>
        </w:rPr>
      </w:pPr>
      <w:r>
        <w:rPr>
          <w:rFonts w:eastAsia="Calibri"/>
          <w:lang w:eastAsia="en-US"/>
        </w:rPr>
        <w:t xml:space="preserve">- </w:t>
      </w:r>
      <w:r w:rsidRPr="00F32755">
        <w:rPr>
          <w:rFonts w:eastAsia="Calibri"/>
          <w:lang w:eastAsia="en-US"/>
        </w:rPr>
        <w:t>умение сообщать общие сведения о себе: имя, фамилия, возраст;</w:t>
      </w:r>
    </w:p>
    <w:p w:rsidR="00A87484" w:rsidRPr="00F32755" w:rsidRDefault="00A87484" w:rsidP="00A87484">
      <w:pPr>
        <w:spacing w:after="160" w:line="259" w:lineRule="auto"/>
        <w:contextualSpacing/>
        <w:rPr>
          <w:rFonts w:eastAsia="Calibri"/>
          <w:lang w:eastAsia="en-US"/>
        </w:rPr>
      </w:pPr>
      <w:r>
        <w:rPr>
          <w:rFonts w:eastAsia="Calibri"/>
          <w:lang w:eastAsia="en-US"/>
        </w:rPr>
        <w:t xml:space="preserve">- </w:t>
      </w:r>
      <w:r w:rsidRPr="00F32755">
        <w:rPr>
          <w:rFonts w:eastAsia="Calibri"/>
          <w:lang w:eastAsia="en-US"/>
        </w:rPr>
        <w:t>представления о возрастных изменениях человека, адекватное отношение к своим возрастным изменениям.</w:t>
      </w:r>
    </w:p>
    <w:p w:rsidR="00A87484" w:rsidRPr="00F32755" w:rsidRDefault="00A87484" w:rsidP="00A87484">
      <w:pPr>
        <w:spacing w:after="160" w:line="259" w:lineRule="auto"/>
        <w:contextualSpacing/>
        <w:rPr>
          <w:rFonts w:eastAsia="Calibri"/>
          <w:b/>
          <w:lang w:eastAsia="en-US"/>
        </w:rPr>
      </w:pPr>
      <w:r w:rsidRPr="00F32755">
        <w:rPr>
          <w:rFonts w:eastAsia="Calibri"/>
          <w:b/>
          <w:lang w:eastAsia="en-US"/>
        </w:rPr>
        <w:t>Умение решать каждодневные жизненные задачи, связанные с удовлетворением первоочередных потребностей:</w:t>
      </w:r>
    </w:p>
    <w:p w:rsidR="00A87484" w:rsidRPr="00F32755" w:rsidRDefault="00A87484" w:rsidP="00A87484">
      <w:pPr>
        <w:spacing w:after="160" w:line="259" w:lineRule="auto"/>
        <w:contextualSpacing/>
        <w:rPr>
          <w:rFonts w:eastAsia="Calibri"/>
          <w:lang w:eastAsia="en-US"/>
        </w:rPr>
      </w:pPr>
      <w:r>
        <w:rPr>
          <w:rFonts w:eastAsia="Calibri"/>
          <w:lang w:eastAsia="en-US"/>
        </w:rPr>
        <w:t xml:space="preserve">- </w:t>
      </w:r>
      <w:r w:rsidRPr="00F32755">
        <w:rPr>
          <w:rFonts w:eastAsia="Calibri"/>
          <w:lang w:eastAsia="en-US"/>
        </w:rPr>
        <w:t>умение обслуживать себя: принимать пищу и пить, ходить в туалет, выполнять гигиенические процедуры, одеваться и раздеваться и др.;</w:t>
      </w:r>
    </w:p>
    <w:p w:rsidR="00A87484" w:rsidRPr="00F32755" w:rsidRDefault="00A87484" w:rsidP="00A87484">
      <w:pPr>
        <w:spacing w:after="160" w:line="259" w:lineRule="auto"/>
        <w:contextualSpacing/>
        <w:rPr>
          <w:rFonts w:eastAsia="Calibri"/>
          <w:lang w:eastAsia="en-US"/>
        </w:rPr>
      </w:pPr>
      <w:r>
        <w:rPr>
          <w:rFonts w:eastAsia="Calibri"/>
          <w:lang w:eastAsia="en-US"/>
        </w:rPr>
        <w:t xml:space="preserve">- </w:t>
      </w:r>
      <w:r w:rsidRPr="00F32755">
        <w:rPr>
          <w:rFonts w:eastAsia="Calibri"/>
          <w:lang w:eastAsia="en-US"/>
        </w:rPr>
        <w:t>умение сообщать о своих потребностях и желаниях.</w:t>
      </w:r>
    </w:p>
    <w:p w:rsidR="00A87484" w:rsidRPr="00F32755" w:rsidRDefault="00A87484" w:rsidP="00A87484">
      <w:pPr>
        <w:spacing w:after="160" w:line="259" w:lineRule="auto"/>
        <w:contextualSpacing/>
        <w:rPr>
          <w:rFonts w:eastAsia="Calibri"/>
          <w:b/>
          <w:lang w:eastAsia="en-US"/>
        </w:rPr>
      </w:pPr>
      <w:r w:rsidRPr="00F32755">
        <w:rPr>
          <w:rFonts w:eastAsia="Calibri"/>
          <w:b/>
          <w:lang w:eastAsia="en-US"/>
        </w:rPr>
        <w:t xml:space="preserve">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A87484" w:rsidRPr="00F32755" w:rsidRDefault="00A87484" w:rsidP="00A87484">
      <w:pPr>
        <w:spacing w:after="160" w:line="259" w:lineRule="auto"/>
        <w:contextualSpacing/>
        <w:rPr>
          <w:rFonts w:eastAsia="Calibri"/>
          <w:lang w:eastAsia="en-US"/>
        </w:rPr>
      </w:pPr>
      <w:r>
        <w:rPr>
          <w:rFonts w:eastAsia="Calibri"/>
          <w:lang w:eastAsia="en-US"/>
        </w:rPr>
        <w:t xml:space="preserve">- </w:t>
      </w:r>
      <w:r w:rsidRPr="00F32755">
        <w:rPr>
          <w:rFonts w:eastAsia="Calibri"/>
          <w:lang w:eastAsia="en-US"/>
        </w:rPr>
        <w:t>умение определять своё самочувствие (как хорошее или плохое), показывать или сообщать о болезненных ощущениях взрослому;</w:t>
      </w:r>
    </w:p>
    <w:p w:rsidR="00A87484" w:rsidRPr="00F32755" w:rsidRDefault="00A87484" w:rsidP="00A87484">
      <w:pPr>
        <w:spacing w:after="160" w:line="259" w:lineRule="auto"/>
        <w:contextualSpacing/>
        <w:rPr>
          <w:rFonts w:eastAsia="Calibri"/>
          <w:lang w:eastAsia="en-US"/>
        </w:rPr>
      </w:pPr>
      <w:r>
        <w:rPr>
          <w:rFonts w:eastAsia="Calibri"/>
          <w:lang w:eastAsia="en-US"/>
        </w:rPr>
        <w:lastRenderedPageBreak/>
        <w:t xml:space="preserve">- </w:t>
      </w:r>
      <w:r w:rsidRPr="00F32755">
        <w:rPr>
          <w:rFonts w:eastAsia="Calibri"/>
          <w:lang w:eastAsia="en-US"/>
        </w:rPr>
        <w:t>умение соблюдать гигиенические правила в соответствии с режимом дня (чистка зубов утром и вечером, мытьё рук перед едой и после посещения туалета).</w:t>
      </w:r>
    </w:p>
    <w:p w:rsidR="00A87484" w:rsidRPr="00F32755" w:rsidRDefault="00A87484" w:rsidP="00A87484">
      <w:pPr>
        <w:spacing w:after="160" w:line="259" w:lineRule="auto"/>
        <w:contextualSpacing/>
        <w:rPr>
          <w:rFonts w:eastAsia="Calibri"/>
          <w:lang w:eastAsia="en-US"/>
        </w:rPr>
      </w:pPr>
      <w:r>
        <w:rPr>
          <w:rFonts w:eastAsia="Calibri"/>
          <w:lang w:eastAsia="en-US"/>
        </w:rPr>
        <w:t xml:space="preserve">- </w:t>
      </w:r>
      <w:r w:rsidRPr="00F32755">
        <w:rPr>
          <w:rFonts w:eastAsia="Calibri"/>
          <w:lang w:eastAsia="en-US"/>
        </w:rPr>
        <w:t>умение следить за своим внешним видом.</w:t>
      </w:r>
    </w:p>
    <w:p w:rsidR="00A87484" w:rsidRPr="00F32755" w:rsidRDefault="00A87484" w:rsidP="00A87484">
      <w:pPr>
        <w:spacing w:after="160" w:line="259" w:lineRule="auto"/>
        <w:contextualSpacing/>
        <w:rPr>
          <w:rFonts w:eastAsia="Calibri"/>
          <w:b/>
          <w:lang w:eastAsia="en-US"/>
        </w:rPr>
      </w:pPr>
      <w:r w:rsidRPr="00F32755">
        <w:rPr>
          <w:rFonts w:eastAsia="Calibri"/>
          <w:b/>
          <w:lang w:eastAsia="en-US"/>
        </w:rPr>
        <w:t>Представления о своей семье, взаимоотношениях в семье:</w:t>
      </w:r>
    </w:p>
    <w:p w:rsidR="00A87484" w:rsidRPr="00F32755" w:rsidRDefault="00A87484" w:rsidP="00A87484">
      <w:pPr>
        <w:spacing w:after="160" w:line="259" w:lineRule="auto"/>
        <w:contextualSpacing/>
        <w:rPr>
          <w:rFonts w:eastAsia="Calibri"/>
          <w:lang w:eastAsia="en-US"/>
        </w:rPr>
      </w:pPr>
      <w:r>
        <w:rPr>
          <w:rFonts w:eastAsia="Calibri"/>
          <w:lang w:eastAsia="en-US"/>
        </w:rPr>
        <w:t xml:space="preserve">- </w:t>
      </w:r>
      <w:r w:rsidRPr="00F32755">
        <w:rPr>
          <w:rFonts w:eastAsia="Calibri"/>
          <w:lang w:eastAsia="en-US"/>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A87484" w:rsidRPr="0032581F" w:rsidRDefault="00A87484" w:rsidP="00A87484">
      <w:pPr>
        <w:jc w:val="both"/>
        <w:rPr>
          <w:b/>
        </w:rPr>
      </w:pPr>
      <w:r w:rsidRPr="0032581F">
        <w:rPr>
          <w:b/>
        </w:rPr>
        <w:t>Базовые учебные действия.</w:t>
      </w:r>
    </w:p>
    <w:p w:rsidR="00A87484" w:rsidRDefault="00A87484" w:rsidP="00A87484">
      <w:pPr>
        <w:spacing w:after="160" w:line="259" w:lineRule="auto"/>
        <w:contextualSpacing/>
        <w:rPr>
          <w:rFonts w:eastAsia="Calibri"/>
          <w:lang w:eastAsia="en-US"/>
        </w:rPr>
      </w:pPr>
      <w:r>
        <w:rPr>
          <w:b/>
          <w:kern w:val="2"/>
          <w:lang w:eastAsia="ar-SA"/>
        </w:rPr>
        <w:t xml:space="preserve">- </w:t>
      </w:r>
      <w:r w:rsidRPr="00F32755">
        <w:rPr>
          <w:rFonts w:eastAsia="Calibri"/>
          <w:lang w:eastAsia="en-US"/>
        </w:rPr>
        <w:t>принимать пищу и пить, ходить в туалет, выполнять гигиенические процедур</w:t>
      </w:r>
      <w:r>
        <w:rPr>
          <w:rFonts w:eastAsia="Calibri"/>
          <w:lang w:eastAsia="en-US"/>
        </w:rPr>
        <w:t>ы, одеваться и раздеваться</w:t>
      </w:r>
      <w:r w:rsidRPr="00F32755">
        <w:rPr>
          <w:rFonts w:eastAsia="Calibri"/>
          <w:lang w:eastAsia="en-US"/>
        </w:rPr>
        <w:t>;</w:t>
      </w:r>
    </w:p>
    <w:p w:rsidR="00A87484" w:rsidRDefault="00A87484" w:rsidP="00A87484">
      <w:pPr>
        <w:spacing w:after="160" w:line="259" w:lineRule="auto"/>
        <w:contextualSpacing/>
        <w:rPr>
          <w:rFonts w:eastAsia="Calibri"/>
          <w:lang w:eastAsia="en-US"/>
        </w:rPr>
      </w:pPr>
      <w:r>
        <w:rPr>
          <w:rFonts w:eastAsia="Calibri"/>
          <w:lang w:eastAsia="en-US"/>
        </w:rPr>
        <w:t xml:space="preserve">- </w:t>
      </w:r>
      <w:r w:rsidRPr="00F32755">
        <w:rPr>
          <w:rFonts w:eastAsia="Calibri"/>
          <w:lang w:eastAsia="en-US"/>
        </w:rPr>
        <w:t>умение следить за своим внешним видом</w:t>
      </w:r>
      <w:r>
        <w:rPr>
          <w:rFonts w:eastAsia="Calibri"/>
          <w:lang w:eastAsia="en-US"/>
        </w:rPr>
        <w:t>;</w:t>
      </w:r>
    </w:p>
    <w:p w:rsidR="00A87484" w:rsidRPr="00F32755" w:rsidRDefault="00A87484" w:rsidP="00A87484">
      <w:pPr>
        <w:spacing w:after="160" w:line="259" w:lineRule="auto"/>
        <w:contextualSpacing/>
        <w:rPr>
          <w:rFonts w:eastAsia="Calibri"/>
          <w:lang w:eastAsia="en-US"/>
        </w:rPr>
      </w:pPr>
      <w:r>
        <w:rPr>
          <w:rFonts w:eastAsia="Calibri"/>
          <w:lang w:eastAsia="en-US"/>
        </w:rPr>
        <w:t xml:space="preserve">- </w:t>
      </w:r>
      <w:r w:rsidRPr="00F32755">
        <w:rPr>
          <w:rFonts w:eastAsia="Calibri"/>
          <w:lang w:eastAsia="en-US"/>
        </w:rPr>
        <w:t>соотнесение себя со своим именем</w:t>
      </w:r>
      <w:r>
        <w:rPr>
          <w:rFonts w:eastAsia="Calibri"/>
          <w:lang w:eastAsia="en-US"/>
        </w:rPr>
        <w:t>;</w:t>
      </w:r>
    </w:p>
    <w:p w:rsidR="00A87484" w:rsidRPr="0032581F" w:rsidRDefault="00A87484" w:rsidP="00A87484">
      <w:pPr>
        <w:widowControl w:val="0"/>
        <w:jc w:val="both"/>
        <w:rPr>
          <w:rFonts w:eastAsia="Arial Unicode MS"/>
          <w:b/>
          <w:kern w:val="2"/>
          <w:lang w:eastAsia="hi-IN" w:bidi="hi-IN"/>
        </w:rPr>
      </w:pPr>
      <w:r w:rsidRPr="0032581F">
        <w:rPr>
          <w:rFonts w:eastAsia="Arial Unicode MS"/>
          <w:b/>
          <w:kern w:val="2"/>
          <w:lang w:eastAsia="hi-IN" w:bidi="hi-IN"/>
        </w:rPr>
        <w:t>Планируемые результаты формирования базовых учебных действий</w:t>
      </w:r>
    </w:p>
    <w:p w:rsidR="00A87484" w:rsidRPr="0032581F" w:rsidRDefault="00A87484" w:rsidP="00A87484">
      <w:pPr>
        <w:widowControl w:val="0"/>
        <w:jc w:val="both"/>
        <w:rPr>
          <w:rFonts w:eastAsia="Arial Unicode MS"/>
          <w:i/>
          <w:kern w:val="2"/>
          <w:lang w:eastAsia="hi-IN" w:bidi="hi-IN"/>
        </w:rPr>
      </w:pPr>
      <w:r w:rsidRPr="0032581F">
        <w:rPr>
          <w:rFonts w:eastAsia="Arial Unicode MS"/>
          <w:i/>
          <w:kern w:val="2"/>
          <w:lang w:eastAsia="hi-IN" w:bidi="hi-IN"/>
        </w:rPr>
        <w:t>Подготовка ребенка к нахождению и обучению в среде сверстников, к эмоциональному, коммуникативному взаимодействию с группой обучающихся:</w:t>
      </w:r>
    </w:p>
    <w:p w:rsidR="00A87484" w:rsidRPr="0032581F" w:rsidRDefault="00A87484" w:rsidP="00A87484">
      <w:pPr>
        <w:jc w:val="both"/>
      </w:pPr>
      <w:r w:rsidRPr="0032581F">
        <w:t xml:space="preserve">- входить и выходить из учебного помещения со звонком; </w:t>
      </w:r>
    </w:p>
    <w:p w:rsidR="00A87484" w:rsidRPr="0032581F" w:rsidRDefault="00A87484" w:rsidP="00A87484">
      <w:pPr>
        <w:jc w:val="both"/>
      </w:pPr>
      <w:r>
        <w:t xml:space="preserve">- </w:t>
      </w:r>
      <w:r w:rsidRPr="0032581F">
        <w:t xml:space="preserve">ориентироваться в пространстве класса (зала, учебного помещения), пользоваться учебной мебелью; </w:t>
      </w:r>
    </w:p>
    <w:p w:rsidR="00A87484" w:rsidRPr="0032581F" w:rsidRDefault="00A87484" w:rsidP="00A87484">
      <w:pPr>
        <w:jc w:val="both"/>
      </w:pPr>
      <w:r w:rsidRPr="0032581F">
        <w:t xml:space="preserve">- адекватно использовать ритуалы школьного поведения (поднимать руку, вставать и выходить из-за парты и т. д.); </w:t>
      </w:r>
    </w:p>
    <w:p w:rsidR="00A87484" w:rsidRPr="0032581F" w:rsidRDefault="00A87484" w:rsidP="00A87484">
      <w:pPr>
        <w:jc w:val="both"/>
      </w:pPr>
      <w:r w:rsidRPr="0032581F">
        <w:t xml:space="preserve">- организовывать рабочее место; </w:t>
      </w:r>
    </w:p>
    <w:p w:rsidR="00A87484" w:rsidRPr="0032581F" w:rsidRDefault="00A87484" w:rsidP="00A87484">
      <w:pPr>
        <w:jc w:val="both"/>
      </w:pPr>
      <w:r w:rsidRPr="0032581F">
        <w:t xml:space="preserve">- принимать цели и произвольно включаться в деятельность; </w:t>
      </w:r>
    </w:p>
    <w:p w:rsidR="00A87484" w:rsidRPr="0032581F" w:rsidRDefault="00A87484" w:rsidP="00A87484">
      <w:pPr>
        <w:jc w:val="both"/>
      </w:pPr>
      <w:r w:rsidRPr="0032581F">
        <w:t xml:space="preserve">- следовать предложенному плану и работать в общем темпе; </w:t>
      </w:r>
    </w:p>
    <w:p w:rsidR="00A87484" w:rsidRPr="0032581F" w:rsidRDefault="00A87484" w:rsidP="00A87484">
      <w:pPr>
        <w:jc w:val="both"/>
        <w:rPr>
          <w:b/>
        </w:rPr>
      </w:pPr>
      <w:r w:rsidRPr="0032581F">
        <w:rPr>
          <w:b/>
        </w:rPr>
        <w:t>Планируемые результаты коррекционной работы:</w:t>
      </w:r>
    </w:p>
    <w:p w:rsidR="00A87484" w:rsidRDefault="00A87484" w:rsidP="00A87484">
      <w:pPr>
        <w:jc w:val="both"/>
      </w:pPr>
      <w:r w:rsidRPr="0032581F">
        <w:t>Уметь</w:t>
      </w:r>
      <w:r>
        <w:t>:</w:t>
      </w:r>
    </w:p>
    <w:p w:rsidR="00A87484" w:rsidRPr="0032581F" w:rsidRDefault="00A87484" w:rsidP="00A87484">
      <w:pPr>
        <w:jc w:val="both"/>
      </w:pPr>
      <w:r>
        <w:t>-  называть своё имя;</w:t>
      </w:r>
    </w:p>
    <w:p w:rsidR="00A87484" w:rsidRPr="0032581F" w:rsidRDefault="00A87484" w:rsidP="00A87484">
      <w:pPr>
        <w:jc w:val="both"/>
      </w:pPr>
      <w:r>
        <w:t>-</w:t>
      </w:r>
      <w:r w:rsidRPr="0032581F">
        <w:t xml:space="preserve"> показывать части тела (рука, нога, нос, рот, уши, глаза, зубы)</w:t>
      </w:r>
      <w:r>
        <w:t>;</w:t>
      </w:r>
    </w:p>
    <w:p w:rsidR="00A87484" w:rsidRPr="0032581F" w:rsidRDefault="00A87484" w:rsidP="00A87484">
      <w:pPr>
        <w:jc w:val="both"/>
      </w:pPr>
      <w:r>
        <w:t xml:space="preserve">- </w:t>
      </w:r>
      <w:r w:rsidRPr="0032581F">
        <w:t>реагировать  на своё имя поворотом головы</w:t>
      </w:r>
      <w:r>
        <w:t>;</w:t>
      </w:r>
    </w:p>
    <w:p w:rsidR="00A87484" w:rsidRPr="0032581F" w:rsidRDefault="00A87484" w:rsidP="00A87484">
      <w:pPr>
        <w:jc w:val="both"/>
      </w:pPr>
      <w:r>
        <w:t xml:space="preserve">- </w:t>
      </w:r>
      <w:r w:rsidRPr="0032581F">
        <w:t>говорить о себе от первого лица</w:t>
      </w:r>
      <w:r>
        <w:t>;</w:t>
      </w:r>
    </w:p>
    <w:p w:rsidR="00A87484" w:rsidRPr="0032581F" w:rsidRDefault="00A87484" w:rsidP="00A87484">
      <w:pPr>
        <w:jc w:val="both"/>
      </w:pPr>
      <w:r>
        <w:t xml:space="preserve">- </w:t>
      </w:r>
      <w:r w:rsidRPr="0032581F">
        <w:t>определять у  себя половую принадлежность (девочка, мальчик)</w:t>
      </w:r>
      <w:r>
        <w:t>;</w:t>
      </w:r>
    </w:p>
    <w:p w:rsidR="00A87484" w:rsidRPr="0032581F" w:rsidRDefault="00A87484" w:rsidP="00A87484">
      <w:pPr>
        <w:jc w:val="both"/>
      </w:pPr>
      <w:r w:rsidRPr="0032581F">
        <w:t>Проявлять интерес к изучению себя, своих  физических возможностей (рука, нога, физические потребности – пить, кушать)</w:t>
      </w:r>
    </w:p>
    <w:p w:rsidR="00A87484" w:rsidRDefault="00A87484" w:rsidP="00A87484">
      <w:pPr>
        <w:jc w:val="both"/>
      </w:pPr>
      <w:r w:rsidRPr="0032581F">
        <w:t>Уметь</w:t>
      </w:r>
      <w:r>
        <w:t>:</w:t>
      </w:r>
    </w:p>
    <w:p w:rsidR="00A87484" w:rsidRPr="0032581F" w:rsidRDefault="00A87484" w:rsidP="00A87484">
      <w:pPr>
        <w:jc w:val="both"/>
      </w:pPr>
      <w:r>
        <w:t>-</w:t>
      </w:r>
      <w:r w:rsidRPr="0032581F">
        <w:t xml:space="preserve"> сообщать о необходимости в своих потребностях и желаниях (проситься в туалет, пить, кушать)</w:t>
      </w:r>
    </w:p>
    <w:p w:rsidR="00A87484" w:rsidRPr="0032581F" w:rsidRDefault="00A87484" w:rsidP="00A87484">
      <w:pPr>
        <w:jc w:val="both"/>
      </w:pPr>
      <w:r>
        <w:t xml:space="preserve">- </w:t>
      </w:r>
      <w:r w:rsidRPr="0032581F">
        <w:t>снимать и одевать нижнее бельё (после посещения туалета)</w:t>
      </w:r>
    </w:p>
    <w:p w:rsidR="00A87484" w:rsidRPr="0032581F" w:rsidRDefault="00A87484" w:rsidP="00A87484">
      <w:pPr>
        <w:jc w:val="both"/>
      </w:pPr>
      <w:r>
        <w:t>- самостоятельно мыть</w:t>
      </w:r>
      <w:r w:rsidRPr="0032581F">
        <w:t xml:space="preserve"> рук</w:t>
      </w:r>
      <w:r>
        <w:t>и;</w:t>
      </w:r>
    </w:p>
    <w:p w:rsidR="00A87484" w:rsidRPr="0032581F" w:rsidRDefault="00A87484" w:rsidP="00A87484">
      <w:pPr>
        <w:jc w:val="both"/>
      </w:pPr>
      <w:r>
        <w:lastRenderedPageBreak/>
        <w:t xml:space="preserve">- </w:t>
      </w:r>
      <w:r w:rsidRPr="0032581F">
        <w:t>обслуживать себя (держать ложку, пить из кружки)</w:t>
      </w:r>
      <w:r>
        <w:t>;</w:t>
      </w:r>
    </w:p>
    <w:p w:rsidR="00A87484" w:rsidRPr="00CD1D17" w:rsidRDefault="00A87484" w:rsidP="00A87484">
      <w:pPr>
        <w:suppressAutoHyphens/>
        <w:spacing w:after="240"/>
        <w:jc w:val="center"/>
        <w:rPr>
          <w:rFonts w:eastAsia="Calibri"/>
          <w:b/>
          <w:sz w:val="28"/>
          <w:szCs w:val="28"/>
          <w:lang w:eastAsia="en-US"/>
        </w:rPr>
      </w:pPr>
      <w:r>
        <w:rPr>
          <w:rFonts w:eastAsia="Calibri"/>
          <w:b/>
          <w:sz w:val="28"/>
          <w:szCs w:val="28"/>
          <w:lang w:eastAsia="en-US"/>
        </w:rPr>
        <w:t xml:space="preserve">2. </w:t>
      </w:r>
      <w:r w:rsidRPr="00CD1D17">
        <w:rPr>
          <w:rFonts w:eastAsia="Calibri"/>
          <w:b/>
          <w:sz w:val="28"/>
          <w:szCs w:val="28"/>
          <w:lang w:eastAsia="en-US"/>
        </w:rPr>
        <w:t>Основное содержание учебного предмета</w:t>
      </w:r>
    </w:p>
    <w:p w:rsidR="00A87484" w:rsidRDefault="00A87484" w:rsidP="00A87484">
      <w:pPr>
        <w:suppressAutoHyphens/>
        <w:spacing w:after="240"/>
        <w:jc w:val="both"/>
      </w:pPr>
      <w:r w:rsidRPr="00F32755">
        <w:t xml:space="preserve">Задачи формирования представлений детей с умеренной и </w:t>
      </w:r>
      <w:r w:rsidRPr="00F32755">
        <w:rPr>
          <w:spacing w:val="-1"/>
        </w:rPr>
        <w:t>тяжелой умственной отсталостью о себе и об окружающем мире, развития их речи решаются на комплексной основе с использова</w:t>
      </w:r>
      <w:r w:rsidRPr="00F32755">
        <w:rPr>
          <w:spacing w:val="-1"/>
        </w:rPr>
        <w:softHyphen/>
        <w:t xml:space="preserve">нием </w:t>
      </w:r>
      <w:proofErr w:type="spellStart"/>
      <w:r w:rsidRPr="00F32755">
        <w:rPr>
          <w:spacing w:val="-1"/>
        </w:rPr>
        <w:t>деятельностного</w:t>
      </w:r>
      <w:proofErr w:type="spellEnd"/>
      <w:r w:rsidRPr="00F32755">
        <w:rPr>
          <w:spacing w:val="-1"/>
        </w:rPr>
        <w:t xml:space="preserve"> </w:t>
      </w:r>
      <w:r>
        <w:rPr>
          <w:spacing w:val="-1"/>
        </w:rPr>
        <w:t xml:space="preserve"> </w:t>
      </w:r>
      <w:r w:rsidRPr="00F32755">
        <w:rPr>
          <w:spacing w:val="-1"/>
        </w:rPr>
        <w:t>подхода к обучению. Они структурируют</w:t>
      </w:r>
      <w:r w:rsidRPr="00F32755">
        <w:rPr>
          <w:spacing w:val="-1"/>
        </w:rPr>
        <w:softHyphen/>
        <w:t xml:space="preserve">ся в </w:t>
      </w:r>
      <w:r>
        <w:rPr>
          <w:spacing w:val="-1"/>
        </w:rPr>
        <w:t xml:space="preserve">виде тематических групп: «Это - </w:t>
      </w:r>
      <w:r w:rsidRPr="00F32755">
        <w:rPr>
          <w:spacing w:val="-1"/>
        </w:rPr>
        <w:t xml:space="preserve">я», «Моя </w:t>
      </w:r>
      <w:r w:rsidRPr="00F32755">
        <w:rPr>
          <w:spacing w:val="-2"/>
        </w:rPr>
        <w:t>семья», «Формирование культурно-гигиенических навыков»,</w:t>
      </w:r>
      <w:r w:rsidRPr="00F32755">
        <w:t xml:space="preserve"> «Безопасность дома и на улице</w:t>
      </w:r>
      <w:r>
        <w:t>»</w:t>
      </w:r>
      <w:r w:rsidRPr="00F32755">
        <w:t>».</w:t>
      </w:r>
      <w:r>
        <w:rPr>
          <w:rFonts w:eastAsia="Calibri"/>
          <w:b/>
          <w:lang w:eastAsia="en-US"/>
        </w:rPr>
        <w:t xml:space="preserve"> </w:t>
      </w:r>
      <w:r w:rsidRPr="00F32755">
        <w:t xml:space="preserve">Такая структура обеспечивает эмоциональное и социально-личностное развитие обучающихся, формирование их представлений о себе, об окружающей предметной </w:t>
      </w:r>
      <w:r>
        <w:t>и социальной действительно</w:t>
      </w:r>
      <w:r>
        <w:softHyphen/>
        <w:t>сти.</w:t>
      </w:r>
    </w:p>
    <w:p w:rsidR="00A87484" w:rsidRDefault="00A87484" w:rsidP="00A87484">
      <w:pPr>
        <w:suppressAutoHyphens/>
        <w:spacing w:after="240"/>
        <w:jc w:val="both"/>
        <w:rPr>
          <w:b/>
          <w:bCs/>
          <w:spacing w:val="-2"/>
        </w:rPr>
      </w:pPr>
      <w:r w:rsidRPr="00F32755">
        <w:rPr>
          <w:b/>
          <w:bCs/>
          <w:spacing w:val="-2"/>
        </w:rPr>
        <w:t>Это</w:t>
      </w:r>
      <w:r>
        <w:rPr>
          <w:spacing w:val="-2"/>
        </w:rPr>
        <w:t xml:space="preserve"> -</w:t>
      </w:r>
      <w:r w:rsidRPr="00F32755">
        <w:rPr>
          <w:spacing w:val="-2"/>
        </w:rPr>
        <w:t xml:space="preserve"> </w:t>
      </w:r>
      <w:r w:rsidRPr="00F32755">
        <w:rPr>
          <w:b/>
          <w:bCs/>
          <w:spacing w:val="-2"/>
        </w:rPr>
        <w:t xml:space="preserve">я. </w:t>
      </w:r>
      <w:r w:rsidRPr="00F32755">
        <w:rPr>
          <w:spacing w:val="-2"/>
        </w:rPr>
        <w:t xml:space="preserve">Упражнения на ориентировку в собственном </w:t>
      </w:r>
      <w:r w:rsidRPr="00F32755">
        <w:rPr>
          <w:spacing w:val="-4"/>
        </w:rPr>
        <w:t xml:space="preserve">теле. </w:t>
      </w:r>
      <w:proofErr w:type="gramStart"/>
      <w:r w:rsidRPr="00F32755">
        <w:rPr>
          <w:spacing w:val="-4"/>
        </w:rPr>
        <w:t xml:space="preserve">Уточнение знания обучающимися названий частей тела: голова, </w:t>
      </w:r>
      <w:r w:rsidRPr="00F32755">
        <w:t>руки, ноги, туловище, живот, колено, локоть.</w:t>
      </w:r>
      <w:proofErr w:type="gramEnd"/>
      <w:r>
        <w:rPr>
          <w:rFonts w:eastAsia="Calibri"/>
          <w:b/>
          <w:lang w:eastAsia="en-US"/>
        </w:rPr>
        <w:t xml:space="preserve"> </w:t>
      </w:r>
      <w:r w:rsidRPr="00F32755">
        <w:t xml:space="preserve">Использование пиктограмм и показ на себе. Закрепление в </w:t>
      </w:r>
      <w:r w:rsidRPr="00F32755">
        <w:rPr>
          <w:spacing w:val="-2"/>
        </w:rPr>
        <w:t xml:space="preserve">речи обучающихся названий эмоциональных состояний: </w:t>
      </w:r>
      <w:r w:rsidRPr="00F32755">
        <w:rPr>
          <w:i/>
          <w:iCs/>
          <w:spacing w:val="-2"/>
        </w:rPr>
        <w:t xml:space="preserve">смеется, </w:t>
      </w:r>
      <w:r w:rsidRPr="00F32755">
        <w:rPr>
          <w:i/>
          <w:iCs/>
          <w:spacing w:val="-1"/>
        </w:rPr>
        <w:t xml:space="preserve">плачет. </w:t>
      </w:r>
      <w:r w:rsidRPr="00F32755">
        <w:rPr>
          <w:spacing w:val="-1"/>
        </w:rPr>
        <w:t xml:space="preserve">Знакомство с состоянием: </w:t>
      </w:r>
      <w:r w:rsidRPr="00F32755">
        <w:rPr>
          <w:i/>
          <w:iCs/>
          <w:spacing w:val="-1"/>
        </w:rPr>
        <w:t xml:space="preserve">радуется, грустит. </w:t>
      </w:r>
      <w:r w:rsidRPr="00F32755">
        <w:rPr>
          <w:spacing w:val="-1"/>
        </w:rPr>
        <w:t xml:space="preserve">Игры и этюды с картинками, изображающими основные эмоции и их </w:t>
      </w:r>
      <w:r w:rsidRPr="00F32755">
        <w:t>главные признаки.</w:t>
      </w:r>
      <w:r>
        <w:rPr>
          <w:rFonts w:eastAsia="Calibri"/>
          <w:b/>
          <w:lang w:eastAsia="en-US"/>
        </w:rPr>
        <w:t xml:space="preserve"> </w:t>
      </w:r>
      <w:r w:rsidRPr="00F32755">
        <w:rPr>
          <w:spacing w:val="-1"/>
        </w:rPr>
        <w:t>Имя, фамилия, пол. Использование этих сведений в общении</w:t>
      </w:r>
      <w:r>
        <w:rPr>
          <w:spacing w:val="-1"/>
        </w:rPr>
        <w:t xml:space="preserve"> </w:t>
      </w:r>
      <w:proofErr w:type="gramStart"/>
      <w:r w:rsidRPr="00F32755">
        <w:rPr>
          <w:spacing w:val="-5"/>
        </w:rPr>
        <w:t>со</w:t>
      </w:r>
      <w:proofErr w:type="gramEnd"/>
      <w:r w:rsidRPr="00F32755">
        <w:rPr>
          <w:spacing w:val="-5"/>
        </w:rPr>
        <w:t xml:space="preserve"> взрослыми.</w:t>
      </w:r>
    </w:p>
    <w:p w:rsidR="00A87484" w:rsidRDefault="00A87484" w:rsidP="00A87484">
      <w:pPr>
        <w:suppressAutoHyphens/>
        <w:spacing w:after="240"/>
        <w:jc w:val="both"/>
        <w:rPr>
          <w:b/>
          <w:bCs/>
          <w:spacing w:val="-2"/>
        </w:rPr>
      </w:pPr>
      <w:r w:rsidRPr="00F32755">
        <w:rPr>
          <w:b/>
          <w:bCs/>
          <w:spacing w:val="-1"/>
        </w:rPr>
        <w:t xml:space="preserve">Моя семья. </w:t>
      </w:r>
      <w:r>
        <w:rPr>
          <w:spacing w:val="-1"/>
        </w:rPr>
        <w:t xml:space="preserve">Совместное </w:t>
      </w:r>
      <w:r w:rsidRPr="00F32755">
        <w:rPr>
          <w:spacing w:val="-1"/>
        </w:rPr>
        <w:t>рассматривание фото</w:t>
      </w:r>
      <w:r w:rsidRPr="00F32755">
        <w:rPr>
          <w:spacing w:val="-1"/>
        </w:rPr>
        <w:softHyphen/>
      </w:r>
      <w:r w:rsidRPr="00F32755">
        <w:rPr>
          <w:spacing w:val="-2"/>
        </w:rPr>
        <w:t>графий, беседа о его семье (мама, папа, бабушка, дедушка).</w:t>
      </w:r>
      <w:r>
        <w:rPr>
          <w:b/>
          <w:bCs/>
          <w:spacing w:val="-2"/>
        </w:rPr>
        <w:t xml:space="preserve"> </w:t>
      </w:r>
      <w:r w:rsidRPr="00F32755">
        <w:rPr>
          <w:spacing w:val="-2"/>
        </w:rPr>
        <w:t>Занятия с пиктограммами «мама», «папа», «ребенок», «де</w:t>
      </w:r>
      <w:r w:rsidRPr="00F32755">
        <w:rPr>
          <w:spacing w:val="-2"/>
        </w:rPr>
        <w:softHyphen/>
        <w:t>душка», «бабушка». Соотнесение пиктограмм с фотографиями.</w:t>
      </w:r>
      <w:r>
        <w:rPr>
          <w:b/>
          <w:bCs/>
          <w:spacing w:val="-2"/>
        </w:rPr>
        <w:t xml:space="preserve"> </w:t>
      </w:r>
      <w:r w:rsidRPr="00F32755">
        <w:rPr>
          <w:spacing w:val="-2"/>
        </w:rPr>
        <w:t>Знакомство с пиктограммами «брат», «сестра». Соотнесение пиктограмм с фотографиями (при наличии таковых).</w:t>
      </w:r>
      <w:r>
        <w:rPr>
          <w:spacing w:val="-2"/>
        </w:rPr>
        <w:t xml:space="preserve"> </w:t>
      </w:r>
      <w:proofErr w:type="gramStart"/>
      <w:r w:rsidRPr="00F32755">
        <w:rPr>
          <w:spacing w:val="-2"/>
        </w:rPr>
        <w:t>Расширение круга игровых ситуаций, позволяющих обучающим</w:t>
      </w:r>
      <w:r w:rsidRPr="00F32755">
        <w:rPr>
          <w:spacing w:val="-2"/>
        </w:rPr>
        <w:softHyphen/>
        <w:t>ся с помощью вербальных и невербальных средств общения вы</w:t>
      </w:r>
      <w:r w:rsidRPr="00F32755">
        <w:rPr>
          <w:spacing w:val="-2"/>
        </w:rPr>
        <w:softHyphen/>
      </w:r>
      <w:r w:rsidRPr="00F32755">
        <w:t>ражать радость от достижения своих целей, побуждение учени</w:t>
      </w:r>
      <w:r w:rsidRPr="00F32755">
        <w:softHyphen/>
        <w:t>ков вступать в общение друг с другом (парное).</w:t>
      </w:r>
      <w:proofErr w:type="gramEnd"/>
    </w:p>
    <w:p w:rsidR="00A87484" w:rsidRDefault="00A87484" w:rsidP="00A87484">
      <w:pPr>
        <w:suppressAutoHyphens/>
        <w:spacing w:after="240"/>
        <w:jc w:val="both"/>
        <w:rPr>
          <w:b/>
          <w:bCs/>
          <w:spacing w:val="-2"/>
        </w:rPr>
      </w:pPr>
      <w:r w:rsidRPr="00F32755">
        <w:rPr>
          <w:b/>
          <w:bCs/>
          <w:spacing w:val="-1"/>
        </w:rPr>
        <w:t>Формирование культурно-гигиенических навыков.</w:t>
      </w:r>
      <w:r>
        <w:rPr>
          <w:b/>
          <w:bCs/>
          <w:spacing w:val="-1"/>
        </w:rPr>
        <w:t xml:space="preserve"> </w:t>
      </w:r>
      <w:r w:rsidRPr="00F32755">
        <w:rPr>
          <w:bCs/>
          <w:spacing w:val="-1"/>
        </w:rPr>
        <w:t>Формирование алгоритма последовательных действий обучающихся по одновременному уходу за руками и лицом.</w:t>
      </w:r>
      <w:r>
        <w:rPr>
          <w:b/>
          <w:bCs/>
          <w:spacing w:val="-2"/>
        </w:rPr>
        <w:t xml:space="preserve"> </w:t>
      </w:r>
      <w:r w:rsidRPr="00F32755">
        <w:rPr>
          <w:bCs/>
          <w:spacing w:val="-1"/>
        </w:rPr>
        <w:t xml:space="preserve">Чтение </w:t>
      </w:r>
      <w:proofErr w:type="gramStart"/>
      <w:r w:rsidRPr="00F32755">
        <w:rPr>
          <w:bCs/>
          <w:spacing w:val="-1"/>
        </w:rPr>
        <w:t>обучающимся</w:t>
      </w:r>
      <w:proofErr w:type="gramEnd"/>
      <w:r w:rsidRPr="00F32755">
        <w:rPr>
          <w:bCs/>
          <w:spacing w:val="-1"/>
        </w:rPr>
        <w:t xml:space="preserve"> </w:t>
      </w:r>
      <w:proofErr w:type="spellStart"/>
      <w:r w:rsidRPr="00F32755">
        <w:rPr>
          <w:bCs/>
          <w:spacing w:val="-1"/>
        </w:rPr>
        <w:t>потешек</w:t>
      </w:r>
      <w:proofErr w:type="spellEnd"/>
      <w:r w:rsidRPr="00F32755">
        <w:rPr>
          <w:bCs/>
          <w:spacing w:val="-1"/>
        </w:rPr>
        <w:t>, стихов и сказок о последовательности, необходимости, значении умывания.</w:t>
      </w:r>
      <w:r>
        <w:rPr>
          <w:bCs/>
          <w:spacing w:val="-1"/>
        </w:rPr>
        <w:t xml:space="preserve"> </w:t>
      </w:r>
      <w:r w:rsidRPr="00F32755">
        <w:rPr>
          <w:bCs/>
          <w:spacing w:val="-1"/>
        </w:rPr>
        <w:t>(«Водичка, вод</w:t>
      </w:r>
      <w:r>
        <w:rPr>
          <w:bCs/>
          <w:spacing w:val="-1"/>
        </w:rPr>
        <w:t>ичка», «</w:t>
      </w:r>
      <w:r w:rsidRPr="00F32755">
        <w:rPr>
          <w:bCs/>
          <w:spacing w:val="-1"/>
        </w:rPr>
        <w:t>Да здравствует мыло душистое» и др.)</w:t>
      </w:r>
      <w:r>
        <w:rPr>
          <w:b/>
          <w:bCs/>
          <w:spacing w:val="-2"/>
        </w:rPr>
        <w:t xml:space="preserve"> </w:t>
      </w:r>
      <w:r>
        <w:rPr>
          <w:bCs/>
          <w:spacing w:val="-1"/>
        </w:rPr>
        <w:t>Заучивание</w:t>
      </w:r>
      <w:r w:rsidRPr="00F32755">
        <w:rPr>
          <w:bCs/>
          <w:spacing w:val="-1"/>
        </w:rPr>
        <w:t xml:space="preserve"> названий частей лица, показ частей лица на себе, кукле, на фотографии. Н</w:t>
      </w:r>
      <w:r>
        <w:rPr>
          <w:bCs/>
          <w:spacing w:val="-1"/>
        </w:rPr>
        <w:t>азвание частей лица</w:t>
      </w:r>
      <w:r w:rsidRPr="00F32755">
        <w:rPr>
          <w:bCs/>
          <w:spacing w:val="-1"/>
        </w:rPr>
        <w:t xml:space="preserve"> с помощью учителя или самостоятельно: глаза, уши, рот, нос, щёки.</w:t>
      </w:r>
      <w:r>
        <w:rPr>
          <w:b/>
          <w:bCs/>
          <w:spacing w:val="-2"/>
        </w:rPr>
        <w:t xml:space="preserve"> </w:t>
      </w:r>
      <w:r w:rsidRPr="00F32755">
        <w:rPr>
          <w:bCs/>
          <w:spacing w:val="-1"/>
        </w:rPr>
        <w:t>Чтение стихов и  рассказов, пение песенок об уходе за глазами и ушами. Сопряжённое или самостоятельное проговаривание коро</w:t>
      </w:r>
      <w:r>
        <w:rPr>
          <w:bCs/>
          <w:spacing w:val="-1"/>
        </w:rPr>
        <w:t xml:space="preserve">тких стихов, </w:t>
      </w:r>
      <w:proofErr w:type="spellStart"/>
      <w:r>
        <w:rPr>
          <w:bCs/>
          <w:spacing w:val="-1"/>
        </w:rPr>
        <w:t>потешек</w:t>
      </w:r>
      <w:proofErr w:type="spellEnd"/>
      <w:r w:rsidRPr="00F32755">
        <w:rPr>
          <w:bCs/>
          <w:spacing w:val="-1"/>
        </w:rPr>
        <w:t xml:space="preserve">. </w:t>
      </w:r>
    </w:p>
    <w:p w:rsidR="00A87484" w:rsidRDefault="00A87484" w:rsidP="00A87484">
      <w:pPr>
        <w:suppressAutoHyphens/>
        <w:spacing w:after="240"/>
        <w:jc w:val="both"/>
        <w:rPr>
          <w:b/>
          <w:bCs/>
          <w:spacing w:val="-4"/>
        </w:rPr>
      </w:pPr>
      <w:r>
        <w:rPr>
          <w:b/>
          <w:bCs/>
          <w:spacing w:val="-4"/>
        </w:rPr>
        <w:t xml:space="preserve">Безопасность дома и на улице. </w:t>
      </w:r>
    </w:p>
    <w:p w:rsidR="00A87484" w:rsidRPr="00DF02DC" w:rsidRDefault="00A87484" w:rsidP="00A87484">
      <w:pPr>
        <w:suppressAutoHyphens/>
        <w:spacing w:after="240"/>
        <w:jc w:val="both"/>
        <w:rPr>
          <w:b/>
          <w:bCs/>
          <w:spacing w:val="-2"/>
        </w:rPr>
      </w:pPr>
      <w:r w:rsidRPr="00F32755">
        <w:rPr>
          <w:rFonts w:eastAsia="Calibri"/>
          <w:b/>
          <w:i/>
          <w:lang w:eastAsia="en-US"/>
        </w:rPr>
        <w:t>Обеспечение личной безопасности в повседневной жизни</w:t>
      </w:r>
      <w:r w:rsidRPr="00F32755">
        <w:rPr>
          <w:rFonts w:eastAsia="Calibri"/>
          <w:b/>
          <w:lang w:eastAsia="en-US"/>
        </w:rPr>
        <w:t>.</w:t>
      </w:r>
    </w:p>
    <w:p w:rsidR="00A87484" w:rsidRPr="00F32755" w:rsidRDefault="00A87484" w:rsidP="00A87484">
      <w:pPr>
        <w:rPr>
          <w:rFonts w:eastAsia="Calibri"/>
          <w:bCs/>
          <w:lang w:eastAsia="en-US"/>
        </w:rPr>
      </w:pPr>
      <w:r>
        <w:rPr>
          <w:rFonts w:eastAsia="Calibri"/>
          <w:bCs/>
          <w:lang w:eastAsia="en-US"/>
        </w:rPr>
        <w:t xml:space="preserve"> </w:t>
      </w:r>
      <w:r w:rsidRPr="00F32755">
        <w:rPr>
          <w:rFonts w:eastAsia="Calibri"/>
          <w:bCs/>
          <w:lang w:eastAsia="en-US"/>
        </w:rPr>
        <w:t>Основные понятия о здоровье и здоровом образе жизни.</w:t>
      </w:r>
    </w:p>
    <w:p w:rsidR="00A87484" w:rsidRPr="00F32755" w:rsidRDefault="00A87484" w:rsidP="00A87484">
      <w:pPr>
        <w:rPr>
          <w:rFonts w:eastAsia="Calibri"/>
          <w:lang w:eastAsia="en-US"/>
        </w:rPr>
      </w:pPr>
      <w:r w:rsidRPr="00F32755">
        <w:rPr>
          <w:rFonts w:eastAsia="Calibri"/>
          <w:bCs/>
          <w:lang w:eastAsia="en-US"/>
        </w:rPr>
        <w:t xml:space="preserve"> Правила обеспечения безопасности дорожного движения.</w:t>
      </w:r>
      <w:r w:rsidRPr="00F32755">
        <w:rPr>
          <w:rFonts w:eastAsia="Calibri"/>
          <w:bCs/>
          <w:lang w:eastAsia="en-US"/>
        </w:rPr>
        <w:br/>
        <w:t xml:space="preserve"> Правила безопасного поведения на воде.</w:t>
      </w:r>
      <w:r w:rsidRPr="00F32755">
        <w:rPr>
          <w:rFonts w:eastAsia="Calibri"/>
          <w:bCs/>
          <w:lang w:eastAsia="en-US"/>
        </w:rPr>
        <w:br/>
        <w:t xml:space="preserve"> Правила безопасного поведения в </w:t>
      </w:r>
      <w:r w:rsidRPr="00F32755">
        <w:rPr>
          <w:rFonts w:eastAsia="Calibri"/>
          <w:lang w:eastAsia="en-US"/>
        </w:rPr>
        <w:t xml:space="preserve">быту. </w:t>
      </w:r>
      <w:r w:rsidRPr="00F32755">
        <w:rPr>
          <w:rFonts w:eastAsia="Calibri"/>
          <w:bCs/>
          <w:lang w:eastAsia="en-US"/>
        </w:rPr>
        <w:br/>
      </w:r>
      <w:r>
        <w:rPr>
          <w:rFonts w:eastAsia="Calibri"/>
          <w:lang w:eastAsia="en-US"/>
        </w:rPr>
        <w:t xml:space="preserve"> </w:t>
      </w:r>
      <w:r w:rsidRPr="00F32755">
        <w:rPr>
          <w:rFonts w:eastAsia="Calibri"/>
          <w:lang w:eastAsia="en-US"/>
        </w:rPr>
        <w:t xml:space="preserve">Правила безопасного поведения в </w:t>
      </w:r>
      <w:proofErr w:type="gramStart"/>
      <w:r w:rsidRPr="00F32755">
        <w:rPr>
          <w:rFonts w:eastAsia="Calibri"/>
          <w:lang w:eastAsia="en-US"/>
        </w:rPr>
        <w:t xml:space="preserve">криминогенных </w:t>
      </w:r>
      <w:r>
        <w:rPr>
          <w:rFonts w:eastAsia="Calibri"/>
          <w:lang w:eastAsia="en-US"/>
        </w:rPr>
        <w:t xml:space="preserve"> </w:t>
      </w:r>
      <w:r w:rsidRPr="00F32755">
        <w:rPr>
          <w:rFonts w:eastAsia="Calibri"/>
          <w:lang w:eastAsia="en-US"/>
        </w:rPr>
        <w:t>ситуациях</w:t>
      </w:r>
      <w:proofErr w:type="gramEnd"/>
      <w:r w:rsidRPr="00F32755">
        <w:rPr>
          <w:rFonts w:eastAsia="Calibri"/>
          <w:lang w:eastAsia="en-US"/>
        </w:rPr>
        <w:t>.</w:t>
      </w:r>
    </w:p>
    <w:p w:rsidR="00A87484" w:rsidRPr="00F32755" w:rsidRDefault="00A87484" w:rsidP="00A87484">
      <w:pPr>
        <w:rPr>
          <w:rFonts w:eastAsia="Calibri"/>
          <w:lang w:eastAsia="en-US"/>
        </w:rPr>
      </w:pPr>
    </w:p>
    <w:p w:rsidR="00A87484" w:rsidRPr="00F32755" w:rsidRDefault="00A87484" w:rsidP="00A87484">
      <w:pPr>
        <w:rPr>
          <w:b/>
          <w:i/>
        </w:rPr>
      </w:pPr>
      <w:r w:rsidRPr="00F32755">
        <w:rPr>
          <w:rFonts w:eastAsia="Calibri"/>
          <w:b/>
          <w:i/>
          <w:lang w:eastAsia="en-US"/>
        </w:rPr>
        <w:t>Основы безопасного поведения человека в чрезвычайных ситуациях.</w:t>
      </w:r>
    </w:p>
    <w:p w:rsidR="00A87484" w:rsidRPr="00F32755" w:rsidRDefault="00A87484" w:rsidP="00A87484">
      <w:pPr>
        <w:rPr>
          <w:rFonts w:eastAsia="Calibri"/>
          <w:lang w:eastAsia="en-US"/>
        </w:rPr>
      </w:pPr>
      <w:r w:rsidRPr="00F32755">
        <w:rPr>
          <w:rFonts w:eastAsia="Calibri"/>
          <w:lang w:eastAsia="en-US"/>
        </w:rPr>
        <w:t>Что такое чрезвычайная ситуация.</w:t>
      </w:r>
    </w:p>
    <w:p w:rsidR="00A87484" w:rsidRPr="00F32755" w:rsidRDefault="00A87484" w:rsidP="00A87484">
      <w:pPr>
        <w:rPr>
          <w:rFonts w:eastAsia="Calibri"/>
          <w:lang w:eastAsia="en-US"/>
        </w:rPr>
      </w:pPr>
      <w:r w:rsidRPr="00F32755">
        <w:rPr>
          <w:rFonts w:eastAsia="Calibri"/>
          <w:lang w:eastAsia="en-US"/>
        </w:rPr>
        <w:lastRenderedPageBreak/>
        <w:t>Понятия об авариях, эпидемиях, пожаре, наводнении, землетрясении.</w:t>
      </w:r>
    </w:p>
    <w:p w:rsidR="00A87484" w:rsidRPr="00F32755" w:rsidRDefault="00A87484" w:rsidP="00A87484">
      <w:pPr>
        <w:rPr>
          <w:rFonts w:eastAsia="Calibri"/>
          <w:lang w:eastAsia="en-US"/>
        </w:rPr>
      </w:pPr>
      <w:r w:rsidRPr="00F32755">
        <w:rPr>
          <w:rFonts w:eastAsia="Calibri"/>
          <w:lang w:eastAsia="en-US"/>
        </w:rPr>
        <w:t>Правила безопасного поведения при пожарах.</w:t>
      </w:r>
    </w:p>
    <w:p w:rsidR="00A87484" w:rsidRPr="00F32755" w:rsidRDefault="00A87484" w:rsidP="00A87484">
      <w:pPr>
        <w:rPr>
          <w:rFonts w:eastAsia="Calibri"/>
          <w:lang w:eastAsia="en-US"/>
        </w:rPr>
      </w:pPr>
      <w:r w:rsidRPr="00F32755">
        <w:rPr>
          <w:rFonts w:eastAsia="Calibri"/>
          <w:lang w:eastAsia="en-US"/>
        </w:rPr>
        <w:t>Оповещение населения о чрезвычайных ситуациях. Сигнал «Внимание всем!»</w:t>
      </w:r>
    </w:p>
    <w:p w:rsidR="00A87484" w:rsidRPr="00F32755" w:rsidRDefault="00A87484" w:rsidP="00A87484">
      <w:r w:rsidRPr="00F32755">
        <w:t xml:space="preserve">Эвакуация. Обязанности и правила поведения людей при эвакуации. </w:t>
      </w:r>
    </w:p>
    <w:p w:rsidR="00A87484" w:rsidRDefault="00A87484" w:rsidP="00A87484">
      <w:pPr>
        <w:rPr>
          <w:rFonts w:eastAsia="Calibri"/>
          <w:b/>
          <w:lang w:eastAsia="en-US"/>
        </w:rPr>
      </w:pPr>
    </w:p>
    <w:p w:rsidR="00A87484" w:rsidRDefault="00A87484" w:rsidP="00A87484">
      <w:pPr>
        <w:rPr>
          <w:rFonts w:eastAsia="Calibri"/>
          <w:b/>
          <w:lang w:eastAsia="en-US"/>
        </w:rPr>
      </w:pPr>
    </w:p>
    <w:p w:rsidR="00A87484" w:rsidRPr="004D44A0" w:rsidRDefault="00A87484" w:rsidP="00A87484">
      <w:pPr>
        <w:rPr>
          <w:rFonts w:eastAsia="Calibri"/>
          <w:lang w:eastAsia="en-US"/>
        </w:rPr>
      </w:pPr>
    </w:p>
    <w:p w:rsidR="00A87484" w:rsidRDefault="00A87484" w:rsidP="00A87484">
      <w:pPr>
        <w:sectPr w:rsidR="00A87484" w:rsidSect="0004329A">
          <w:footerReference w:type="default" r:id="rId10"/>
          <w:pgSz w:w="11906" w:h="16838"/>
          <w:pgMar w:top="567" w:right="851" w:bottom="1134" w:left="1701" w:header="709" w:footer="709" w:gutter="0"/>
          <w:cols w:space="708"/>
          <w:docGrid w:linePitch="360"/>
        </w:sectPr>
      </w:pPr>
    </w:p>
    <w:p w:rsidR="00A87484" w:rsidRPr="00D82758" w:rsidRDefault="00A87484" w:rsidP="00A87484">
      <w:pPr>
        <w:jc w:val="center"/>
        <w:rPr>
          <w:rFonts w:eastAsiaTheme="minorHAnsi"/>
          <w:b/>
          <w:sz w:val="28"/>
          <w:szCs w:val="28"/>
          <w:lang w:eastAsia="en-US"/>
        </w:rPr>
      </w:pPr>
      <w:r w:rsidRPr="00D82758">
        <w:rPr>
          <w:rFonts w:eastAsiaTheme="minorHAnsi"/>
          <w:b/>
          <w:sz w:val="28"/>
          <w:szCs w:val="28"/>
          <w:lang w:eastAsia="en-US"/>
        </w:rPr>
        <w:lastRenderedPageBreak/>
        <w:t>Календарно</w:t>
      </w:r>
      <w:r>
        <w:rPr>
          <w:rFonts w:eastAsiaTheme="minorHAnsi"/>
          <w:b/>
          <w:sz w:val="28"/>
          <w:szCs w:val="28"/>
          <w:lang w:eastAsia="en-US"/>
        </w:rPr>
        <w:t xml:space="preserve"> </w:t>
      </w:r>
      <w:r w:rsidRPr="00D82758">
        <w:rPr>
          <w:rFonts w:eastAsiaTheme="minorHAnsi"/>
          <w:b/>
          <w:sz w:val="28"/>
          <w:szCs w:val="28"/>
          <w:lang w:eastAsia="en-US"/>
        </w:rPr>
        <w:t>-</w:t>
      </w:r>
      <w:r>
        <w:rPr>
          <w:rFonts w:eastAsiaTheme="minorHAnsi"/>
          <w:b/>
          <w:sz w:val="28"/>
          <w:szCs w:val="28"/>
          <w:lang w:eastAsia="en-US"/>
        </w:rPr>
        <w:t xml:space="preserve"> тематическое планирование</w:t>
      </w:r>
    </w:p>
    <w:tbl>
      <w:tblPr>
        <w:tblStyle w:val="a6"/>
        <w:tblW w:w="15452" w:type="dxa"/>
        <w:tblInd w:w="-318" w:type="dxa"/>
        <w:tblLayout w:type="fixed"/>
        <w:tblLook w:val="04A0" w:firstRow="1" w:lastRow="0" w:firstColumn="1" w:lastColumn="0" w:noHBand="0" w:noVBand="1"/>
      </w:tblPr>
      <w:tblGrid>
        <w:gridCol w:w="568"/>
        <w:gridCol w:w="2552"/>
        <w:gridCol w:w="5103"/>
        <w:gridCol w:w="1985"/>
        <w:gridCol w:w="2692"/>
        <w:gridCol w:w="1276"/>
        <w:gridCol w:w="1276"/>
      </w:tblGrid>
      <w:tr w:rsidR="00A87484" w:rsidRPr="00D82758" w:rsidTr="0027550C">
        <w:trPr>
          <w:trHeight w:val="534"/>
        </w:trPr>
        <w:tc>
          <w:tcPr>
            <w:tcW w:w="568" w:type="dxa"/>
            <w:vMerge w:val="restart"/>
          </w:tcPr>
          <w:p w:rsidR="00A87484" w:rsidRPr="00D82758" w:rsidRDefault="00A87484" w:rsidP="0027550C">
            <w:pPr>
              <w:rPr>
                <w:rFonts w:eastAsiaTheme="minorHAnsi"/>
                <w:b/>
                <w:lang w:eastAsia="en-US"/>
              </w:rPr>
            </w:pPr>
            <w:r>
              <w:rPr>
                <w:rFonts w:eastAsiaTheme="minorHAnsi"/>
                <w:b/>
                <w:lang w:eastAsia="en-US"/>
              </w:rPr>
              <w:t xml:space="preserve"> № уро</w:t>
            </w:r>
            <w:r w:rsidRPr="00D82758">
              <w:rPr>
                <w:rFonts w:eastAsiaTheme="minorHAnsi"/>
                <w:b/>
                <w:lang w:eastAsia="en-US"/>
              </w:rPr>
              <w:t xml:space="preserve">ка </w:t>
            </w:r>
          </w:p>
        </w:tc>
        <w:tc>
          <w:tcPr>
            <w:tcW w:w="2552" w:type="dxa"/>
            <w:vMerge w:val="restart"/>
          </w:tcPr>
          <w:p w:rsidR="00A87484" w:rsidRPr="00D82758" w:rsidRDefault="00A87484" w:rsidP="0027550C">
            <w:pPr>
              <w:jc w:val="center"/>
              <w:rPr>
                <w:rFonts w:eastAsiaTheme="minorHAnsi"/>
                <w:b/>
                <w:lang w:eastAsia="en-US"/>
              </w:rPr>
            </w:pPr>
            <w:r w:rsidRPr="00D82758">
              <w:rPr>
                <w:rFonts w:eastAsiaTheme="minorHAnsi"/>
                <w:b/>
                <w:lang w:eastAsia="en-US"/>
              </w:rPr>
              <w:t>Тема урока</w:t>
            </w:r>
          </w:p>
        </w:tc>
        <w:tc>
          <w:tcPr>
            <w:tcW w:w="5103" w:type="dxa"/>
            <w:vMerge w:val="restart"/>
          </w:tcPr>
          <w:p w:rsidR="00A87484" w:rsidRPr="00D82758" w:rsidRDefault="00A87484" w:rsidP="0027550C">
            <w:pPr>
              <w:jc w:val="center"/>
              <w:rPr>
                <w:rFonts w:eastAsiaTheme="minorHAnsi"/>
                <w:b/>
                <w:lang w:eastAsia="en-US"/>
              </w:rPr>
            </w:pPr>
            <w:r w:rsidRPr="00D82758">
              <w:rPr>
                <w:rFonts w:eastAsiaTheme="minorHAnsi"/>
                <w:b/>
                <w:lang w:eastAsia="en-US"/>
              </w:rPr>
              <w:t>Цель урока</w:t>
            </w:r>
          </w:p>
        </w:tc>
        <w:tc>
          <w:tcPr>
            <w:tcW w:w="1985" w:type="dxa"/>
            <w:vMerge w:val="restart"/>
          </w:tcPr>
          <w:p w:rsidR="00A87484" w:rsidRPr="00D82758" w:rsidRDefault="00A87484" w:rsidP="0027550C">
            <w:pPr>
              <w:jc w:val="center"/>
              <w:rPr>
                <w:rFonts w:eastAsiaTheme="minorHAnsi"/>
                <w:b/>
                <w:lang w:eastAsia="en-US"/>
              </w:rPr>
            </w:pPr>
            <w:r w:rsidRPr="00D82758">
              <w:rPr>
                <w:rFonts w:eastAsiaTheme="minorHAnsi"/>
                <w:b/>
                <w:lang w:eastAsia="en-US"/>
              </w:rPr>
              <w:t>Методы и приёмы</w:t>
            </w:r>
          </w:p>
        </w:tc>
        <w:tc>
          <w:tcPr>
            <w:tcW w:w="2692" w:type="dxa"/>
            <w:vMerge w:val="restart"/>
          </w:tcPr>
          <w:p w:rsidR="00A87484" w:rsidRPr="00D82758" w:rsidRDefault="00A87484" w:rsidP="0027550C">
            <w:pPr>
              <w:jc w:val="center"/>
              <w:rPr>
                <w:rFonts w:eastAsiaTheme="minorHAnsi"/>
                <w:b/>
                <w:lang w:eastAsia="en-US"/>
              </w:rPr>
            </w:pPr>
            <w:r w:rsidRPr="00D82758">
              <w:rPr>
                <w:rFonts w:eastAsiaTheme="minorHAnsi"/>
                <w:b/>
                <w:lang w:eastAsia="en-US"/>
              </w:rPr>
              <w:t>Дидактический материал</w:t>
            </w:r>
          </w:p>
        </w:tc>
        <w:tc>
          <w:tcPr>
            <w:tcW w:w="2552" w:type="dxa"/>
            <w:gridSpan w:val="2"/>
          </w:tcPr>
          <w:p w:rsidR="00A87484" w:rsidRPr="00D82758" w:rsidRDefault="00A87484" w:rsidP="0027550C">
            <w:pPr>
              <w:jc w:val="center"/>
              <w:rPr>
                <w:rFonts w:eastAsiaTheme="minorHAnsi"/>
                <w:b/>
                <w:lang w:eastAsia="en-US"/>
              </w:rPr>
            </w:pPr>
            <w:r>
              <w:rPr>
                <w:rFonts w:eastAsiaTheme="minorHAnsi"/>
                <w:b/>
                <w:lang w:eastAsia="en-US"/>
              </w:rPr>
              <w:t>даты</w:t>
            </w:r>
          </w:p>
        </w:tc>
      </w:tr>
      <w:tr w:rsidR="00A87484" w:rsidRPr="00D82758" w:rsidTr="0027550C">
        <w:trPr>
          <w:trHeight w:val="293"/>
        </w:trPr>
        <w:tc>
          <w:tcPr>
            <w:tcW w:w="568" w:type="dxa"/>
            <w:vMerge/>
          </w:tcPr>
          <w:p w:rsidR="00A87484" w:rsidRPr="00D82758" w:rsidRDefault="00A87484" w:rsidP="0027550C">
            <w:pPr>
              <w:rPr>
                <w:rFonts w:eastAsiaTheme="minorHAnsi"/>
                <w:lang w:eastAsia="en-US"/>
              </w:rPr>
            </w:pPr>
          </w:p>
        </w:tc>
        <w:tc>
          <w:tcPr>
            <w:tcW w:w="2552" w:type="dxa"/>
            <w:vMerge/>
          </w:tcPr>
          <w:p w:rsidR="00A87484" w:rsidRPr="00D82758" w:rsidRDefault="00A87484" w:rsidP="0027550C">
            <w:pPr>
              <w:rPr>
                <w:rFonts w:eastAsiaTheme="minorHAnsi"/>
                <w:lang w:eastAsia="en-US"/>
              </w:rPr>
            </w:pPr>
          </w:p>
        </w:tc>
        <w:tc>
          <w:tcPr>
            <w:tcW w:w="5103" w:type="dxa"/>
            <w:vMerge/>
          </w:tcPr>
          <w:p w:rsidR="00A87484" w:rsidRPr="00D82758" w:rsidRDefault="00A87484" w:rsidP="0027550C">
            <w:pPr>
              <w:rPr>
                <w:rFonts w:eastAsiaTheme="minorHAnsi"/>
                <w:lang w:eastAsia="en-US"/>
              </w:rPr>
            </w:pPr>
          </w:p>
        </w:tc>
        <w:tc>
          <w:tcPr>
            <w:tcW w:w="1985" w:type="dxa"/>
            <w:vMerge/>
          </w:tcPr>
          <w:p w:rsidR="00A87484" w:rsidRPr="00D82758" w:rsidRDefault="00A87484" w:rsidP="0027550C">
            <w:pPr>
              <w:rPr>
                <w:rFonts w:eastAsiaTheme="minorHAnsi"/>
                <w:lang w:eastAsia="en-US"/>
              </w:rPr>
            </w:pPr>
          </w:p>
        </w:tc>
        <w:tc>
          <w:tcPr>
            <w:tcW w:w="2692" w:type="dxa"/>
            <w:vMerge/>
          </w:tcPr>
          <w:p w:rsidR="00A87484" w:rsidRPr="00D82758" w:rsidRDefault="00A87484" w:rsidP="0027550C">
            <w:pPr>
              <w:rPr>
                <w:rFonts w:eastAsiaTheme="minorHAnsi"/>
                <w:lang w:eastAsia="en-US"/>
              </w:rPr>
            </w:pPr>
          </w:p>
        </w:tc>
        <w:tc>
          <w:tcPr>
            <w:tcW w:w="1276" w:type="dxa"/>
          </w:tcPr>
          <w:p w:rsidR="00A87484" w:rsidRPr="00E76633" w:rsidRDefault="00A87484" w:rsidP="0027550C">
            <w:pPr>
              <w:rPr>
                <w:rFonts w:eastAsiaTheme="minorHAnsi"/>
                <w:b/>
                <w:lang w:eastAsia="en-US"/>
              </w:rPr>
            </w:pPr>
            <w:r w:rsidRPr="00E76633">
              <w:rPr>
                <w:rFonts w:eastAsiaTheme="minorHAnsi"/>
                <w:b/>
                <w:lang w:eastAsia="en-US"/>
              </w:rPr>
              <w:t>По плану</w:t>
            </w:r>
          </w:p>
        </w:tc>
        <w:tc>
          <w:tcPr>
            <w:tcW w:w="1276" w:type="dxa"/>
          </w:tcPr>
          <w:p w:rsidR="00A87484" w:rsidRPr="00E76633" w:rsidRDefault="00A87484" w:rsidP="0027550C">
            <w:pPr>
              <w:rPr>
                <w:rFonts w:eastAsiaTheme="minorHAnsi"/>
                <w:b/>
                <w:lang w:eastAsia="en-US"/>
              </w:rPr>
            </w:pPr>
            <w:proofErr w:type="spellStart"/>
            <w:r w:rsidRPr="00E76633">
              <w:rPr>
                <w:rFonts w:eastAsiaTheme="minorHAnsi"/>
                <w:b/>
                <w:lang w:eastAsia="en-US"/>
              </w:rPr>
              <w:t>фактич</w:t>
            </w:r>
            <w:proofErr w:type="spellEnd"/>
          </w:p>
        </w:tc>
      </w:tr>
      <w:tr w:rsidR="00A87484" w:rsidRPr="00D82758" w:rsidTr="0027550C">
        <w:trPr>
          <w:trHeight w:val="283"/>
        </w:trPr>
        <w:tc>
          <w:tcPr>
            <w:tcW w:w="568" w:type="dxa"/>
          </w:tcPr>
          <w:p w:rsidR="00A87484" w:rsidRPr="00EE2CA5" w:rsidRDefault="00A87484" w:rsidP="0027550C">
            <w:pPr>
              <w:rPr>
                <w:rFonts w:eastAsiaTheme="minorHAnsi"/>
                <w:lang w:eastAsia="en-US"/>
              </w:rPr>
            </w:pPr>
            <w:r w:rsidRPr="00EE2CA5">
              <w:rPr>
                <w:rFonts w:eastAsiaTheme="minorHAnsi"/>
                <w:lang w:eastAsia="en-US"/>
              </w:rPr>
              <w:t>1</w:t>
            </w:r>
          </w:p>
        </w:tc>
        <w:tc>
          <w:tcPr>
            <w:tcW w:w="2552" w:type="dxa"/>
          </w:tcPr>
          <w:p w:rsidR="00A87484" w:rsidRDefault="00A87484" w:rsidP="0027550C">
            <w:pPr>
              <w:ind w:right="-185"/>
            </w:pPr>
            <w:r>
              <w:t xml:space="preserve">Части тела: голова, шея, туловище, </w:t>
            </w:r>
            <w:r w:rsidRPr="00EE2CA5">
              <w:t>руки, ноги.</w:t>
            </w:r>
          </w:p>
          <w:p w:rsidR="00A87484" w:rsidRPr="00EE2CA5" w:rsidRDefault="00A87484" w:rsidP="0027550C">
            <w:pPr>
              <w:ind w:right="-185"/>
            </w:pPr>
            <w:r>
              <w:t>Их значение.</w:t>
            </w:r>
          </w:p>
        </w:tc>
        <w:tc>
          <w:tcPr>
            <w:tcW w:w="5103" w:type="dxa"/>
          </w:tcPr>
          <w:p w:rsidR="00A87484" w:rsidRPr="00EE2CA5" w:rsidRDefault="00A87484" w:rsidP="0027550C">
            <w:r w:rsidRPr="00EE2CA5">
              <w:t>Выявление представления обучающихся о внешнем облике человека: голове, шеи, туловище, руках, ногах. Учить называть и показывать основные части тела.</w:t>
            </w:r>
          </w:p>
        </w:tc>
        <w:tc>
          <w:tcPr>
            <w:tcW w:w="1985" w:type="dxa"/>
          </w:tcPr>
          <w:p w:rsidR="00A87484" w:rsidRPr="00EE2CA5" w:rsidRDefault="00A87484" w:rsidP="0027550C">
            <w:pPr>
              <w:jc w:val="both"/>
            </w:pPr>
            <w:r w:rsidRPr="00EE2CA5">
              <w:t xml:space="preserve">Беседа, объяснение, показ, </w:t>
            </w:r>
          </w:p>
          <w:p w:rsidR="00A87484" w:rsidRPr="00EE2CA5" w:rsidRDefault="00A87484" w:rsidP="0027550C">
            <w:pPr>
              <w:jc w:val="both"/>
            </w:pPr>
            <w:r w:rsidRPr="00EE2CA5">
              <w:t>задания.</w:t>
            </w:r>
          </w:p>
        </w:tc>
        <w:tc>
          <w:tcPr>
            <w:tcW w:w="2692" w:type="dxa"/>
          </w:tcPr>
          <w:p w:rsidR="00A87484" w:rsidRPr="00EE2CA5" w:rsidRDefault="00A87484" w:rsidP="0027550C">
            <w:r w:rsidRPr="00EE2CA5">
              <w:t>Сюжетные</w:t>
            </w:r>
          </w:p>
          <w:p w:rsidR="00A87484" w:rsidRPr="00EE2CA5" w:rsidRDefault="00A87484" w:rsidP="0027550C">
            <w:r w:rsidRPr="00EE2CA5">
              <w:t>картинки, предметные</w:t>
            </w:r>
          </w:p>
          <w:p w:rsidR="00A87484" w:rsidRPr="00EE2CA5" w:rsidRDefault="00A87484" w:rsidP="0027550C">
            <w:r w:rsidRPr="00EE2CA5">
              <w:t>картинки, игры, презентация.</w:t>
            </w:r>
          </w:p>
        </w:tc>
        <w:tc>
          <w:tcPr>
            <w:tcW w:w="1276" w:type="dxa"/>
          </w:tcPr>
          <w:p w:rsidR="00A87484" w:rsidRPr="00EE2CA5" w:rsidRDefault="00A87484" w:rsidP="0027550C"/>
        </w:tc>
        <w:tc>
          <w:tcPr>
            <w:tcW w:w="1276" w:type="dxa"/>
          </w:tcPr>
          <w:p w:rsidR="00A87484" w:rsidRPr="00EE2CA5" w:rsidRDefault="00A87484" w:rsidP="0027550C"/>
        </w:tc>
      </w:tr>
      <w:tr w:rsidR="00A87484" w:rsidRPr="00D82758" w:rsidTr="0027550C">
        <w:trPr>
          <w:trHeight w:val="283"/>
        </w:trPr>
        <w:tc>
          <w:tcPr>
            <w:tcW w:w="568" w:type="dxa"/>
          </w:tcPr>
          <w:p w:rsidR="00A87484" w:rsidRPr="00EE2CA5" w:rsidRDefault="00A87484" w:rsidP="0027550C">
            <w:pPr>
              <w:rPr>
                <w:rFonts w:eastAsiaTheme="minorHAnsi"/>
                <w:lang w:eastAsia="en-US"/>
              </w:rPr>
            </w:pPr>
            <w:r>
              <w:rPr>
                <w:rFonts w:eastAsiaTheme="minorHAnsi"/>
                <w:lang w:eastAsia="en-US"/>
              </w:rPr>
              <w:t>2</w:t>
            </w:r>
          </w:p>
        </w:tc>
        <w:tc>
          <w:tcPr>
            <w:tcW w:w="2552" w:type="dxa"/>
          </w:tcPr>
          <w:p w:rsidR="00A87484" w:rsidRPr="00EE2CA5" w:rsidRDefault="00A87484" w:rsidP="0027550C">
            <w:r w:rsidRPr="00EE2CA5">
              <w:t>Застегивание и расстёгивание пуговиц.</w:t>
            </w:r>
          </w:p>
          <w:p w:rsidR="00A87484" w:rsidRPr="00EE2CA5" w:rsidRDefault="00A87484" w:rsidP="0027550C">
            <w:r w:rsidRPr="00EE2CA5">
              <w:t>Практическая работа.</w:t>
            </w:r>
          </w:p>
        </w:tc>
        <w:tc>
          <w:tcPr>
            <w:tcW w:w="5103" w:type="dxa"/>
          </w:tcPr>
          <w:p w:rsidR="00A87484" w:rsidRPr="00EE2CA5" w:rsidRDefault="00A87484" w:rsidP="0027550C">
            <w:r w:rsidRPr="00EE2CA5">
              <w:t>Учить застегивать и расстёгивать пуговицы.</w:t>
            </w:r>
          </w:p>
        </w:tc>
        <w:tc>
          <w:tcPr>
            <w:tcW w:w="1985" w:type="dxa"/>
          </w:tcPr>
          <w:p w:rsidR="00A87484" w:rsidRPr="00EE2CA5" w:rsidRDefault="00A87484" w:rsidP="0027550C">
            <w:r w:rsidRPr="00EE2CA5">
              <w:t>Беседа, объяснение, показ,</w:t>
            </w:r>
            <w:r>
              <w:t xml:space="preserve"> </w:t>
            </w:r>
            <w:r w:rsidRPr="00EE2CA5">
              <w:t>задания.</w:t>
            </w:r>
          </w:p>
        </w:tc>
        <w:tc>
          <w:tcPr>
            <w:tcW w:w="2692" w:type="dxa"/>
          </w:tcPr>
          <w:p w:rsidR="00A87484" w:rsidRPr="00EE2CA5" w:rsidRDefault="00A87484" w:rsidP="0027550C">
            <w:pPr>
              <w:jc w:val="both"/>
            </w:pPr>
            <w:r w:rsidRPr="00EE2CA5">
              <w:t>Сюжетные</w:t>
            </w:r>
          </w:p>
          <w:p w:rsidR="00A87484" w:rsidRPr="00EE2CA5" w:rsidRDefault="00A87484" w:rsidP="0027550C">
            <w:pPr>
              <w:jc w:val="both"/>
            </w:pPr>
            <w:r w:rsidRPr="00EE2CA5">
              <w:t>картинки, предметные</w:t>
            </w:r>
          </w:p>
          <w:p w:rsidR="00A87484" w:rsidRPr="00EE2CA5" w:rsidRDefault="00A87484" w:rsidP="0027550C">
            <w:r w:rsidRPr="00EE2CA5">
              <w:t>картинки, игры</w:t>
            </w:r>
          </w:p>
        </w:tc>
        <w:tc>
          <w:tcPr>
            <w:tcW w:w="1276" w:type="dxa"/>
          </w:tcPr>
          <w:p w:rsidR="00A87484" w:rsidRPr="00EE2CA5" w:rsidRDefault="00A87484" w:rsidP="0027550C">
            <w:pPr>
              <w:jc w:val="both"/>
            </w:pPr>
          </w:p>
        </w:tc>
        <w:tc>
          <w:tcPr>
            <w:tcW w:w="1276" w:type="dxa"/>
          </w:tcPr>
          <w:p w:rsidR="00A87484" w:rsidRPr="00EE2CA5" w:rsidRDefault="00A87484" w:rsidP="0027550C">
            <w:pPr>
              <w:jc w:val="both"/>
            </w:pPr>
          </w:p>
        </w:tc>
      </w:tr>
      <w:tr w:rsidR="00A87484" w:rsidRPr="00D82758" w:rsidTr="0027550C">
        <w:trPr>
          <w:trHeight w:val="283"/>
        </w:trPr>
        <w:tc>
          <w:tcPr>
            <w:tcW w:w="568" w:type="dxa"/>
          </w:tcPr>
          <w:p w:rsidR="00A87484" w:rsidRPr="00EE2CA5" w:rsidRDefault="00A87484" w:rsidP="0027550C">
            <w:pPr>
              <w:rPr>
                <w:rFonts w:eastAsiaTheme="minorHAnsi"/>
                <w:lang w:eastAsia="en-US"/>
              </w:rPr>
            </w:pPr>
            <w:r>
              <w:rPr>
                <w:rFonts w:eastAsiaTheme="minorHAnsi"/>
                <w:lang w:eastAsia="en-US"/>
              </w:rPr>
              <w:t>3</w:t>
            </w:r>
          </w:p>
        </w:tc>
        <w:tc>
          <w:tcPr>
            <w:tcW w:w="2552" w:type="dxa"/>
          </w:tcPr>
          <w:p w:rsidR="00A87484" w:rsidRPr="00EE2CA5" w:rsidRDefault="00A87484" w:rsidP="0027550C">
            <w:r w:rsidRPr="00EE2CA5">
              <w:t>Мытьё и вытирание рук. Практическая работа.</w:t>
            </w:r>
          </w:p>
        </w:tc>
        <w:tc>
          <w:tcPr>
            <w:tcW w:w="5103" w:type="dxa"/>
          </w:tcPr>
          <w:p w:rsidR="00A87484" w:rsidRPr="00EE2CA5" w:rsidRDefault="00A87484" w:rsidP="0027550C">
            <w:r w:rsidRPr="00EE2CA5">
              <w:t xml:space="preserve">Научить мыть и вытирать руки. </w:t>
            </w:r>
          </w:p>
        </w:tc>
        <w:tc>
          <w:tcPr>
            <w:tcW w:w="1985" w:type="dxa"/>
          </w:tcPr>
          <w:p w:rsidR="00A87484" w:rsidRPr="00EE2CA5" w:rsidRDefault="00A87484" w:rsidP="0027550C"/>
        </w:tc>
        <w:tc>
          <w:tcPr>
            <w:tcW w:w="2692" w:type="dxa"/>
          </w:tcPr>
          <w:p w:rsidR="00A87484" w:rsidRPr="00EE2CA5" w:rsidRDefault="00A87484" w:rsidP="0027550C">
            <w:pPr>
              <w:jc w:val="both"/>
            </w:pPr>
            <w:r w:rsidRPr="00EE2CA5">
              <w:t>Сюжетные</w:t>
            </w:r>
          </w:p>
          <w:p w:rsidR="00A87484" w:rsidRPr="00EE2CA5" w:rsidRDefault="00A87484" w:rsidP="0027550C">
            <w:pPr>
              <w:jc w:val="both"/>
            </w:pPr>
            <w:r w:rsidRPr="00EE2CA5">
              <w:t>картинки, предметные</w:t>
            </w:r>
          </w:p>
          <w:p w:rsidR="00A87484" w:rsidRPr="00EE2CA5" w:rsidRDefault="00A87484" w:rsidP="0027550C">
            <w:pPr>
              <w:rPr>
                <w:rFonts w:eastAsiaTheme="minorHAnsi"/>
                <w:lang w:eastAsia="en-US"/>
              </w:rPr>
            </w:pPr>
            <w:r w:rsidRPr="00EE2CA5">
              <w:t>картинки, игры</w:t>
            </w:r>
          </w:p>
        </w:tc>
        <w:tc>
          <w:tcPr>
            <w:tcW w:w="1276" w:type="dxa"/>
          </w:tcPr>
          <w:p w:rsidR="00A87484" w:rsidRPr="00EE2CA5" w:rsidRDefault="00A87484" w:rsidP="0027550C">
            <w:pPr>
              <w:jc w:val="both"/>
            </w:pPr>
          </w:p>
        </w:tc>
        <w:tc>
          <w:tcPr>
            <w:tcW w:w="1276" w:type="dxa"/>
          </w:tcPr>
          <w:p w:rsidR="00A87484" w:rsidRPr="00EE2CA5" w:rsidRDefault="00A87484" w:rsidP="0027550C">
            <w:pPr>
              <w:jc w:val="both"/>
            </w:pPr>
          </w:p>
        </w:tc>
      </w:tr>
      <w:tr w:rsidR="00A87484" w:rsidRPr="00D82758" w:rsidTr="0027550C">
        <w:trPr>
          <w:trHeight w:val="283"/>
        </w:trPr>
        <w:tc>
          <w:tcPr>
            <w:tcW w:w="568" w:type="dxa"/>
          </w:tcPr>
          <w:p w:rsidR="00A87484" w:rsidRPr="00EE2CA5" w:rsidRDefault="00A87484" w:rsidP="0027550C">
            <w:pPr>
              <w:rPr>
                <w:rFonts w:eastAsiaTheme="minorHAnsi"/>
                <w:lang w:eastAsia="en-US"/>
              </w:rPr>
            </w:pPr>
            <w:r w:rsidRPr="00EE2CA5">
              <w:rPr>
                <w:rFonts w:eastAsiaTheme="minorHAnsi"/>
                <w:lang w:eastAsia="en-US"/>
              </w:rPr>
              <w:t>4</w:t>
            </w:r>
          </w:p>
        </w:tc>
        <w:tc>
          <w:tcPr>
            <w:tcW w:w="2552" w:type="dxa"/>
          </w:tcPr>
          <w:p w:rsidR="00A87484" w:rsidRPr="00EE2CA5" w:rsidRDefault="00A87484" w:rsidP="0027550C">
            <w:r w:rsidRPr="00EE2CA5">
              <w:t>Завязывание шнурков. Практическая работа.</w:t>
            </w:r>
          </w:p>
        </w:tc>
        <w:tc>
          <w:tcPr>
            <w:tcW w:w="5103" w:type="dxa"/>
          </w:tcPr>
          <w:p w:rsidR="00A87484" w:rsidRPr="00EE2CA5" w:rsidRDefault="00A87484" w:rsidP="0027550C">
            <w:r w:rsidRPr="00EE2CA5">
              <w:t>Учить завязывать шнурки. Развитие мелкой моторики.</w:t>
            </w:r>
          </w:p>
        </w:tc>
        <w:tc>
          <w:tcPr>
            <w:tcW w:w="1985" w:type="dxa"/>
          </w:tcPr>
          <w:p w:rsidR="00A87484" w:rsidRPr="00EE2CA5" w:rsidRDefault="00A87484" w:rsidP="0027550C">
            <w:r w:rsidRPr="00EE2CA5">
              <w:t>Беседа, объяснение, показ,</w:t>
            </w:r>
            <w:r>
              <w:t xml:space="preserve"> </w:t>
            </w:r>
            <w:r w:rsidRPr="00EE2CA5">
              <w:t>задания.</w:t>
            </w:r>
          </w:p>
        </w:tc>
        <w:tc>
          <w:tcPr>
            <w:tcW w:w="2692" w:type="dxa"/>
          </w:tcPr>
          <w:p w:rsidR="00A87484" w:rsidRPr="00EE2CA5" w:rsidRDefault="00A87484" w:rsidP="0027550C">
            <w:pPr>
              <w:jc w:val="both"/>
            </w:pPr>
            <w:r w:rsidRPr="00EE2CA5">
              <w:t>Сюжетные</w:t>
            </w:r>
          </w:p>
          <w:p w:rsidR="00A87484" w:rsidRPr="00EE2CA5" w:rsidRDefault="00A87484" w:rsidP="0027550C">
            <w:pPr>
              <w:jc w:val="both"/>
            </w:pPr>
            <w:r w:rsidRPr="00EE2CA5">
              <w:t>картинки, предметные</w:t>
            </w:r>
          </w:p>
          <w:p w:rsidR="00A87484" w:rsidRPr="00EE2CA5" w:rsidRDefault="00A87484" w:rsidP="0027550C">
            <w:pPr>
              <w:rPr>
                <w:rFonts w:eastAsiaTheme="minorHAnsi"/>
                <w:lang w:eastAsia="en-US"/>
              </w:rPr>
            </w:pPr>
            <w:r w:rsidRPr="00EE2CA5">
              <w:t>картинки, игры</w:t>
            </w:r>
          </w:p>
        </w:tc>
        <w:tc>
          <w:tcPr>
            <w:tcW w:w="1276" w:type="dxa"/>
          </w:tcPr>
          <w:p w:rsidR="00A87484" w:rsidRPr="00EE2CA5" w:rsidRDefault="00A87484" w:rsidP="0027550C">
            <w:pPr>
              <w:jc w:val="both"/>
            </w:pPr>
          </w:p>
        </w:tc>
        <w:tc>
          <w:tcPr>
            <w:tcW w:w="1276" w:type="dxa"/>
          </w:tcPr>
          <w:p w:rsidR="00A87484" w:rsidRPr="00EE2CA5" w:rsidRDefault="00A87484" w:rsidP="0027550C">
            <w:pPr>
              <w:jc w:val="both"/>
            </w:pPr>
          </w:p>
        </w:tc>
      </w:tr>
      <w:tr w:rsidR="00A87484" w:rsidRPr="00D82758" w:rsidTr="0027550C">
        <w:trPr>
          <w:trHeight w:val="283"/>
        </w:trPr>
        <w:tc>
          <w:tcPr>
            <w:tcW w:w="568" w:type="dxa"/>
          </w:tcPr>
          <w:p w:rsidR="00A87484" w:rsidRPr="00EE2CA5" w:rsidRDefault="00A87484" w:rsidP="0027550C">
            <w:pPr>
              <w:rPr>
                <w:rFonts w:eastAsiaTheme="minorHAnsi"/>
                <w:lang w:eastAsia="en-US"/>
              </w:rPr>
            </w:pPr>
            <w:r w:rsidRPr="00EE2CA5">
              <w:rPr>
                <w:rFonts w:eastAsiaTheme="minorHAnsi"/>
                <w:lang w:eastAsia="en-US"/>
              </w:rPr>
              <w:t>5</w:t>
            </w:r>
          </w:p>
        </w:tc>
        <w:tc>
          <w:tcPr>
            <w:tcW w:w="2552" w:type="dxa"/>
          </w:tcPr>
          <w:p w:rsidR="00A87484" w:rsidRPr="00EE2CA5" w:rsidRDefault="00A87484" w:rsidP="0027550C">
            <w:r w:rsidRPr="00EE2CA5">
              <w:t>Человек. Пол, возраст, имя, фамилия.</w:t>
            </w:r>
          </w:p>
          <w:p w:rsidR="00A87484" w:rsidRPr="00EE2CA5" w:rsidRDefault="00A87484" w:rsidP="0027550C"/>
        </w:tc>
        <w:tc>
          <w:tcPr>
            <w:tcW w:w="5103" w:type="dxa"/>
          </w:tcPr>
          <w:p w:rsidR="00A87484" w:rsidRPr="00EE2CA5" w:rsidRDefault="00A87484" w:rsidP="0027550C">
            <w:r w:rsidRPr="00EE2CA5">
              <w:t>Формирование представлений обучающихся о человеке (пол, возраст, имя, фамилия). Учить называть свое имя, фамилию, возраст, пол.</w:t>
            </w:r>
          </w:p>
        </w:tc>
        <w:tc>
          <w:tcPr>
            <w:tcW w:w="1985" w:type="dxa"/>
          </w:tcPr>
          <w:p w:rsidR="00A87484" w:rsidRPr="00EE2CA5" w:rsidRDefault="00A87484" w:rsidP="0027550C">
            <w:r w:rsidRPr="00EE2CA5">
              <w:t xml:space="preserve">Беседа, объяснение, </w:t>
            </w:r>
            <w:proofErr w:type="spellStart"/>
            <w:r w:rsidRPr="00EE2CA5">
              <w:t>показ</w:t>
            </w:r>
            <w:proofErr w:type="gramStart"/>
            <w:r w:rsidRPr="00EE2CA5">
              <w:t>,з</w:t>
            </w:r>
            <w:proofErr w:type="gramEnd"/>
            <w:r w:rsidRPr="00EE2CA5">
              <w:t>адания</w:t>
            </w:r>
            <w:proofErr w:type="spellEnd"/>
            <w:r w:rsidRPr="00EE2CA5">
              <w:t>.</w:t>
            </w:r>
          </w:p>
        </w:tc>
        <w:tc>
          <w:tcPr>
            <w:tcW w:w="2692" w:type="dxa"/>
          </w:tcPr>
          <w:p w:rsidR="00A87484" w:rsidRPr="00EE2CA5" w:rsidRDefault="00A87484" w:rsidP="0027550C">
            <w:pPr>
              <w:jc w:val="both"/>
            </w:pPr>
            <w:r w:rsidRPr="00EE2CA5">
              <w:t>Сюжетные</w:t>
            </w:r>
          </w:p>
          <w:p w:rsidR="00A87484" w:rsidRPr="00EE2CA5" w:rsidRDefault="00A87484" w:rsidP="0027550C">
            <w:pPr>
              <w:jc w:val="both"/>
            </w:pPr>
            <w:r w:rsidRPr="00EE2CA5">
              <w:t>картинки, предметные</w:t>
            </w:r>
          </w:p>
          <w:p w:rsidR="00A87484" w:rsidRPr="00EE2CA5" w:rsidRDefault="00A87484" w:rsidP="0027550C">
            <w:pPr>
              <w:rPr>
                <w:rFonts w:eastAsiaTheme="minorHAnsi"/>
                <w:lang w:eastAsia="en-US"/>
              </w:rPr>
            </w:pPr>
            <w:r w:rsidRPr="00EE2CA5">
              <w:t>картинки, игры</w:t>
            </w:r>
          </w:p>
        </w:tc>
        <w:tc>
          <w:tcPr>
            <w:tcW w:w="1276" w:type="dxa"/>
          </w:tcPr>
          <w:p w:rsidR="00A87484" w:rsidRPr="00EE2CA5" w:rsidRDefault="00A87484" w:rsidP="0027550C">
            <w:pPr>
              <w:jc w:val="both"/>
            </w:pPr>
          </w:p>
        </w:tc>
        <w:tc>
          <w:tcPr>
            <w:tcW w:w="1276" w:type="dxa"/>
          </w:tcPr>
          <w:p w:rsidR="00A87484" w:rsidRPr="00EE2CA5" w:rsidRDefault="00A87484" w:rsidP="0027550C">
            <w:pPr>
              <w:jc w:val="both"/>
            </w:pPr>
          </w:p>
        </w:tc>
      </w:tr>
      <w:tr w:rsidR="00A87484" w:rsidRPr="00D82758" w:rsidTr="0027550C">
        <w:trPr>
          <w:trHeight w:val="283"/>
        </w:trPr>
        <w:tc>
          <w:tcPr>
            <w:tcW w:w="568" w:type="dxa"/>
          </w:tcPr>
          <w:p w:rsidR="00A87484" w:rsidRPr="00EE2CA5" w:rsidRDefault="00A87484" w:rsidP="0027550C">
            <w:pPr>
              <w:rPr>
                <w:rFonts w:eastAsiaTheme="minorHAnsi"/>
                <w:lang w:eastAsia="en-US"/>
              </w:rPr>
            </w:pPr>
            <w:r>
              <w:rPr>
                <w:rFonts w:eastAsiaTheme="minorHAnsi"/>
                <w:lang w:eastAsia="en-US"/>
              </w:rPr>
              <w:t>6</w:t>
            </w:r>
          </w:p>
        </w:tc>
        <w:tc>
          <w:tcPr>
            <w:tcW w:w="2552" w:type="dxa"/>
          </w:tcPr>
          <w:p w:rsidR="00A87484" w:rsidRPr="00EE2CA5" w:rsidRDefault="00A87484" w:rsidP="0027550C">
            <w:r w:rsidRPr="00EE2CA5">
              <w:t>Я и моя семья.</w:t>
            </w:r>
          </w:p>
        </w:tc>
        <w:tc>
          <w:tcPr>
            <w:tcW w:w="5103" w:type="dxa"/>
          </w:tcPr>
          <w:p w:rsidR="00A87484" w:rsidRPr="00EE2CA5" w:rsidRDefault="00A87484" w:rsidP="0027550C">
            <w:r w:rsidRPr="00EE2CA5">
              <w:rPr>
                <w:spacing w:val="-2"/>
              </w:rPr>
              <w:t>Формирование представлений о членах семьи: мама, папа, бабушка, дедушка.</w:t>
            </w:r>
          </w:p>
        </w:tc>
        <w:tc>
          <w:tcPr>
            <w:tcW w:w="1985" w:type="dxa"/>
          </w:tcPr>
          <w:p w:rsidR="00A87484" w:rsidRPr="00EE2CA5" w:rsidRDefault="00A87484" w:rsidP="0027550C">
            <w:r w:rsidRPr="00EE2CA5">
              <w:t>Беседа, объяснение, показ,</w:t>
            </w:r>
            <w:r>
              <w:t xml:space="preserve"> </w:t>
            </w:r>
            <w:r w:rsidRPr="00EE2CA5">
              <w:t>задания.</w:t>
            </w:r>
          </w:p>
        </w:tc>
        <w:tc>
          <w:tcPr>
            <w:tcW w:w="2692" w:type="dxa"/>
          </w:tcPr>
          <w:p w:rsidR="00A87484" w:rsidRPr="00EE2CA5" w:rsidRDefault="00A87484" w:rsidP="0027550C">
            <w:pPr>
              <w:jc w:val="both"/>
            </w:pPr>
            <w:r w:rsidRPr="00EE2CA5">
              <w:t>Сюжетные</w:t>
            </w:r>
          </w:p>
          <w:p w:rsidR="00A87484" w:rsidRPr="00475AF4" w:rsidRDefault="00A87484" w:rsidP="0027550C">
            <w:pPr>
              <w:jc w:val="both"/>
            </w:pPr>
            <w:r w:rsidRPr="00EE2CA5">
              <w:t>картинки, игры</w:t>
            </w:r>
          </w:p>
        </w:tc>
        <w:tc>
          <w:tcPr>
            <w:tcW w:w="1276" w:type="dxa"/>
          </w:tcPr>
          <w:p w:rsidR="00A87484" w:rsidRPr="00EE2CA5" w:rsidRDefault="00A87484" w:rsidP="0027550C">
            <w:pPr>
              <w:jc w:val="both"/>
            </w:pPr>
          </w:p>
        </w:tc>
        <w:tc>
          <w:tcPr>
            <w:tcW w:w="1276" w:type="dxa"/>
          </w:tcPr>
          <w:p w:rsidR="00A87484" w:rsidRPr="00EE2CA5" w:rsidRDefault="00A87484" w:rsidP="0027550C">
            <w:pPr>
              <w:jc w:val="both"/>
            </w:pPr>
          </w:p>
        </w:tc>
      </w:tr>
      <w:tr w:rsidR="00A87484" w:rsidRPr="00D82758" w:rsidTr="0027550C">
        <w:trPr>
          <w:trHeight w:val="283"/>
        </w:trPr>
        <w:tc>
          <w:tcPr>
            <w:tcW w:w="568" w:type="dxa"/>
          </w:tcPr>
          <w:p w:rsidR="00A87484" w:rsidRPr="00EE2CA5" w:rsidRDefault="00A87484" w:rsidP="0027550C">
            <w:pPr>
              <w:rPr>
                <w:rFonts w:eastAsiaTheme="minorHAnsi"/>
                <w:lang w:eastAsia="en-US"/>
              </w:rPr>
            </w:pPr>
            <w:r>
              <w:rPr>
                <w:rFonts w:eastAsiaTheme="minorHAnsi"/>
                <w:lang w:eastAsia="en-US"/>
              </w:rPr>
              <w:t>7</w:t>
            </w:r>
          </w:p>
        </w:tc>
        <w:tc>
          <w:tcPr>
            <w:tcW w:w="2552" w:type="dxa"/>
          </w:tcPr>
          <w:p w:rsidR="00A87484" w:rsidRPr="00EE2CA5" w:rsidRDefault="00A87484" w:rsidP="0027550C">
            <w:r w:rsidRPr="00EE2CA5">
              <w:t>Моя семья. Работа с фотографиями и иллюстрациями. Пиктограмма «мама»,</w:t>
            </w:r>
          </w:p>
          <w:p w:rsidR="00A87484" w:rsidRPr="00EE2CA5" w:rsidRDefault="00A87484" w:rsidP="0027550C">
            <w:r>
              <w:t xml:space="preserve"> «папа», </w:t>
            </w:r>
            <w:r w:rsidRPr="00EE2CA5">
              <w:t>«баб</w:t>
            </w:r>
            <w:r>
              <w:t xml:space="preserve">ушка», «дедушка», </w:t>
            </w:r>
            <w:r w:rsidRPr="00EE2CA5">
              <w:t>«брат», «сестра».</w:t>
            </w:r>
          </w:p>
        </w:tc>
        <w:tc>
          <w:tcPr>
            <w:tcW w:w="5103" w:type="dxa"/>
          </w:tcPr>
          <w:p w:rsidR="00A87484" w:rsidRPr="00EE2CA5" w:rsidRDefault="00A87484" w:rsidP="0027550C">
            <w:r w:rsidRPr="00EE2CA5">
              <w:rPr>
                <w:spacing w:val="-1"/>
              </w:rPr>
              <w:t xml:space="preserve">Совместное с </w:t>
            </w:r>
            <w:proofErr w:type="gramStart"/>
            <w:r w:rsidRPr="00EE2CA5">
              <w:rPr>
                <w:spacing w:val="-1"/>
              </w:rPr>
              <w:t>обучающимся</w:t>
            </w:r>
            <w:proofErr w:type="gramEnd"/>
            <w:r w:rsidRPr="00EE2CA5">
              <w:rPr>
                <w:spacing w:val="-1"/>
              </w:rPr>
              <w:t xml:space="preserve"> рассматривание фото</w:t>
            </w:r>
            <w:r w:rsidRPr="00EE2CA5">
              <w:rPr>
                <w:spacing w:val="-1"/>
              </w:rPr>
              <w:softHyphen/>
            </w:r>
            <w:r w:rsidRPr="00EE2CA5">
              <w:rPr>
                <w:spacing w:val="-2"/>
              </w:rPr>
              <w:t>графий, беседа о его семье.</w:t>
            </w:r>
          </w:p>
        </w:tc>
        <w:tc>
          <w:tcPr>
            <w:tcW w:w="1985" w:type="dxa"/>
          </w:tcPr>
          <w:p w:rsidR="00A87484" w:rsidRPr="00EE2CA5" w:rsidRDefault="00A87484" w:rsidP="0027550C">
            <w:r w:rsidRPr="00EE2CA5">
              <w:t>Беседа, объяснение, показ,</w:t>
            </w:r>
            <w:r>
              <w:t xml:space="preserve"> </w:t>
            </w:r>
            <w:r w:rsidRPr="00EE2CA5">
              <w:t>задания.</w:t>
            </w:r>
          </w:p>
        </w:tc>
        <w:tc>
          <w:tcPr>
            <w:tcW w:w="2692" w:type="dxa"/>
          </w:tcPr>
          <w:p w:rsidR="00A87484" w:rsidRPr="00EE2CA5" w:rsidRDefault="00A87484" w:rsidP="0027550C">
            <w:pPr>
              <w:jc w:val="both"/>
            </w:pPr>
            <w:r w:rsidRPr="00EE2CA5">
              <w:t>Сюжетные</w:t>
            </w:r>
          </w:p>
          <w:p w:rsidR="00A87484" w:rsidRPr="00EE2CA5" w:rsidRDefault="00A87484" w:rsidP="0027550C">
            <w:pPr>
              <w:jc w:val="both"/>
            </w:pPr>
            <w:r w:rsidRPr="00EE2CA5">
              <w:t>картинки, предметные</w:t>
            </w:r>
          </w:p>
          <w:p w:rsidR="00A87484" w:rsidRPr="00EE2CA5" w:rsidRDefault="00A87484" w:rsidP="0027550C">
            <w:pPr>
              <w:rPr>
                <w:rFonts w:eastAsiaTheme="minorHAnsi"/>
                <w:lang w:eastAsia="en-US"/>
              </w:rPr>
            </w:pPr>
            <w:r w:rsidRPr="00EE2CA5">
              <w:t>картинки, игры</w:t>
            </w:r>
          </w:p>
        </w:tc>
        <w:tc>
          <w:tcPr>
            <w:tcW w:w="1276" w:type="dxa"/>
          </w:tcPr>
          <w:p w:rsidR="00A87484" w:rsidRPr="00EE2CA5" w:rsidRDefault="00A87484" w:rsidP="0027550C">
            <w:pPr>
              <w:jc w:val="both"/>
            </w:pPr>
          </w:p>
        </w:tc>
        <w:tc>
          <w:tcPr>
            <w:tcW w:w="1276" w:type="dxa"/>
          </w:tcPr>
          <w:p w:rsidR="00A87484" w:rsidRPr="00EE2CA5" w:rsidRDefault="00A87484" w:rsidP="0027550C">
            <w:pPr>
              <w:jc w:val="both"/>
            </w:pPr>
          </w:p>
        </w:tc>
      </w:tr>
      <w:tr w:rsidR="00A87484" w:rsidRPr="00D82758" w:rsidTr="0027550C">
        <w:trPr>
          <w:trHeight w:val="283"/>
        </w:trPr>
        <w:tc>
          <w:tcPr>
            <w:tcW w:w="568" w:type="dxa"/>
          </w:tcPr>
          <w:p w:rsidR="00A87484" w:rsidRPr="00EE2CA5" w:rsidRDefault="00A87484" w:rsidP="0027550C">
            <w:pPr>
              <w:rPr>
                <w:rFonts w:eastAsiaTheme="minorHAnsi"/>
                <w:lang w:eastAsia="en-US"/>
              </w:rPr>
            </w:pPr>
            <w:r>
              <w:rPr>
                <w:rFonts w:eastAsiaTheme="minorHAnsi"/>
                <w:lang w:eastAsia="en-US"/>
              </w:rPr>
              <w:t>8</w:t>
            </w:r>
          </w:p>
        </w:tc>
        <w:tc>
          <w:tcPr>
            <w:tcW w:w="2552" w:type="dxa"/>
          </w:tcPr>
          <w:p w:rsidR="00A87484" w:rsidRPr="00EE2CA5" w:rsidRDefault="00A87484" w:rsidP="0027550C">
            <w:pPr>
              <w:widowControl w:val="0"/>
              <w:autoSpaceDE w:val="0"/>
              <w:autoSpaceDN w:val="0"/>
              <w:adjustRightInd w:val="0"/>
              <w:spacing w:line="0" w:lineRule="atLeast"/>
            </w:pPr>
            <w:r w:rsidRPr="00EE2CA5">
              <w:t>Твой режим дня.</w:t>
            </w:r>
          </w:p>
        </w:tc>
        <w:tc>
          <w:tcPr>
            <w:tcW w:w="5103" w:type="dxa"/>
          </w:tcPr>
          <w:p w:rsidR="00A87484" w:rsidRPr="00EE2CA5" w:rsidRDefault="00A87484" w:rsidP="0027550C">
            <w:pPr>
              <w:spacing w:line="0" w:lineRule="atLeast"/>
            </w:pPr>
            <w:r w:rsidRPr="00EE2CA5">
              <w:t>Позн</w:t>
            </w:r>
            <w:r>
              <w:t xml:space="preserve">акомить с понятием «режим дня». </w:t>
            </w:r>
            <w:r w:rsidRPr="00EE2CA5">
              <w:t>Формирование умения составлять личный режим дня.</w:t>
            </w:r>
          </w:p>
        </w:tc>
        <w:tc>
          <w:tcPr>
            <w:tcW w:w="1985" w:type="dxa"/>
          </w:tcPr>
          <w:p w:rsidR="00A87484" w:rsidRPr="00EE2CA5" w:rsidRDefault="00A87484" w:rsidP="0027550C">
            <w:r w:rsidRPr="00EE2CA5">
              <w:t>Беседа, объяснение, показ,</w:t>
            </w:r>
            <w:r>
              <w:t xml:space="preserve"> </w:t>
            </w:r>
            <w:r w:rsidRPr="00EE2CA5">
              <w:t>задания.</w:t>
            </w:r>
          </w:p>
        </w:tc>
        <w:tc>
          <w:tcPr>
            <w:tcW w:w="2692" w:type="dxa"/>
          </w:tcPr>
          <w:p w:rsidR="00A87484" w:rsidRPr="00EE2CA5" w:rsidRDefault="00A87484" w:rsidP="0027550C">
            <w:pPr>
              <w:jc w:val="both"/>
            </w:pPr>
            <w:r w:rsidRPr="00EE2CA5">
              <w:t>Сюжетные</w:t>
            </w:r>
          </w:p>
          <w:p w:rsidR="00A87484" w:rsidRPr="00EE2CA5" w:rsidRDefault="00A87484" w:rsidP="0027550C">
            <w:pPr>
              <w:jc w:val="both"/>
            </w:pPr>
            <w:r w:rsidRPr="00EE2CA5">
              <w:t>картинки, предметные</w:t>
            </w:r>
          </w:p>
          <w:p w:rsidR="00A87484" w:rsidRPr="00EE2CA5" w:rsidRDefault="00A87484" w:rsidP="0027550C">
            <w:pPr>
              <w:rPr>
                <w:rFonts w:eastAsiaTheme="minorHAnsi"/>
                <w:lang w:eastAsia="en-US"/>
              </w:rPr>
            </w:pPr>
            <w:r w:rsidRPr="00EE2CA5">
              <w:t>картинки, игры</w:t>
            </w:r>
          </w:p>
        </w:tc>
        <w:tc>
          <w:tcPr>
            <w:tcW w:w="1276" w:type="dxa"/>
          </w:tcPr>
          <w:p w:rsidR="00A87484" w:rsidRPr="00EE2CA5" w:rsidRDefault="00A87484" w:rsidP="0027550C">
            <w:pPr>
              <w:jc w:val="both"/>
            </w:pPr>
          </w:p>
        </w:tc>
        <w:tc>
          <w:tcPr>
            <w:tcW w:w="1276" w:type="dxa"/>
          </w:tcPr>
          <w:p w:rsidR="00A87484" w:rsidRPr="00EE2CA5" w:rsidRDefault="00A87484" w:rsidP="0027550C">
            <w:pPr>
              <w:jc w:val="both"/>
            </w:pPr>
          </w:p>
        </w:tc>
      </w:tr>
      <w:tr w:rsidR="00A87484" w:rsidRPr="00D82758" w:rsidTr="0027550C">
        <w:trPr>
          <w:trHeight w:val="283"/>
        </w:trPr>
        <w:tc>
          <w:tcPr>
            <w:tcW w:w="568" w:type="dxa"/>
          </w:tcPr>
          <w:p w:rsidR="00A87484" w:rsidRPr="00EE2CA5" w:rsidRDefault="00A87484" w:rsidP="0027550C">
            <w:pPr>
              <w:rPr>
                <w:rFonts w:eastAsiaTheme="minorHAnsi"/>
                <w:lang w:eastAsia="en-US"/>
              </w:rPr>
            </w:pPr>
            <w:r>
              <w:rPr>
                <w:rFonts w:eastAsiaTheme="minorHAnsi"/>
                <w:lang w:eastAsia="en-US"/>
              </w:rPr>
              <w:t>9</w:t>
            </w:r>
          </w:p>
        </w:tc>
        <w:tc>
          <w:tcPr>
            <w:tcW w:w="2552" w:type="dxa"/>
          </w:tcPr>
          <w:p w:rsidR="00A87484" w:rsidRPr="00EE2CA5" w:rsidRDefault="00A87484" w:rsidP="0027550C">
            <w:pPr>
              <w:widowControl w:val="0"/>
              <w:autoSpaceDE w:val="0"/>
              <w:autoSpaceDN w:val="0"/>
              <w:adjustRightInd w:val="0"/>
              <w:spacing w:line="0" w:lineRule="atLeast"/>
            </w:pPr>
            <w:r w:rsidRPr="00EE2CA5">
              <w:t>Что такое безопасность.</w:t>
            </w:r>
          </w:p>
          <w:p w:rsidR="00A87484" w:rsidRPr="00EE2CA5" w:rsidRDefault="00A87484" w:rsidP="0027550C">
            <w:pPr>
              <w:widowControl w:val="0"/>
              <w:autoSpaceDE w:val="0"/>
              <w:autoSpaceDN w:val="0"/>
              <w:adjustRightInd w:val="0"/>
              <w:spacing w:line="0" w:lineRule="atLeast"/>
            </w:pPr>
            <w:r w:rsidRPr="00EE2CA5">
              <w:t xml:space="preserve">Какие бывают </w:t>
            </w:r>
            <w:r w:rsidRPr="00EE2CA5">
              <w:lastRenderedPageBreak/>
              <w:t>опасности.</w:t>
            </w:r>
          </w:p>
        </w:tc>
        <w:tc>
          <w:tcPr>
            <w:tcW w:w="5103" w:type="dxa"/>
          </w:tcPr>
          <w:p w:rsidR="00A87484" w:rsidRPr="00EE2CA5" w:rsidRDefault="00A87484" w:rsidP="0027550C">
            <w:pPr>
              <w:spacing w:line="0" w:lineRule="atLeast"/>
            </w:pPr>
            <w:r w:rsidRPr="00EE2CA5">
              <w:lastRenderedPageBreak/>
              <w:t>Познакомить с понятием безопасность.</w:t>
            </w:r>
            <w:r>
              <w:t xml:space="preserve"> Формировать  </w:t>
            </w:r>
            <w:r w:rsidRPr="00EE2CA5">
              <w:t xml:space="preserve">умение распознавать возможный </w:t>
            </w:r>
            <w:r w:rsidRPr="00EE2CA5">
              <w:lastRenderedPageBreak/>
              <w:t>источник опасности в различных ситуациях.</w:t>
            </w:r>
          </w:p>
        </w:tc>
        <w:tc>
          <w:tcPr>
            <w:tcW w:w="1985" w:type="dxa"/>
          </w:tcPr>
          <w:p w:rsidR="00A87484" w:rsidRPr="00EE2CA5" w:rsidRDefault="00A87484" w:rsidP="0027550C">
            <w:r w:rsidRPr="00EE2CA5">
              <w:lastRenderedPageBreak/>
              <w:t xml:space="preserve">Беседа, объяснение, </w:t>
            </w:r>
            <w:r w:rsidRPr="00EE2CA5">
              <w:lastRenderedPageBreak/>
              <w:t>показ,</w:t>
            </w:r>
            <w:r>
              <w:t xml:space="preserve"> </w:t>
            </w:r>
            <w:r w:rsidRPr="00EE2CA5">
              <w:t>задания.</w:t>
            </w:r>
          </w:p>
        </w:tc>
        <w:tc>
          <w:tcPr>
            <w:tcW w:w="2692" w:type="dxa"/>
          </w:tcPr>
          <w:p w:rsidR="00A87484" w:rsidRPr="00EE2CA5" w:rsidRDefault="00A87484" w:rsidP="0027550C">
            <w:pPr>
              <w:jc w:val="both"/>
            </w:pPr>
            <w:r w:rsidRPr="00EE2CA5">
              <w:lastRenderedPageBreak/>
              <w:t>Сюжетные</w:t>
            </w:r>
            <w:r>
              <w:t xml:space="preserve"> </w:t>
            </w:r>
            <w:r w:rsidRPr="00EE2CA5">
              <w:t>картинки, предметные</w:t>
            </w:r>
          </w:p>
          <w:p w:rsidR="00A87484" w:rsidRPr="00EE2CA5" w:rsidRDefault="00A87484" w:rsidP="0027550C">
            <w:pPr>
              <w:rPr>
                <w:rFonts w:eastAsiaTheme="minorHAnsi"/>
                <w:lang w:eastAsia="en-US"/>
              </w:rPr>
            </w:pPr>
            <w:r w:rsidRPr="00EE2CA5">
              <w:lastRenderedPageBreak/>
              <w:t>картинки, игры</w:t>
            </w:r>
          </w:p>
        </w:tc>
        <w:tc>
          <w:tcPr>
            <w:tcW w:w="1276" w:type="dxa"/>
          </w:tcPr>
          <w:p w:rsidR="00A87484" w:rsidRPr="00EE2CA5" w:rsidRDefault="00A87484" w:rsidP="0027550C">
            <w:pPr>
              <w:jc w:val="both"/>
            </w:pPr>
          </w:p>
        </w:tc>
        <w:tc>
          <w:tcPr>
            <w:tcW w:w="1276" w:type="dxa"/>
          </w:tcPr>
          <w:p w:rsidR="00A87484" w:rsidRPr="00EE2CA5" w:rsidRDefault="00A87484" w:rsidP="0027550C">
            <w:pPr>
              <w:jc w:val="both"/>
            </w:pPr>
          </w:p>
        </w:tc>
      </w:tr>
      <w:tr w:rsidR="00A87484" w:rsidRPr="00D82758" w:rsidTr="0027550C">
        <w:trPr>
          <w:trHeight w:val="283"/>
        </w:trPr>
        <w:tc>
          <w:tcPr>
            <w:tcW w:w="568" w:type="dxa"/>
          </w:tcPr>
          <w:p w:rsidR="00A87484" w:rsidRPr="00EE2CA5" w:rsidRDefault="00A87484" w:rsidP="0027550C">
            <w:pPr>
              <w:rPr>
                <w:rFonts w:eastAsiaTheme="minorHAnsi"/>
                <w:lang w:eastAsia="en-US"/>
              </w:rPr>
            </w:pPr>
            <w:r>
              <w:rPr>
                <w:rFonts w:eastAsiaTheme="minorHAnsi"/>
                <w:lang w:eastAsia="en-US"/>
              </w:rPr>
              <w:lastRenderedPageBreak/>
              <w:t>10</w:t>
            </w:r>
          </w:p>
        </w:tc>
        <w:tc>
          <w:tcPr>
            <w:tcW w:w="2552" w:type="dxa"/>
          </w:tcPr>
          <w:p w:rsidR="00A87484" w:rsidRDefault="00A87484" w:rsidP="0027550C">
            <w:pPr>
              <w:widowControl w:val="0"/>
              <w:autoSpaceDE w:val="0"/>
              <w:autoSpaceDN w:val="0"/>
              <w:adjustRightInd w:val="0"/>
              <w:spacing w:line="0" w:lineRule="atLeast"/>
            </w:pPr>
            <w:r>
              <w:t xml:space="preserve"> </w:t>
            </w:r>
            <w:r w:rsidRPr="00EE2CA5">
              <w:t>Огонь</w:t>
            </w:r>
            <w:r>
              <w:t xml:space="preserve"> - </w:t>
            </w:r>
            <w:r w:rsidRPr="00EE2CA5">
              <w:t>друг.</w:t>
            </w:r>
          </w:p>
          <w:p w:rsidR="00A87484" w:rsidRPr="00EE2CA5" w:rsidRDefault="00A87484" w:rsidP="0027550C">
            <w:pPr>
              <w:widowControl w:val="0"/>
              <w:autoSpaceDE w:val="0"/>
              <w:autoSpaceDN w:val="0"/>
              <w:adjustRightInd w:val="0"/>
              <w:spacing w:line="0" w:lineRule="atLeast"/>
            </w:pPr>
            <w:r w:rsidRPr="00EE2CA5">
              <w:t xml:space="preserve"> Огонь</w:t>
            </w:r>
            <w:r>
              <w:t xml:space="preserve"> – </w:t>
            </w:r>
            <w:r w:rsidRPr="00EE2CA5">
              <w:t>вра</w:t>
            </w:r>
            <w:r>
              <w:t xml:space="preserve">г. </w:t>
            </w:r>
            <w:r w:rsidRPr="00EE2CA5">
              <w:t>Правила поведения при возникновении пожара</w:t>
            </w:r>
            <w:r>
              <w:t>.</w:t>
            </w:r>
          </w:p>
        </w:tc>
        <w:tc>
          <w:tcPr>
            <w:tcW w:w="5103" w:type="dxa"/>
          </w:tcPr>
          <w:p w:rsidR="00A87484" w:rsidRPr="00EE2CA5" w:rsidRDefault="00A87484" w:rsidP="0027550C">
            <w:pPr>
              <w:spacing w:line="0" w:lineRule="atLeast"/>
            </w:pPr>
            <w:r w:rsidRPr="00EE2CA5">
              <w:t>Познакомить с положительными и отрицательными сторонами огня.</w:t>
            </w:r>
          </w:p>
        </w:tc>
        <w:tc>
          <w:tcPr>
            <w:tcW w:w="1985" w:type="dxa"/>
          </w:tcPr>
          <w:p w:rsidR="00A87484" w:rsidRPr="00EE2CA5" w:rsidRDefault="00A87484" w:rsidP="0027550C">
            <w:r w:rsidRPr="00EE2CA5">
              <w:t>Беседа, объяснение, показ,</w:t>
            </w:r>
            <w:r>
              <w:t xml:space="preserve"> </w:t>
            </w:r>
            <w:r w:rsidRPr="00EE2CA5">
              <w:t>задания.</w:t>
            </w:r>
          </w:p>
        </w:tc>
        <w:tc>
          <w:tcPr>
            <w:tcW w:w="2692" w:type="dxa"/>
          </w:tcPr>
          <w:p w:rsidR="00A87484" w:rsidRPr="00EE2CA5" w:rsidRDefault="00A87484" w:rsidP="0027550C">
            <w:pPr>
              <w:jc w:val="both"/>
            </w:pPr>
            <w:r w:rsidRPr="00EE2CA5">
              <w:t>Сюжетные</w:t>
            </w:r>
          </w:p>
          <w:p w:rsidR="00A87484" w:rsidRPr="00EE2CA5" w:rsidRDefault="00A87484" w:rsidP="0027550C">
            <w:pPr>
              <w:jc w:val="both"/>
            </w:pPr>
            <w:r w:rsidRPr="00EE2CA5">
              <w:t xml:space="preserve">картинки, </w:t>
            </w:r>
          </w:p>
          <w:p w:rsidR="00A87484" w:rsidRPr="00EE2CA5" w:rsidRDefault="00A87484" w:rsidP="0027550C">
            <w:pPr>
              <w:rPr>
                <w:rFonts w:eastAsiaTheme="minorHAnsi"/>
                <w:lang w:eastAsia="en-US"/>
              </w:rPr>
            </w:pPr>
            <w:r w:rsidRPr="00EE2CA5">
              <w:t>игры</w:t>
            </w:r>
          </w:p>
        </w:tc>
        <w:tc>
          <w:tcPr>
            <w:tcW w:w="1276" w:type="dxa"/>
          </w:tcPr>
          <w:p w:rsidR="00A87484" w:rsidRPr="00EE2CA5" w:rsidRDefault="00A87484" w:rsidP="0027550C">
            <w:pPr>
              <w:jc w:val="both"/>
            </w:pPr>
          </w:p>
        </w:tc>
        <w:tc>
          <w:tcPr>
            <w:tcW w:w="1276" w:type="dxa"/>
          </w:tcPr>
          <w:p w:rsidR="00A87484" w:rsidRPr="00EE2CA5" w:rsidRDefault="00A87484" w:rsidP="0027550C">
            <w:pPr>
              <w:jc w:val="both"/>
            </w:pPr>
          </w:p>
        </w:tc>
      </w:tr>
    </w:tbl>
    <w:p w:rsidR="00A87484" w:rsidRPr="00D82758" w:rsidRDefault="00A87484" w:rsidP="00A87484">
      <w:pPr>
        <w:rPr>
          <w:rFonts w:eastAsiaTheme="minorHAnsi"/>
          <w:b/>
          <w:sz w:val="28"/>
          <w:szCs w:val="28"/>
          <w:lang w:eastAsia="en-US"/>
        </w:rPr>
      </w:pPr>
    </w:p>
    <w:tbl>
      <w:tblPr>
        <w:tblStyle w:val="a6"/>
        <w:tblW w:w="15452" w:type="dxa"/>
        <w:tblInd w:w="-318" w:type="dxa"/>
        <w:tblLayout w:type="fixed"/>
        <w:tblLook w:val="04A0" w:firstRow="1" w:lastRow="0" w:firstColumn="1" w:lastColumn="0" w:noHBand="0" w:noVBand="1"/>
      </w:tblPr>
      <w:tblGrid>
        <w:gridCol w:w="568"/>
        <w:gridCol w:w="2552"/>
        <w:gridCol w:w="5103"/>
        <w:gridCol w:w="1985"/>
        <w:gridCol w:w="2692"/>
        <w:gridCol w:w="1276"/>
        <w:gridCol w:w="1276"/>
      </w:tblGrid>
      <w:tr w:rsidR="00A87484" w:rsidRPr="00D82758" w:rsidTr="0027550C">
        <w:trPr>
          <w:trHeight w:val="283"/>
        </w:trPr>
        <w:tc>
          <w:tcPr>
            <w:tcW w:w="568" w:type="dxa"/>
          </w:tcPr>
          <w:p w:rsidR="00A87484" w:rsidRPr="00EE2CA5" w:rsidRDefault="00A87484" w:rsidP="0027550C">
            <w:pPr>
              <w:rPr>
                <w:rFonts w:eastAsiaTheme="minorHAnsi"/>
                <w:lang w:eastAsia="en-US"/>
              </w:rPr>
            </w:pPr>
            <w:r>
              <w:rPr>
                <w:rFonts w:eastAsiaTheme="minorHAnsi"/>
                <w:lang w:eastAsia="en-US"/>
              </w:rPr>
              <w:t>11</w:t>
            </w:r>
          </w:p>
        </w:tc>
        <w:tc>
          <w:tcPr>
            <w:tcW w:w="2552" w:type="dxa"/>
          </w:tcPr>
          <w:p w:rsidR="00A87484" w:rsidRPr="00EE2CA5" w:rsidRDefault="00A87484" w:rsidP="0027550C">
            <w:pPr>
              <w:spacing w:line="80" w:lineRule="atLeast"/>
              <w:rPr>
                <w:bCs/>
              </w:rPr>
            </w:pPr>
            <w:r w:rsidRPr="00EE2CA5">
              <w:rPr>
                <w:bCs/>
              </w:rPr>
              <w:t>Правила поведения на детской площадке.</w:t>
            </w:r>
          </w:p>
        </w:tc>
        <w:tc>
          <w:tcPr>
            <w:tcW w:w="5103" w:type="dxa"/>
          </w:tcPr>
          <w:p w:rsidR="00A87484" w:rsidRPr="00EE2CA5" w:rsidRDefault="00A87484" w:rsidP="0027550C">
            <w:pPr>
              <w:spacing w:line="0" w:lineRule="atLeast"/>
            </w:pPr>
            <w:r w:rsidRPr="00EE2CA5">
              <w:t>Ознакомить с правилами поведения на детской площадке.</w:t>
            </w:r>
          </w:p>
        </w:tc>
        <w:tc>
          <w:tcPr>
            <w:tcW w:w="1985" w:type="dxa"/>
          </w:tcPr>
          <w:p w:rsidR="00A87484" w:rsidRPr="00EE2CA5" w:rsidRDefault="00A87484" w:rsidP="0027550C">
            <w:r w:rsidRPr="00EE2CA5">
              <w:t>Беседа, объяснение, показ, задания.</w:t>
            </w:r>
          </w:p>
        </w:tc>
        <w:tc>
          <w:tcPr>
            <w:tcW w:w="2692" w:type="dxa"/>
          </w:tcPr>
          <w:p w:rsidR="00A87484" w:rsidRPr="00EE2CA5" w:rsidRDefault="00A87484" w:rsidP="0027550C">
            <w:pPr>
              <w:jc w:val="both"/>
            </w:pPr>
            <w:r w:rsidRPr="00EE2CA5">
              <w:t>Сюжетные</w:t>
            </w:r>
          </w:p>
          <w:p w:rsidR="00A87484" w:rsidRPr="00EE2CA5" w:rsidRDefault="00A87484" w:rsidP="0027550C">
            <w:pPr>
              <w:jc w:val="both"/>
            </w:pPr>
            <w:r w:rsidRPr="00EE2CA5">
              <w:t xml:space="preserve">картинки, </w:t>
            </w:r>
          </w:p>
          <w:p w:rsidR="00A87484" w:rsidRPr="00EE2CA5" w:rsidRDefault="00A87484" w:rsidP="0027550C">
            <w:pPr>
              <w:rPr>
                <w:rFonts w:eastAsiaTheme="minorHAnsi"/>
                <w:lang w:eastAsia="en-US"/>
              </w:rPr>
            </w:pPr>
            <w:r w:rsidRPr="00EE2CA5">
              <w:t>игры</w:t>
            </w:r>
          </w:p>
        </w:tc>
        <w:tc>
          <w:tcPr>
            <w:tcW w:w="1276" w:type="dxa"/>
          </w:tcPr>
          <w:p w:rsidR="00A87484" w:rsidRPr="00EE2CA5" w:rsidRDefault="00A87484" w:rsidP="0027550C">
            <w:pPr>
              <w:jc w:val="both"/>
            </w:pPr>
          </w:p>
        </w:tc>
        <w:tc>
          <w:tcPr>
            <w:tcW w:w="1276" w:type="dxa"/>
          </w:tcPr>
          <w:p w:rsidR="00A87484" w:rsidRPr="00EE2CA5" w:rsidRDefault="00A87484" w:rsidP="0027550C">
            <w:pPr>
              <w:jc w:val="both"/>
            </w:pPr>
          </w:p>
        </w:tc>
      </w:tr>
      <w:tr w:rsidR="00A87484" w:rsidRPr="00D82758" w:rsidTr="0027550C">
        <w:trPr>
          <w:trHeight w:val="283"/>
        </w:trPr>
        <w:tc>
          <w:tcPr>
            <w:tcW w:w="568" w:type="dxa"/>
          </w:tcPr>
          <w:p w:rsidR="00A87484" w:rsidRPr="00EE2CA5" w:rsidRDefault="00A87484" w:rsidP="0027550C">
            <w:pPr>
              <w:rPr>
                <w:rFonts w:eastAsiaTheme="minorHAnsi"/>
                <w:lang w:eastAsia="en-US"/>
              </w:rPr>
            </w:pPr>
            <w:r>
              <w:rPr>
                <w:rFonts w:eastAsiaTheme="minorHAnsi"/>
                <w:lang w:eastAsia="en-US"/>
              </w:rPr>
              <w:t>12</w:t>
            </w:r>
          </w:p>
        </w:tc>
        <w:tc>
          <w:tcPr>
            <w:tcW w:w="2552" w:type="dxa"/>
          </w:tcPr>
          <w:p w:rsidR="00A87484" w:rsidRPr="00EE2CA5" w:rsidRDefault="00A87484" w:rsidP="0027550C">
            <w:pPr>
              <w:spacing w:line="80" w:lineRule="atLeast"/>
              <w:rPr>
                <w:bCs/>
              </w:rPr>
            </w:pPr>
            <w:r>
              <w:rPr>
                <w:bCs/>
              </w:rPr>
              <w:t>Части лица. Глаза, нос, рот, уши.</w:t>
            </w:r>
          </w:p>
        </w:tc>
        <w:tc>
          <w:tcPr>
            <w:tcW w:w="5103" w:type="dxa"/>
          </w:tcPr>
          <w:p w:rsidR="00A87484" w:rsidRPr="00EE2CA5" w:rsidRDefault="00A87484" w:rsidP="0027550C">
            <w:pPr>
              <w:spacing w:line="0" w:lineRule="atLeast"/>
            </w:pPr>
            <w:r w:rsidRPr="00EE2CA5">
              <w:t>Формирование представлений о частях лица. Показ и называние.</w:t>
            </w:r>
          </w:p>
        </w:tc>
        <w:tc>
          <w:tcPr>
            <w:tcW w:w="1985" w:type="dxa"/>
          </w:tcPr>
          <w:p w:rsidR="00A87484" w:rsidRPr="00EE2CA5" w:rsidRDefault="00A87484" w:rsidP="0027550C">
            <w:r w:rsidRPr="00EE2CA5">
              <w:t>Беседа, объяснение, показ, задания.</w:t>
            </w:r>
          </w:p>
        </w:tc>
        <w:tc>
          <w:tcPr>
            <w:tcW w:w="2692" w:type="dxa"/>
          </w:tcPr>
          <w:p w:rsidR="00A87484" w:rsidRPr="00EE2CA5" w:rsidRDefault="00A87484" w:rsidP="0027550C">
            <w:pPr>
              <w:jc w:val="both"/>
            </w:pPr>
            <w:r w:rsidRPr="00EE2CA5">
              <w:t>Сюжетные</w:t>
            </w:r>
          </w:p>
          <w:p w:rsidR="00A87484" w:rsidRPr="00EE2CA5" w:rsidRDefault="00A87484" w:rsidP="0027550C">
            <w:pPr>
              <w:jc w:val="both"/>
            </w:pPr>
            <w:r w:rsidRPr="00EE2CA5">
              <w:t>картинки, предметные</w:t>
            </w:r>
          </w:p>
          <w:p w:rsidR="00A87484" w:rsidRPr="00EE2CA5" w:rsidRDefault="00A87484" w:rsidP="0027550C">
            <w:pPr>
              <w:rPr>
                <w:rFonts w:eastAsiaTheme="minorHAnsi"/>
                <w:lang w:eastAsia="en-US"/>
              </w:rPr>
            </w:pPr>
            <w:r w:rsidRPr="00EE2CA5">
              <w:t>картинки, игры</w:t>
            </w:r>
          </w:p>
        </w:tc>
        <w:tc>
          <w:tcPr>
            <w:tcW w:w="1276" w:type="dxa"/>
          </w:tcPr>
          <w:p w:rsidR="00A87484" w:rsidRPr="00EE2CA5" w:rsidRDefault="00A87484" w:rsidP="0027550C">
            <w:pPr>
              <w:jc w:val="both"/>
            </w:pPr>
          </w:p>
        </w:tc>
        <w:tc>
          <w:tcPr>
            <w:tcW w:w="1276" w:type="dxa"/>
          </w:tcPr>
          <w:p w:rsidR="00A87484" w:rsidRPr="00EE2CA5" w:rsidRDefault="00A87484" w:rsidP="0027550C">
            <w:pPr>
              <w:jc w:val="both"/>
            </w:pPr>
          </w:p>
        </w:tc>
      </w:tr>
      <w:tr w:rsidR="00A87484" w:rsidRPr="00D82758" w:rsidTr="0027550C">
        <w:trPr>
          <w:trHeight w:val="267"/>
        </w:trPr>
        <w:tc>
          <w:tcPr>
            <w:tcW w:w="568" w:type="dxa"/>
          </w:tcPr>
          <w:p w:rsidR="00A87484" w:rsidRPr="00EE2CA5" w:rsidRDefault="00A87484" w:rsidP="0027550C">
            <w:pPr>
              <w:rPr>
                <w:rFonts w:eastAsiaTheme="minorHAnsi"/>
                <w:lang w:eastAsia="en-US"/>
              </w:rPr>
            </w:pPr>
            <w:r>
              <w:rPr>
                <w:rFonts w:eastAsiaTheme="minorHAnsi"/>
                <w:lang w:eastAsia="en-US"/>
              </w:rPr>
              <w:t>13</w:t>
            </w:r>
          </w:p>
        </w:tc>
        <w:tc>
          <w:tcPr>
            <w:tcW w:w="2552" w:type="dxa"/>
          </w:tcPr>
          <w:p w:rsidR="00A87484" w:rsidRPr="00EE2CA5" w:rsidRDefault="00A87484" w:rsidP="0027550C">
            <w:r w:rsidRPr="00EE2CA5">
              <w:t>Средства гигиены: зубная паста, зубная щётка.</w:t>
            </w:r>
            <w:r>
              <w:t xml:space="preserve"> </w:t>
            </w:r>
            <w:r w:rsidRPr="00EE2CA5">
              <w:t>Правила чистки зубов и уход за полостью рта.</w:t>
            </w:r>
          </w:p>
          <w:p w:rsidR="00A87484" w:rsidRPr="00EE2CA5" w:rsidRDefault="00A87484" w:rsidP="0027550C">
            <w:pPr>
              <w:spacing w:line="80" w:lineRule="atLeast"/>
              <w:rPr>
                <w:bCs/>
              </w:rPr>
            </w:pPr>
          </w:p>
        </w:tc>
        <w:tc>
          <w:tcPr>
            <w:tcW w:w="5103" w:type="dxa"/>
          </w:tcPr>
          <w:p w:rsidR="00A87484" w:rsidRPr="00EE2CA5" w:rsidRDefault="00A87484" w:rsidP="0027550C">
            <w:pPr>
              <w:spacing w:line="0" w:lineRule="atLeast"/>
            </w:pPr>
            <w:r w:rsidRPr="00EE2CA5">
              <w:t>Расширить представления о средствах гигиены.</w:t>
            </w:r>
          </w:p>
        </w:tc>
        <w:tc>
          <w:tcPr>
            <w:tcW w:w="1985" w:type="dxa"/>
          </w:tcPr>
          <w:p w:rsidR="00A87484" w:rsidRPr="00EE2CA5" w:rsidRDefault="00A87484" w:rsidP="0027550C">
            <w:r w:rsidRPr="00EE2CA5">
              <w:t>Беседа, объяснение, показ, задания.</w:t>
            </w:r>
          </w:p>
        </w:tc>
        <w:tc>
          <w:tcPr>
            <w:tcW w:w="2692" w:type="dxa"/>
          </w:tcPr>
          <w:p w:rsidR="00A87484" w:rsidRPr="00EE2CA5" w:rsidRDefault="00A87484" w:rsidP="0027550C">
            <w:pPr>
              <w:jc w:val="both"/>
            </w:pPr>
            <w:r w:rsidRPr="00EE2CA5">
              <w:t>Сюжетные</w:t>
            </w:r>
          </w:p>
          <w:p w:rsidR="00A87484" w:rsidRPr="00EE2CA5" w:rsidRDefault="00A87484" w:rsidP="0027550C">
            <w:pPr>
              <w:jc w:val="both"/>
            </w:pPr>
            <w:r w:rsidRPr="00EE2CA5">
              <w:t>картинки, предметные</w:t>
            </w:r>
          </w:p>
          <w:p w:rsidR="00A87484" w:rsidRPr="00EE2CA5" w:rsidRDefault="00A87484" w:rsidP="0027550C">
            <w:pPr>
              <w:rPr>
                <w:rFonts w:eastAsiaTheme="minorHAnsi"/>
                <w:lang w:eastAsia="en-US"/>
              </w:rPr>
            </w:pPr>
            <w:r w:rsidRPr="00EE2CA5">
              <w:t>картинки, игры</w:t>
            </w:r>
          </w:p>
        </w:tc>
        <w:tc>
          <w:tcPr>
            <w:tcW w:w="1276" w:type="dxa"/>
          </w:tcPr>
          <w:p w:rsidR="00A87484" w:rsidRPr="00EE2CA5" w:rsidRDefault="00A87484" w:rsidP="0027550C">
            <w:pPr>
              <w:jc w:val="both"/>
            </w:pPr>
          </w:p>
        </w:tc>
        <w:tc>
          <w:tcPr>
            <w:tcW w:w="1276" w:type="dxa"/>
          </w:tcPr>
          <w:p w:rsidR="00A87484" w:rsidRPr="00EE2CA5" w:rsidRDefault="00A87484" w:rsidP="0027550C">
            <w:pPr>
              <w:jc w:val="both"/>
            </w:pPr>
          </w:p>
        </w:tc>
      </w:tr>
      <w:tr w:rsidR="00A87484" w:rsidRPr="00D82758" w:rsidTr="0027550C">
        <w:trPr>
          <w:trHeight w:val="267"/>
        </w:trPr>
        <w:tc>
          <w:tcPr>
            <w:tcW w:w="568" w:type="dxa"/>
          </w:tcPr>
          <w:p w:rsidR="00A87484" w:rsidRPr="00EE2CA5" w:rsidRDefault="00A87484" w:rsidP="0027550C">
            <w:pPr>
              <w:rPr>
                <w:rFonts w:eastAsiaTheme="minorHAnsi"/>
                <w:lang w:eastAsia="en-US"/>
              </w:rPr>
            </w:pPr>
            <w:r>
              <w:rPr>
                <w:rFonts w:eastAsiaTheme="minorHAnsi"/>
                <w:lang w:eastAsia="en-US"/>
              </w:rPr>
              <w:t>14</w:t>
            </w:r>
          </w:p>
        </w:tc>
        <w:tc>
          <w:tcPr>
            <w:tcW w:w="2552" w:type="dxa"/>
          </w:tcPr>
          <w:p w:rsidR="00A87484" w:rsidRPr="00EE2CA5" w:rsidRDefault="00A87484" w:rsidP="0027550C">
            <w:pPr>
              <w:spacing w:line="80" w:lineRule="atLeast"/>
              <w:rPr>
                <w:bCs/>
              </w:rPr>
            </w:pPr>
            <w:r w:rsidRPr="00EE2CA5">
              <w:t>Средства гигиены: мыло, полотенце.</w:t>
            </w:r>
          </w:p>
        </w:tc>
        <w:tc>
          <w:tcPr>
            <w:tcW w:w="5103" w:type="dxa"/>
          </w:tcPr>
          <w:p w:rsidR="00A87484" w:rsidRPr="00EE2CA5" w:rsidRDefault="00A87484" w:rsidP="0027550C">
            <w:pPr>
              <w:spacing w:line="0" w:lineRule="atLeast"/>
            </w:pPr>
            <w:r w:rsidRPr="00EE2CA5">
              <w:t>Формировать умение пользоваться средствами личной гигиены.</w:t>
            </w:r>
          </w:p>
        </w:tc>
        <w:tc>
          <w:tcPr>
            <w:tcW w:w="1985" w:type="dxa"/>
          </w:tcPr>
          <w:p w:rsidR="00A87484" w:rsidRPr="00EE2CA5" w:rsidRDefault="00A87484" w:rsidP="0027550C">
            <w:r w:rsidRPr="00EE2CA5">
              <w:t>Беседа, объяснение, показ, задания.</w:t>
            </w:r>
          </w:p>
        </w:tc>
        <w:tc>
          <w:tcPr>
            <w:tcW w:w="2692" w:type="dxa"/>
          </w:tcPr>
          <w:p w:rsidR="00A87484" w:rsidRPr="00EE2CA5" w:rsidRDefault="00A87484" w:rsidP="0027550C">
            <w:pPr>
              <w:jc w:val="both"/>
            </w:pPr>
            <w:r w:rsidRPr="00EE2CA5">
              <w:t>Сюжетные</w:t>
            </w:r>
          </w:p>
          <w:p w:rsidR="00A87484" w:rsidRPr="00EE2CA5" w:rsidRDefault="00A87484" w:rsidP="0027550C">
            <w:pPr>
              <w:jc w:val="both"/>
            </w:pPr>
            <w:r w:rsidRPr="00EE2CA5">
              <w:t xml:space="preserve">картинки, </w:t>
            </w:r>
          </w:p>
          <w:p w:rsidR="00A87484" w:rsidRPr="00EE2CA5" w:rsidRDefault="00A87484" w:rsidP="0027550C">
            <w:pPr>
              <w:jc w:val="both"/>
            </w:pPr>
            <w:r w:rsidRPr="00EE2CA5">
              <w:t>игры</w:t>
            </w:r>
          </w:p>
        </w:tc>
        <w:tc>
          <w:tcPr>
            <w:tcW w:w="1276" w:type="dxa"/>
          </w:tcPr>
          <w:p w:rsidR="00A87484" w:rsidRPr="00EE2CA5" w:rsidRDefault="00A87484" w:rsidP="0027550C">
            <w:pPr>
              <w:jc w:val="both"/>
            </w:pPr>
          </w:p>
        </w:tc>
        <w:tc>
          <w:tcPr>
            <w:tcW w:w="1276" w:type="dxa"/>
          </w:tcPr>
          <w:p w:rsidR="00A87484" w:rsidRPr="00EE2CA5" w:rsidRDefault="00A87484" w:rsidP="0027550C">
            <w:pPr>
              <w:jc w:val="both"/>
            </w:pPr>
          </w:p>
        </w:tc>
      </w:tr>
      <w:tr w:rsidR="00A87484" w:rsidRPr="00D82758" w:rsidTr="0027550C">
        <w:trPr>
          <w:trHeight w:val="283"/>
        </w:trPr>
        <w:tc>
          <w:tcPr>
            <w:tcW w:w="568" w:type="dxa"/>
          </w:tcPr>
          <w:p w:rsidR="00A87484" w:rsidRPr="00EE2CA5" w:rsidRDefault="00A87484" w:rsidP="0027550C">
            <w:pPr>
              <w:rPr>
                <w:rFonts w:eastAsiaTheme="minorHAnsi"/>
                <w:lang w:eastAsia="en-US"/>
              </w:rPr>
            </w:pPr>
            <w:r>
              <w:rPr>
                <w:rFonts w:eastAsiaTheme="minorHAnsi"/>
                <w:lang w:eastAsia="en-US"/>
              </w:rPr>
              <w:t>15</w:t>
            </w:r>
          </w:p>
        </w:tc>
        <w:tc>
          <w:tcPr>
            <w:tcW w:w="2552" w:type="dxa"/>
          </w:tcPr>
          <w:p w:rsidR="00A87484" w:rsidRPr="00EE2CA5" w:rsidRDefault="00A87484" w:rsidP="0027550C">
            <w:pPr>
              <w:widowControl w:val="0"/>
              <w:autoSpaceDE w:val="0"/>
              <w:autoSpaceDN w:val="0"/>
              <w:adjustRightInd w:val="0"/>
              <w:spacing w:line="0" w:lineRule="atLeast"/>
              <w:jc w:val="both"/>
            </w:pPr>
            <w:r w:rsidRPr="00EE2CA5">
              <w:t>Как вести себя с незнакомыми людьми.</w:t>
            </w:r>
          </w:p>
        </w:tc>
        <w:tc>
          <w:tcPr>
            <w:tcW w:w="5103" w:type="dxa"/>
          </w:tcPr>
          <w:p w:rsidR="00A87484" w:rsidRPr="00EE2CA5" w:rsidRDefault="00A87484" w:rsidP="0027550C">
            <w:pPr>
              <w:spacing w:line="0" w:lineRule="atLeast"/>
            </w:pPr>
            <w:r w:rsidRPr="00EE2CA5">
              <w:t>Научить правилам поведения с незнакомыми людьми.</w:t>
            </w:r>
          </w:p>
        </w:tc>
        <w:tc>
          <w:tcPr>
            <w:tcW w:w="1985" w:type="dxa"/>
          </w:tcPr>
          <w:p w:rsidR="00A87484" w:rsidRPr="00EE2CA5" w:rsidRDefault="00A87484" w:rsidP="0027550C">
            <w:r w:rsidRPr="00EE2CA5">
              <w:t>Беседа, объяснение, показ, задания.</w:t>
            </w:r>
          </w:p>
        </w:tc>
        <w:tc>
          <w:tcPr>
            <w:tcW w:w="2692" w:type="dxa"/>
          </w:tcPr>
          <w:p w:rsidR="00A87484" w:rsidRPr="00EE2CA5" w:rsidRDefault="00A87484" w:rsidP="0027550C">
            <w:pPr>
              <w:jc w:val="both"/>
            </w:pPr>
            <w:r w:rsidRPr="00EE2CA5">
              <w:t>Сюжетные</w:t>
            </w:r>
          </w:p>
          <w:p w:rsidR="00A87484" w:rsidRPr="00EE2CA5" w:rsidRDefault="00A87484" w:rsidP="0027550C">
            <w:pPr>
              <w:jc w:val="both"/>
            </w:pPr>
            <w:r w:rsidRPr="00EE2CA5">
              <w:t xml:space="preserve">картинки, </w:t>
            </w:r>
          </w:p>
          <w:p w:rsidR="00A87484" w:rsidRPr="00EE2CA5" w:rsidRDefault="00A87484" w:rsidP="0027550C">
            <w:pPr>
              <w:rPr>
                <w:rFonts w:eastAsiaTheme="minorHAnsi"/>
                <w:lang w:eastAsia="en-US"/>
              </w:rPr>
            </w:pPr>
            <w:r w:rsidRPr="00EE2CA5">
              <w:t>игры</w:t>
            </w:r>
          </w:p>
        </w:tc>
        <w:tc>
          <w:tcPr>
            <w:tcW w:w="1276" w:type="dxa"/>
          </w:tcPr>
          <w:p w:rsidR="00A87484" w:rsidRPr="00EE2CA5" w:rsidRDefault="00A87484" w:rsidP="0027550C">
            <w:pPr>
              <w:jc w:val="both"/>
            </w:pPr>
          </w:p>
        </w:tc>
        <w:tc>
          <w:tcPr>
            <w:tcW w:w="1276" w:type="dxa"/>
          </w:tcPr>
          <w:p w:rsidR="00A87484" w:rsidRPr="00EE2CA5" w:rsidRDefault="00A87484" w:rsidP="0027550C">
            <w:pPr>
              <w:jc w:val="both"/>
            </w:pPr>
          </w:p>
        </w:tc>
      </w:tr>
      <w:tr w:rsidR="00A87484" w:rsidRPr="00D82758" w:rsidTr="0027550C">
        <w:trPr>
          <w:trHeight w:val="267"/>
        </w:trPr>
        <w:tc>
          <w:tcPr>
            <w:tcW w:w="568" w:type="dxa"/>
          </w:tcPr>
          <w:p w:rsidR="00A87484" w:rsidRPr="00EE2CA5" w:rsidRDefault="00A87484" w:rsidP="0027550C">
            <w:pPr>
              <w:rPr>
                <w:rFonts w:eastAsiaTheme="minorHAnsi"/>
                <w:lang w:eastAsia="en-US"/>
              </w:rPr>
            </w:pPr>
            <w:r w:rsidRPr="00EE2CA5">
              <w:rPr>
                <w:rFonts w:eastAsiaTheme="minorHAnsi"/>
                <w:lang w:eastAsia="en-US"/>
              </w:rPr>
              <w:t>1</w:t>
            </w:r>
            <w:r>
              <w:rPr>
                <w:rFonts w:eastAsiaTheme="minorHAnsi"/>
                <w:lang w:eastAsia="en-US"/>
              </w:rPr>
              <w:t>6</w:t>
            </w:r>
          </w:p>
        </w:tc>
        <w:tc>
          <w:tcPr>
            <w:tcW w:w="2552" w:type="dxa"/>
          </w:tcPr>
          <w:p w:rsidR="00A87484" w:rsidRPr="00EE2CA5" w:rsidRDefault="00A87484" w:rsidP="0027550C">
            <w:r w:rsidRPr="00EE2CA5">
              <w:t>Светофор</w:t>
            </w:r>
          </w:p>
        </w:tc>
        <w:tc>
          <w:tcPr>
            <w:tcW w:w="5103" w:type="dxa"/>
          </w:tcPr>
          <w:p w:rsidR="00A87484" w:rsidRPr="00EE2CA5" w:rsidRDefault="00A87484" w:rsidP="0027550C">
            <w:pPr>
              <w:spacing w:line="0" w:lineRule="atLeast"/>
            </w:pPr>
            <w:r w:rsidRPr="00EE2CA5">
              <w:t>Рассказать о значении светофора. Последовательности расположения его сигналов.</w:t>
            </w:r>
          </w:p>
        </w:tc>
        <w:tc>
          <w:tcPr>
            <w:tcW w:w="1985" w:type="dxa"/>
          </w:tcPr>
          <w:p w:rsidR="00A87484" w:rsidRPr="00EE2CA5" w:rsidRDefault="00A87484" w:rsidP="0027550C">
            <w:pPr>
              <w:spacing w:line="0" w:lineRule="atLeast"/>
              <w:jc w:val="both"/>
            </w:pPr>
            <w:r w:rsidRPr="00EE2CA5">
              <w:t>Сюжетные</w:t>
            </w:r>
          </w:p>
          <w:p w:rsidR="00A87484" w:rsidRPr="00EE2CA5" w:rsidRDefault="00A87484" w:rsidP="0027550C">
            <w:pPr>
              <w:spacing w:line="0" w:lineRule="atLeast"/>
              <w:jc w:val="both"/>
            </w:pPr>
            <w:r w:rsidRPr="00EE2CA5">
              <w:t>картинки, предметные</w:t>
            </w:r>
          </w:p>
          <w:p w:rsidR="00A87484" w:rsidRPr="00EE2CA5" w:rsidRDefault="00A87484" w:rsidP="0027550C">
            <w:pPr>
              <w:spacing w:line="0" w:lineRule="atLeast"/>
              <w:jc w:val="both"/>
            </w:pPr>
            <w:r w:rsidRPr="00EE2CA5">
              <w:t>картинки, игры</w:t>
            </w:r>
          </w:p>
        </w:tc>
        <w:tc>
          <w:tcPr>
            <w:tcW w:w="2692" w:type="dxa"/>
          </w:tcPr>
          <w:p w:rsidR="00A87484" w:rsidRPr="00EE2CA5" w:rsidRDefault="00A87484" w:rsidP="0027550C">
            <w:pPr>
              <w:jc w:val="both"/>
              <w:rPr>
                <w:rFonts w:eastAsiaTheme="minorHAnsi"/>
                <w:lang w:eastAsia="en-US"/>
              </w:rPr>
            </w:pPr>
            <w:r>
              <w:rPr>
                <w:rFonts w:eastAsiaTheme="minorHAnsi"/>
                <w:lang w:eastAsia="en-US"/>
              </w:rPr>
              <w:t>П</w:t>
            </w:r>
            <w:r w:rsidRPr="00EE2CA5">
              <w:rPr>
                <w:rFonts w:eastAsiaTheme="minorHAnsi"/>
                <w:lang w:eastAsia="en-US"/>
              </w:rPr>
              <w:t>редметные</w:t>
            </w:r>
          </w:p>
          <w:p w:rsidR="00A87484" w:rsidRPr="00EE2CA5" w:rsidRDefault="00A87484" w:rsidP="0027550C">
            <w:pPr>
              <w:rPr>
                <w:rFonts w:eastAsiaTheme="minorHAnsi"/>
                <w:lang w:eastAsia="en-US"/>
              </w:rPr>
            </w:pPr>
            <w:r>
              <w:rPr>
                <w:rFonts w:eastAsiaTheme="minorHAnsi"/>
                <w:lang w:eastAsia="en-US"/>
              </w:rPr>
              <w:t>Картинки.</w:t>
            </w:r>
          </w:p>
        </w:tc>
        <w:tc>
          <w:tcPr>
            <w:tcW w:w="1276" w:type="dxa"/>
          </w:tcPr>
          <w:p w:rsidR="00A87484" w:rsidRDefault="00A87484" w:rsidP="0027550C">
            <w:pPr>
              <w:jc w:val="both"/>
              <w:rPr>
                <w:rFonts w:eastAsiaTheme="minorHAnsi"/>
                <w:lang w:eastAsia="en-US"/>
              </w:rPr>
            </w:pPr>
          </w:p>
        </w:tc>
        <w:tc>
          <w:tcPr>
            <w:tcW w:w="1276" w:type="dxa"/>
          </w:tcPr>
          <w:p w:rsidR="00A87484" w:rsidRDefault="00A87484" w:rsidP="0027550C">
            <w:pPr>
              <w:jc w:val="both"/>
              <w:rPr>
                <w:rFonts w:eastAsiaTheme="minorHAnsi"/>
                <w:lang w:eastAsia="en-US"/>
              </w:rPr>
            </w:pPr>
          </w:p>
        </w:tc>
      </w:tr>
      <w:tr w:rsidR="00A87484" w:rsidRPr="00D82758" w:rsidTr="0027550C">
        <w:trPr>
          <w:trHeight w:val="267"/>
        </w:trPr>
        <w:tc>
          <w:tcPr>
            <w:tcW w:w="568" w:type="dxa"/>
          </w:tcPr>
          <w:p w:rsidR="00A87484" w:rsidRPr="00EE2CA5" w:rsidRDefault="00A87484" w:rsidP="0027550C">
            <w:pPr>
              <w:rPr>
                <w:rFonts w:eastAsiaTheme="minorHAnsi"/>
                <w:lang w:eastAsia="en-US"/>
              </w:rPr>
            </w:pPr>
            <w:r>
              <w:rPr>
                <w:rFonts w:eastAsiaTheme="minorHAnsi"/>
                <w:lang w:eastAsia="en-US"/>
              </w:rPr>
              <w:t>17</w:t>
            </w:r>
          </w:p>
        </w:tc>
        <w:tc>
          <w:tcPr>
            <w:tcW w:w="2552" w:type="dxa"/>
          </w:tcPr>
          <w:p w:rsidR="00A87484" w:rsidRPr="00EE2CA5" w:rsidRDefault="00A87484" w:rsidP="0027550C">
            <w:pPr>
              <w:widowControl w:val="0"/>
              <w:autoSpaceDE w:val="0"/>
              <w:autoSpaceDN w:val="0"/>
              <w:adjustRightInd w:val="0"/>
              <w:spacing w:line="0" w:lineRule="atLeast"/>
            </w:pPr>
            <w:r w:rsidRPr="00EE2CA5">
              <w:t xml:space="preserve">Дорожные знаки. </w:t>
            </w:r>
            <w:r w:rsidRPr="00EE2CA5">
              <w:br/>
            </w:r>
            <w:r w:rsidRPr="00EE2CA5">
              <w:rPr>
                <w:bCs/>
              </w:rPr>
              <w:t xml:space="preserve">Как </w:t>
            </w:r>
            <w:r w:rsidRPr="00EE2CA5">
              <w:t xml:space="preserve">правильно переходить дорогу. </w:t>
            </w:r>
            <w:r w:rsidRPr="00EE2CA5">
              <w:br/>
            </w:r>
          </w:p>
        </w:tc>
        <w:tc>
          <w:tcPr>
            <w:tcW w:w="5103" w:type="dxa"/>
          </w:tcPr>
          <w:p w:rsidR="00A87484" w:rsidRPr="00EE2CA5" w:rsidRDefault="00A87484" w:rsidP="0027550C">
            <w:pPr>
              <w:spacing w:line="0" w:lineRule="atLeast"/>
            </w:pPr>
            <w:r w:rsidRPr="00EE2CA5">
              <w:t>Ознакомить с дорожными знаками; повторить правила перехода дороги.</w:t>
            </w:r>
            <w:r>
              <w:t xml:space="preserve"> Определить безопасный путь в школу.</w:t>
            </w:r>
          </w:p>
        </w:tc>
        <w:tc>
          <w:tcPr>
            <w:tcW w:w="1985" w:type="dxa"/>
          </w:tcPr>
          <w:p w:rsidR="00A87484" w:rsidRPr="00EE2CA5" w:rsidRDefault="00A87484" w:rsidP="0027550C">
            <w:pPr>
              <w:rPr>
                <w:rFonts w:eastAsiaTheme="minorHAnsi"/>
                <w:lang w:eastAsia="en-US"/>
              </w:rPr>
            </w:pPr>
            <w:r w:rsidRPr="00EE2CA5">
              <w:rPr>
                <w:rFonts w:eastAsiaTheme="minorHAnsi"/>
                <w:lang w:eastAsia="en-US"/>
              </w:rPr>
              <w:t>Беседа, объяснение, задания.</w:t>
            </w:r>
          </w:p>
        </w:tc>
        <w:tc>
          <w:tcPr>
            <w:tcW w:w="2692" w:type="dxa"/>
          </w:tcPr>
          <w:p w:rsidR="00A87484" w:rsidRPr="00EE2CA5" w:rsidRDefault="00A87484" w:rsidP="0027550C">
            <w:pPr>
              <w:jc w:val="both"/>
              <w:rPr>
                <w:rFonts w:eastAsiaTheme="minorHAnsi"/>
                <w:lang w:eastAsia="en-US"/>
              </w:rPr>
            </w:pPr>
            <w:r w:rsidRPr="00EE2CA5">
              <w:rPr>
                <w:rFonts w:eastAsiaTheme="minorHAnsi"/>
                <w:lang w:eastAsia="en-US"/>
              </w:rPr>
              <w:t>Сюжетные</w:t>
            </w:r>
          </w:p>
          <w:p w:rsidR="00A87484" w:rsidRPr="00EE2CA5" w:rsidRDefault="00A87484" w:rsidP="0027550C">
            <w:pPr>
              <w:jc w:val="both"/>
              <w:rPr>
                <w:rFonts w:eastAsiaTheme="minorHAnsi"/>
                <w:lang w:eastAsia="en-US"/>
              </w:rPr>
            </w:pPr>
            <w:r w:rsidRPr="00EE2CA5">
              <w:rPr>
                <w:rFonts w:eastAsiaTheme="minorHAnsi"/>
                <w:lang w:eastAsia="en-US"/>
              </w:rPr>
              <w:t>картинки, предметные</w:t>
            </w:r>
          </w:p>
          <w:p w:rsidR="00A87484" w:rsidRPr="00EE2CA5" w:rsidRDefault="00A87484" w:rsidP="0027550C">
            <w:pPr>
              <w:rPr>
                <w:rFonts w:eastAsiaTheme="minorHAnsi"/>
                <w:lang w:eastAsia="en-US"/>
              </w:rPr>
            </w:pPr>
            <w:r w:rsidRPr="00EE2CA5">
              <w:rPr>
                <w:rFonts w:eastAsiaTheme="minorHAnsi"/>
                <w:lang w:eastAsia="en-US"/>
              </w:rPr>
              <w:t>картинки, игры.</w:t>
            </w:r>
          </w:p>
        </w:tc>
        <w:tc>
          <w:tcPr>
            <w:tcW w:w="1276" w:type="dxa"/>
          </w:tcPr>
          <w:p w:rsidR="00A87484" w:rsidRPr="00EE2CA5" w:rsidRDefault="00A87484" w:rsidP="0027550C">
            <w:pPr>
              <w:jc w:val="both"/>
              <w:rPr>
                <w:rFonts w:eastAsiaTheme="minorHAnsi"/>
                <w:lang w:eastAsia="en-US"/>
              </w:rPr>
            </w:pPr>
          </w:p>
        </w:tc>
        <w:tc>
          <w:tcPr>
            <w:tcW w:w="1276" w:type="dxa"/>
          </w:tcPr>
          <w:p w:rsidR="00A87484" w:rsidRPr="00EE2CA5" w:rsidRDefault="00A87484" w:rsidP="0027550C">
            <w:pPr>
              <w:jc w:val="both"/>
              <w:rPr>
                <w:rFonts w:eastAsiaTheme="minorHAnsi"/>
                <w:lang w:eastAsia="en-US"/>
              </w:rPr>
            </w:pPr>
          </w:p>
        </w:tc>
      </w:tr>
    </w:tbl>
    <w:p w:rsidR="00A87484" w:rsidRPr="00D82758" w:rsidRDefault="00A87484" w:rsidP="00A87484">
      <w:pPr>
        <w:rPr>
          <w:rFonts w:eastAsiaTheme="minorHAnsi"/>
          <w:b/>
          <w:lang w:eastAsia="en-US"/>
        </w:rPr>
      </w:pPr>
    </w:p>
    <w:tbl>
      <w:tblPr>
        <w:tblStyle w:val="a6"/>
        <w:tblW w:w="15452" w:type="dxa"/>
        <w:tblInd w:w="-318" w:type="dxa"/>
        <w:tblLayout w:type="fixed"/>
        <w:tblLook w:val="04A0" w:firstRow="1" w:lastRow="0" w:firstColumn="1" w:lastColumn="0" w:noHBand="0" w:noVBand="1"/>
      </w:tblPr>
      <w:tblGrid>
        <w:gridCol w:w="568"/>
        <w:gridCol w:w="2552"/>
        <w:gridCol w:w="5103"/>
        <w:gridCol w:w="1985"/>
        <w:gridCol w:w="2692"/>
        <w:gridCol w:w="1276"/>
        <w:gridCol w:w="1276"/>
      </w:tblGrid>
      <w:tr w:rsidR="00A87484" w:rsidRPr="00D82758" w:rsidTr="0027550C">
        <w:trPr>
          <w:trHeight w:val="283"/>
        </w:trPr>
        <w:tc>
          <w:tcPr>
            <w:tcW w:w="568" w:type="dxa"/>
          </w:tcPr>
          <w:p w:rsidR="00A87484" w:rsidRDefault="00A87484" w:rsidP="0027550C">
            <w:pPr>
              <w:rPr>
                <w:rFonts w:eastAsiaTheme="minorHAnsi"/>
                <w:lang w:eastAsia="en-US"/>
              </w:rPr>
            </w:pPr>
            <w:r>
              <w:rPr>
                <w:rFonts w:eastAsiaTheme="minorHAnsi"/>
                <w:lang w:eastAsia="en-US"/>
              </w:rPr>
              <w:t>18</w:t>
            </w:r>
          </w:p>
        </w:tc>
        <w:tc>
          <w:tcPr>
            <w:tcW w:w="2552" w:type="dxa"/>
          </w:tcPr>
          <w:p w:rsidR="00A87484" w:rsidRPr="00DF4461" w:rsidRDefault="00A87484" w:rsidP="0027550C">
            <w:r w:rsidRPr="00DF4461">
              <w:t xml:space="preserve">Водоёмы. Чем они </w:t>
            </w:r>
            <w:r w:rsidRPr="00DF4461">
              <w:lastRenderedPageBreak/>
              <w:t>опасны зимой.</w:t>
            </w:r>
          </w:p>
        </w:tc>
        <w:tc>
          <w:tcPr>
            <w:tcW w:w="5103" w:type="dxa"/>
          </w:tcPr>
          <w:p w:rsidR="00A87484" w:rsidRPr="002F52D0" w:rsidRDefault="00A87484" w:rsidP="0027550C">
            <w:r w:rsidRPr="002F52D0">
              <w:lastRenderedPageBreak/>
              <w:t xml:space="preserve">Расширить представления о водоёмах. Соблюдать </w:t>
            </w:r>
            <w:r w:rsidRPr="002F52D0">
              <w:lastRenderedPageBreak/>
              <w:t>правила безопасного поведения при нахождении около водоёмов.</w:t>
            </w:r>
          </w:p>
        </w:tc>
        <w:tc>
          <w:tcPr>
            <w:tcW w:w="1985" w:type="dxa"/>
          </w:tcPr>
          <w:p w:rsidR="00A87484" w:rsidRPr="002F52D0" w:rsidRDefault="00A87484" w:rsidP="0027550C">
            <w:r w:rsidRPr="002F52D0">
              <w:lastRenderedPageBreak/>
              <w:t xml:space="preserve">Беседа, </w:t>
            </w:r>
            <w:r w:rsidRPr="002F52D0">
              <w:lastRenderedPageBreak/>
              <w:t xml:space="preserve">объяснение, </w:t>
            </w:r>
            <w:proofErr w:type="spellStart"/>
            <w:r w:rsidRPr="002F52D0">
              <w:t>показ</w:t>
            </w:r>
            <w:proofErr w:type="gramStart"/>
            <w:r w:rsidRPr="002F52D0">
              <w:t>,з</w:t>
            </w:r>
            <w:proofErr w:type="gramEnd"/>
            <w:r w:rsidRPr="002F52D0">
              <w:t>адания</w:t>
            </w:r>
            <w:proofErr w:type="spellEnd"/>
            <w:r w:rsidRPr="002F52D0">
              <w:t>.</w:t>
            </w:r>
          </w:p>
        </w:tc>
        <w:tc>
          <w:tcPr>
            <w:tcW w:w="2692" w:type="dxa"/>
          </w:tcPr>
          <w:p w:rsidR="00A87484" w:rsidRPr="002F52D0" w:rsidRDefault="00A87484" w:rsidP="0027550C">
            <w:pPr>
              <w:jc w:val="both"/>
            </w:pPr>
            <w:r w:rsidRPr="002F52D0">
              <w:lastRenderedPageBreak/>
              <w:t>Сюжетные</w:t>
            </w:r>
          </w:p>
          <w:p w:rsidR="00A87484" w:rsidRPr="002F52D0" w:rsidRDefault="00A87484" w:rsidP="0027550C">
            <w:r w:rsidRPr="002F52D0">
              <w:lastRenderedPageBreak/>
              <w:t>картинки,</w:t>
            </w:r>
          </w:p>
          <w:p w:rsidR="00A87484" w:rsidRPr="002F52D0" w:rsidRDefault="00A87484" w:rsidP="0027550C">
            <w:pPr>
              <w:rPr>
                <w:rFonts w:eastAsiaTheme="minorHAnsi"/>
                <w:lang w:eastAsia="en-US"/>
              </w:rPr>
            </w:pPr>
            <w:r w:rsidRPr="002F52D0">
              <w:t>презентация</w:t>
            </w:r>
          </w:p>
        </w:tc>
        <w:tc>
          <w:tcPr>
            <w:tcW w:w="1276" w:type="dxa"/>
          </w:tcPr>
          <w:p w:rsidR="00A87484" w:rsidRPr="002F52D0" w:rsidRDefault="00A87484" w:rsidP="0027550C">
            <w:pPr>
              <w:jc w:val="both"/>
            </w:pPr>
          </w:p>
        </w:tc>
        <w:tc>
          <w:tcPr>
            <w:tcW w:w="1276" w:type="dxa"/>
          </w:tcPr>
          <w:p w:rsidR="00A87484" w:rsidRPr="002F52D0" w:rsidRDefault="00A87484" w:rsidP="0027550C">
            <w:pPr>
              <w:jc w:val="both"/>
            </w:pPr>
          </w:p>
        </w:tc>
      </w:tr>
      <w:tr w:rsidR="00A87484" w:rsidRPr="00D82758" w:rsidTr="0027550C">
        <w:trPr>
          <w:trHeight w:val="283"/>
        </w:trPr>
        <w:tc>
          <w:tcPr>
            <w:tcW w:w="568" w:type="dxa"/>
          </w:tcPr>
          <w:p w:rsidR="00A87484" w:rsidRPr="00D82758" w:rsidRDefault="00A87484" w:rsidP="0027550C">
            <w:pPr>
              <w:rPr>
                <w:rFonts w:eastAsiaTheme="minorHAnsi"/>
                <w:lang w:eastAsia="en-US"/>
              </w:rPr>
            </w:pPr>
            <w:r>
              <w:rPr>
                <w:rFonts w:eastAsiaTheme="minorHAnsi"/>
                <w:lang w:eastAsia="en-US"/>
              </w:rPr>
              <w:lastRenderedPageBreak/>
              <w:t>19</w:t>
            </w:r>
          </w:p>
        </w:tc>
        <w:tc>
          <w:tcPr>
            <w:tcW w:w="2552" w:type="dxa"/>
          </w:tcPr>
          <w:p w:rsidR="00A87484" w:rsidRPr="002F52D0" w:rsidRDefault="00A87484" w:rsidP="0027550C">
            <w:r w:rsidRPr="002F52D0">
              <w:t>Части тела. Голова (глаза, нос, уши, рот, шея)</w:t>
            </w:r>
          </w:p>
        </w:tc>
        <w:tc>
          <w:tcPr>
            <w:tcW w:w="5103" w:type="dxa"/>
          </w:tcPr>
          <w:p w:rsidR="00A87484" w:rsidRPr="002F52D0" w:rsidRDefault="00A87484" w:rsidP="0027550C">
            <w:r w:rsidRPr="002F52D0">
              <w:t>Закрепление знаний о частях тела. Название и показ частей тела, головы.</w:t>
            </w:r>
          </w:p>
        </w:tc>
        <w:tc>
          <w:tcPr>
            <w:tcW w:w="1985" w:type="dxa"/>
          </w:tcPr>
          <w:p w:rsidR="00A87484" w:rsidRPr="002F52D0" w:rsidRDefault="00A87484" w:rsidP="0027550C">
            <w:r w:rsidRPr="002F52D0">
              <w:t>Беседа, объяснение, показ, задания.</w:t>
            </w:r>
          </w:p>
        </w:tc>
        <w:tc>
          <w:tcPr>
            <w:tcW w:w="2692" w:type="dxa"/>
          </w:tcPr>
          <w:p w:rsidR="00A87484" w:rsidRPr="002F52D0" w:rsidRDefault="00A87484" w:rsidP="0027550C">
            <w:pPr>
              <w:jc w:val="both"/>
            </w:pPr>
            <w:r w:rsidRPr="002F52D0">
              <w:t>Сюжетные</w:t>
            </w:r>
          </w:p>
          <w:p w:rsidR="00A87484" w:rsidRPr="002F52D0" w:rsidRDefault="00A87484" w:rsidP="0027550C">
            <w:pPr>
              <w:jc w:val="both"/>
            </w:pPr>
            <w:r w:rsidRPr="002F52D0">
              <w:t>картинки, предметные</w:t>
            </w:r>
          </w:p>
          <w:p w:rsidR="00A87484" w:rsidRPr="002F52D0" w:rsidRDefault="00A87484" w:rsidP="0027550C">
            <w:pPr>
              <w:rPr>
                <w:rFonts w:eastAsiaTheme="minorHAnsi"/>
                <w:lang w:eastAsia="en-US"/>
              </w:rPr>
            </w:pPr>
            <w:r w:rsidRPr="002F52D0">
              <w:t>картинки, игры</w:t>
            </w:r>
          </w:p>
        </w:tc>
        <w:tc>
          <w:tcPr>
            <w:tcW w:w="1276" w:type="dxa"/>
          </w:tcPr>
          <w:p w:rsidR="00A87484" w:rsidRPr="002F52D0" w:rsidRDefault="00A87484" w:rsidP="0027550C">
            <w:pPr>
              <w:jc w:val="both"/>
            </w:pPr>
          </w:p>
        </w:tc>
        <w:tc>
          <w:tcPr>
            <w:tcW w:w="1276" w:type="dxa"/>
          </w:tcPr>
          <w:p w:rsidR="00A87484" w:rsidRPr="002F52D0" w:rsidRDefault="00A87484" w:rsidP="0027550C">
            <w:pPr>
              <w:jc w:val="both"/>
            </w:pPr>
          </w:p>
        </w:tc>
      </w:tr>
      <w:tr w:rsidR="00A87484" w:rsidRPr="00D82758" w:rsidTr="0027550C">
        <w:trPr>
          <w:trHeight w:val="283"/>
        </w:trPr>
        <w:tc>
          <w:tcPr>
            <w:tcW w:w="568" w:type="dxa"/>
          </w:tcPr>
          <w:p w:rsidR="00A87484" w:rsidRDefault="00A87484" w:rsidP="0027550C">
            <w:pPr>
              <w:rPr>
                <w:rFonts w:eastAsiaTheme="minorHAnsi"/>
                <w:lang w:eastAsia="en-US"/>
              </w:rPr>
            </w:pPr>
            <w:r>
              <w:rPr>
                <w:rFonts w:eastAsiaTheme="minorHAnsi"/>
                <w:lang w:eastAsia="en-US"/>
              </w:rPr>
              <w:t>20</w:t>
            </w:r>
          </w:p>
        </w:tc>
        <w:tc>
          <w:tcPr>
            <w:tcW w:w="2552" w:type="dxa"/>
          </w:tcPr>
          <w:p w:rsidR="00A87484" w:rsidRPr="002F52D0" w:rsidRDefault="00A87484" w:rsidP="0027550C">
            <w:r w:rsidRPr="002F52D0">
              <w:t>Голова. Работа с пиктограммами «глаза», «нос», «рот», «уши».</w:t>
            </w:r>
          </w:p>
        </w:tc>
        <w:tc>
          <w:tcPr>
            <w:tcW w:w="5103" w:type="dxa"/>
          </w:tcPr>
          <w:p w:rsidR="00A87484" w:rsidRPr="002F52D0" w:rsidRDefault="00A87484" w:rsidP="0027550C">
            <w:r w:rsidRPr="002F52D0">
              <w:t>Работа с пиктограммами.</w:t>
            </w:r>
          </w:p>
        </w:tc>
        <w:tc>
          <w:tcPr>
            <w:tcW w:w="1985" w:type="dxa"/>
          </w:tcPr>
          <w:p w:rsidR="00A87484" w:rsidRPr="002F52D0" w:rsidRDefault="00A87484" w:rsidP="0027550C">
            <w:r w:rsidRPr="002F52D0">
              <w:t xml:space="preserve">Беседа, объяснение, </w:t>
            </w:r>
            <w:proofErr w:type="spellStart"/>
            <w:r w:rsidRPr="002F52D0">
              <w:t>показ</w:t>
            </w:r>
            <w:proofErr w:type="gramStart"/>
            <w:r w:rsidRPr="002F52D0">
              <w:t>,з</w:t>
            </w:r>
            <w:proofErr w:type="gramEnd"/>
            <w:r w:rsidRPr="002F52D0">
              <w:t>адания</w:t>
            </w:r>
            <w:proofErr w:type="spellEnd"/>
            <w:r w:rsidRPr="002F52D0">
              <w:t>.</w:t>
            </w:r>
          </w:p>
        </w:tc>
        <w:tc>
          <w:tcPr>
            <w:tcW w:w="2692" w:type="dxa"/>
          </w:tcPr>
          <w:p w:rsidR="00A87484" w:rsidRPr="002F52D0" w:rsidRDefault="00A87484" w:rsidP="0027550C">
            <w:pPr>
              <w:jc w:val="both"/>
            </w:pPr>
            <w:r w:rsidRPr="002F52D0">
              <w:t>Сюжетные</w:t>
            </w:r>
          </w:p>
          <w:p w:rsidR="00A87484" w:rsidRPr="002F52D0" w:rsidRDefault="00A87484" w:rsidP="0027550C">
            <w:pPr>
              <w:jc w:val="both"/>
            </w:pPr>
            <w:r w:rsidRPr="002F52D0">
              <w:t>картинки, предметные</w:t>
            </w:r>
          </w:p>
          <w:p w:rsidR="00A87484" w:rsidRPr="002F52D0" w:rsidRDefault="00A87484" w:rsidP="0027550C">
            <w:r w:rsidRPr="002F52D0">
              <w:t>картинки, игры, пиктограммы</w:t>
            </w:r>
          </w:p>
        </w:tc>
        <w:tc>
          <w:tcPr>
            <w:tcW w:w="1276" w:type="dxa"/>
          </w:tcPr>
          <w:p w:rsidR="00A87484" w:rsidRPr="002F52D0" w:rsidRDefault="00A87484" w:rsidP="0027550C">
            <w:pPr>
              <w:jc w:val="both"/>
            </w:pPr>
          </w:p>
        </w:tc>
        <w:tc>
          <w:tcPr>
            <w:tcW w:w="1276" w:type="dxa"/>
          </w:tcPr>
          <w:p w:rsidR="00A87484" w:rsidRPr="002F52D0" w:rsidRDefault="00A87484" w:rsidP="0027550C">
            <w:pPr>
              <w:jc w:val="both"/>
            </w:pPr>
          </w:p>
        </w:tc>
      </w:tr>
      <w:tr w:rsidR="00A87484" w:rsidRPr="00D82758" w:rsidTr="0027550C">
        <w:trPr>
          <w:trHeight w:val="283"/>
        </w:trPr>
        <w:tc>
          <w:tcPr>
            <w:tcW w:w="568" w:type="dxa"/>
          </w:tcPr>
          <w:p w:rsidR="00A87484" w:rsidRPr="00D82758" w:rsidRDefault="00A87484" w:rsidP="0027550C">
            <w:pPr>
              <w:rPr>
                <w:rFonts w:eastAsiaTheme="minorHAnsi"/>
                <w:lang w:eastAsia="en-US"/>
              </w:rPr>
            </w:pPr>
            <w:r>
              <w:rPr>
                <w:rFonts w:eastAsiaTheme="minorHAnsi"/>
                <w:lang w:eastAsia="en-US"/>
              </w:rPr>
              <w:t>21</w:t>
            </w:r>
          </w:p>
        </w:tc>
        <w:tc>
          <w:tcPr>
            <w:tcW w:w="2552" w:type="dxa"/>
          </w:tcPr>
          <w:p w:rsidR="00A87484" w:rsidRPr="002F52D0" w:rsidRDefault="00A87484" w:rsidP="0027550C">
            <w:r w:rsidRPr="002F52D0">
              <w:t>Части тела. Руки</w:t>
            </w:r>
            <w:r>
              <w:t xml:space="preserve">, ноги  </w:t>
            </w:r>
            <w:r w:rsidRPr="002F52D0">
              <w:t xml:space="preserve"> и их значение.</w:t>
            </w:r>
          </w:p>
        </w:tc>
        <w:tc>
          <w:tcPr>
            <w:tcW w:w="5103" w:type="dxa"/>
          </w:tcPr>
          <w:p w:rsidR="00A87484" w:rsidRPr="002F52D0" w:rsidRDefault="00A87484" w:rsidP="0027550C">
            <w:r w:rsidRPr="002F52D0">
              <w:t xml:space="preserve">Закрепление знаний о руках, как части тела. </w:t>
            </w:r>
          </w:p>
        </w:tc>
        <w:tc>
          <w:tcPr>
            <w:tcW w:w="1985" w:type="dxa"/>
          </w:tcPr>
          <w:p w:rsidR="00A87484" w:rsidRPr="002F52D0" w:rsidRDefault="00A87484" w:rsidP="0027550C">
            <w:r w:rsidRPr="002F52D0">
              <w:t xml:space="preserve">Беседа, объяснение, </w:t>
            </w:r>
            <w:proofErr w:type="spellStart"/>
            <w:r w:rsidRPr="002F52D0">
              <w:t>показ</w:t>
            </w:r>
            <w:proofErr w:type="gramStart"/>
            <w:r w:rsidRPr="002F52D0">
              <w:t>,з</w:t>
            </w:r>
            <w:proofErr w:type="gramEnd"/>
            <w:r w:rsidRPr="002F52D0">
              <w:t>адания</w:t>
            </w:r>
            <w:proofErr w:type="spellEnd"/>
            <w:r w:rsidRPr="002F52D0">
              <w:t>.</w:t>
            </w:r>
          </w:p>
        </w:tc>
        <w:tc>
          <w:tcPr>
            <w:tcW w:w="2692" w:type="dxa"/>
          </w:tcPr>
          <w:p w:rsidR="00A87484" w:rsidRPr="002F52D0" w:rsidRDefault="00A87484" w:rsidP="0027550C">
            <w:pPr>
              <w:jc w:val="both"/>
            </w:pPr>
            <w:r w:rsidRPr="002F52D0">
              <w:t>Сюжетные</w:t>
            </w:r>
          </w:p>
          <w:p w:rsidR="00A87484" w:rsidRPr="002F52D0" w:rsidRDefault="00A87484" w:rsidP="0027550C">
            <w:pPr>
              <w:jc w:val="both"/>
            </w:pPr>
            <w:r w:rsidRPr="002F52D0">
              <w:t>картинки, предметные</w:t>
            </w:r>
          </w:p>
          <w:p w:rsidR="00A87484" w:rsidRPr="002F52D0" w:rsidRDefault="00A87484" w:rsidP="0027550C">
            <w:r w:rsidRPr="002F52D0">
              <w:t>картинки, игры</w:t>
            </w:r>
          </w:p>
        </w:tc>
        <w:tc>
          <w:tcPr>
            <w:tcW w:w="1276" w:type="dxa"/>
          </w:tcPr>
          <w:p w:rsidR="00A87484" w:rsidRPr="002F52D0" w:rsidRDefault="00A87484" w:rsidP="0027550C">
            <w:pPr>
              <w:jc w:val="both"/>
            </w:pPr>
          </w:p>
        </w:tc>
        <w:tc>
          <w:tcPr>
            <w:tcW w:w="1276" w:type="dxa"/>
          </w:tcPr>
          <w:p w:rsidR="00A87484" w:rsidRPr="002F52D0" w:rsidRDefault="00A87484" w:rsidP="0027550C">
            <w:pPr>
              <w:jc w:val="both"/>
            </w:pPr>
          </w:p>
        </w:tc>
      </w:tr>
      <w:tr w:rsidR="00A87484" w:rsidRPr="00D82758" w:rsidTr="0027550C">
        <w:trPr>
          <w:trHeight w:val="283"/>
        </w:trPr>
        <w:tc>
          <w:tcPr>
            <w:tcW w:w="568" w:type="dxa"/>
          </w:tcPr>
          <w:p w:rsidR="00A87484" w:rsidRDefault="00A87484" w:rsidP="0027550C">
            <w:pPr>
              <w:rPr>
                <w:rFonts w:eastAsiaTheme="minorHAnsi"/>
                <w:lang w:eastAsia="en-US"/>
              </w:rPr>
            </w:pPr>
            <w:r>
              <w:rPr>
                <w:rFonts w:eastAsiaTheme="minorHAnsi"/>
                <w:lang w:eastAsia="en-US"/>
              </w:rPr>
              <w:t>22</w:t>
            </w:r>
          </w:p>
        </w:tc>
        <w:tc>
          <w:tcPr>
            <w:tcW w:w="2552" w:type="dxa"/>
          </w:tcPr>
          <w:p w:rsidR="00A87484" w:rsidRPr="002F52D0" w:rsidRDefault="00A87484" w:rsidP="0027550C">
            <w:r w:rsidRPr="002F52D0">
              <w:t>Рука, локоть, кисть, пальцы.</w:t>
            </w:r>
          </w:p>
        </w:tc>
        <w:tc>
          <w:tcPr>
            <w:tcW w:w="5103" w:type="dxa"/>
          </w:tcPr>
          <w:p w:rsidR="00A87484" w:rsidRPr="002F52D0" w:rsidRDefault="00A87484" w:rsidP="0027550C">
            <w:r w:rsidRPr="002F52D0">
              <w:t>Закрепление и показ локтя, кисти, пальцев.</w:t>
            </w:r>
          </w:p>
        </w:tc>
        <w:tc>
          <w:tcPr>
            <w:tcW w:w="1985" w:type="dxa"/>
          </w:tcPr>
          <w:p w:rsidR="00A87484" w:rsidRPr="002F52D0" w:rsidRDefault="00A87484" w:rsidP="0027550C">
            <w:r w:rsidRPr="002F52D0">
              <w:t xml:space="preserve">Беседа, объяснение, </w:t>
            </w:r>
            <w:proofErr w:type="spellStart"/>
            <w:r w:rsidRPr="002F52D0">
              <w:t>показ</w:t>
            </w:r>
            <w:proofErr w:type="gramStart"/>
            <w:r w:rsidRPr="002F52D0">
              <w:t>,з</w:t>
            </w:r>
            <w:proofErr w:type="gramEnd"/>
            <w:r w:rsidRPr="002F52D0">
              <w:t>адания</w:t>
            </w:r>
            <w:proofErr w:type="spellEnd"/>
            <w:r w:rsidRPr="002F52D0">
              <w:t>.</w:t>
            </w:r>
          </w:p>
        </w:tc>
        <w:tc>
          <w:tcPr>
            <w:tcW w:w="2692" w:type="dxa"/>
          </w:tcPr>
          <w:p w:rsidR="00A87484" w:rsidRPr="002F52D0" w:rsidRDefault="00A87484" w:rsidP="0027550C">
            <w:pPr>
              <w:jc w:val="both"/>
            </w:pPr>
            <w:r w:rsidRPr="002F52D0">
              <w:t>Сюжетные</w:t>
            </w:r>
          </w:p>
          <w:p w:rsidR="00A87484" w:rsidRPr="002F52D0" w:rsidRDefault="00A87484" w:rsidP="0027550C">
            <w:pPr>
              <w:jc w:val="both"/>
            </w:pPr>
            <w:r w:rsidRPr="002F52D0">
              <w:t>картинки, предметные</w:t>
            </w:r>
          </w:p>
          <w:p w:rsidR="00A87484" w:rsidRPr="002F52D0" w:rsidRDefault="00A87484" w:rsidP="0027550C">
            <w:r w:rsidRPr="002F52D0">
              <w:t>картинки, игры</w:t>
            </w:r>
          </w:p>
        </w:tc>
        <w:tc>
          <w:tcPr>
            <w:tcW w:w="1276" w:type="dxa"/>
          </w:tcPr>
          <w:p w:rsidR="00A87484" w:rsidRPr="002F52D0" w:rsidRDefault="00A87484" w:rsidP="0027550C">
            <w:pPr>
              <w:jc w:val="both"/>
            </w:pPr>
          </w:p>
        </w:tc>
        <w:tc>
          <w:tcPr>
            <w:tcW w:w="1276" w:type="dxa"/>
          </w:tcPr>
          <w:p w:rsidR="00A87484" w:rsidRPr="002F52D0" w:rsidRDefault="00A87484" w:rsidP="0027550C">
            <w:pPr>
              <w:jc w:val="both"/>
            </w:pPr>
          </w:p>
        </w:tc>
      </w:tr>
      <w:tr w:rsidR="00A87484" w:rsidRPr="00D82758" w:rsidTr="0027550C">
        <w:trPr>
          <w:trHeight w:val="283"/>
        </w:trPr>
        <w:tc>
          <w:tcPr>
            <w:tcW w:w="568" w:type="dxa"/>
          </w:tcPr>
          <w:p w:rsidR="00A87484" w:rsidRDefault="00A87484" w:rsidP="0027550C">
            <w:pPr>
              <w:rPr>
                <w:rFonts w:eastAsiaTheme="minorHAnsi"/>
                <w:lang w:eastAsia="en-US"/>
              </w:rPr>
            </w:pPr>
            <w:r>
              <w:rPr>
                <w:rFonts w:eastAsiaTheme="minorHAnsi"/>
                <w:lang w:eastAsia="en-US"/>
              </w:rPr>
              <w:t>23</w:t>
            </w:r>
          </w:p>
        </w:tc>
        <w:tc>
          <w:tcPr>
            <w:tcW w:w="2552" w:type="dxa"/>
          </w:tcPr>
          <w:p w:rsidR="00A87484" w:rsidRPr="00DF4461" w:rsidRDefault="00A87484" w:rsidP="0027550C">
            <w:r w:rsidRPr="00DF4461">
              <w:t>Отчего может возникнуть пожар в доме, школе?</w:t>
            </w:r>
          </w:p>
        </w:tc>
        <w:tc>
          <w:tcPr>
            <w:tcW w:w="5103" w:type="dxa"/>
          </w:tcPr>
          <w:p w:rsidR="00A87484" w:rsidRPr="002F52D0" w:rsidRDefault="00A87484" w:rsidP="0027550C">
            <w:r w:rsidRPr="002F52D0">
              <w:t xml:space="preserve">Расширить представления о возникновении пожара в доме, школе. </w:t>
            </w:r>
            <w:r w:rsidRPr="00DF4461">
              <w:rPr>
                <w:b/>
              </w:rPr>
              <w:t>Эвакуация</w:t>
            </w:r>
            <w:r w:rsidRPr="002F52D0">
              <w:t xml:space="preserve"> во время пожара.</w:t>
            </w:r>
          </w:p>
        </w:tc>
        <w:tc>
          <w:tcPr>
            <w:tcW w:w="1985" w:type="dxa"/>
          </w:tcPr>
          <w:p w:rsidR="00A87484" w:rsidRPr="002F52D0" w:rsidRDefault="00A87484" w:rsidP="0027550C">
            <w:r w:rsidRPr="002F52D0">
              <w:t xml:space="preserve">Беседа, объяснение, </w:t>
            </w:r>
            <w:proofErr w:type="spellStart"/>
            <w:r w:rsidRPr="002F52D0">
              <w:t>показ</w:t>
            </w:r>
            <w:proofErr w:type="gramStart"/>
            <w:r w:rsidRPr="002F52D0">
              <w:t>,з</w:t>
            </w:r>
            <w:proofErr w:type="gramEnd"/>
            <w:r w:rsidRPr="002F52D0">
              <w:t>адания</w:t>
            </w:r>
            <w:proofErr w:type="spellEnd"/>
            <w:r w:rsidRPr="002F52D0">
              <w:t>.</w:t>
            </w:r>
          </w:p>
        </w:tc>
        <w:tc>
          <w:tcPr>
            <w:tcW w:w="2692" w:type="dxa"/>
          </w:tcPr>
          <w:p w:rsidR="00A87484" w:rsidRPr="002F52D0" w:rsidRDefault="00A87484" w:rsidP="0027550C">
            <w:pPr>
              <w:jc w:val="both"/>
            </w:pPr>
            <w:r w:rsidRPr="002F52D0">
              <w:t>Сюжетные</w:t>
            </w:r>
          </w:p>
          <w:p w:rsidR="00A87484" w:rsidRPr="002F52D0" w:rsidRDefault="00A87484" w:rsidP="0027550C">
            <w:r w:rsidRPr="002F52D0">
              <w:t>картинки,</w:t>
            </w:r>
          </w:p>
          <w:p w:rsidR="00A87484" w:rsidRPr="002F52D0" w:rsidRDefault="00A87484" w:rsidP="0027550C">
            <w:pPr>
              <w:jc w:val="both"/>
            </w:pPr>
            <w:r w:rsidRPr="002F52D0">
              <w:t>презентация</w:t>
            </w:r>
          </w:p>
        </w:tc>
        <w:tc>
          <w:tcPr>
            <w:tcW w:w="1276" w:type="dxa"/>
          </w:tcPr>
          <w:p w:rsidR="00A87484" w:rsidRPr="002F52D0" w:rsidRDefault="00A87484" w:rsidP="0027550C">
            <w:pPr>
              <w:jc w:val="both"/>
            </w:pPr>
          </w:p>
        </w:tc>
        <w:tc>
          <w:tcPr>
            <w:tcW w:w="1276" w:type="dxa"/>
          </w:tcPr>
          <w:p w:rsidR="00A87484" w:rsidRPr="002F52D0" w:rsidRDefault="00A87484" w:rsidP="0027550C">
            <w:pPr>
              <w:jc w:val="both"/>
            </w:pPr>
          </w:p>
        </w:tc>
      </w:tr>
      <w:tr w:rsidR="00A87484" w:rsidRPr="00D82758" w:rsidTr="0027550C">
        <w:trPr>
          <w:trHeight w:val="283"/>
        </w:trPr>
        <w:tc>
          <w:tcPr>
            <w:tcW w:w="568" w:type="dxa"/>
          </w:tcPr>
          <w:p w:rsidR="00A87484" w:rsidRDefault="00A87484" w:rsidP="0027550C">
            <w:pPr>
              <w:rPr>
                <w:rFonts w:eastAsiaTheme="minorHAnsi"/>
                <w:lang w:eastAsia="en-US"/>
              </w:rPr>
            </w:pPr>
            <w:r>
              <w:rPr>
                <w:rFonts w:eastAsiaTheme="minorHAnsi"/>
                <w:lang w:eastAsia="en-US"/>
              </w:rPr>
              <w:t>24</w:t>
            </w:r>
          </w:p>
        </w:tc>
        <w:tc>
          <w:tcPr>
            <w:tcW w:w="2552" w:type="dxa"/>
          </w:tcPr>
          <w:p w:rsidR="00A87484" w:rsidRPr="00DF4461" w:rsidRDefault="00A87484" w:rsidP="0027550C">
            <w:r w:rsidRPr="00DF4461">
              <w:t>Чем опасно электричество и  как избежать беды?</w:t>
            </w:r>
          </w:p>
        </w:tc>
        <w:tc>
          <w:tcPr>
            <w:tcW w:w="5103" w:type="dxa"/>
          </w:tcPr>
          <w:p w:rsidR="00A87484" w:rsidRPr="002F52D0" w:rsidRDefault="00A87484" w:rsidP="0027550C">
            <w:r w:rsidRPr="002F52D0">
              <w:t>Расширить представления о</w:t>
            </w:r>
            <w:r>
              <w:t xml:space="preserve">б электроприборах и правилами пользования. </w:t>
            </w:r>
          </w:p>
        </w:tc>
        <w:tc>
          <w:tcPr>
            <w:tcW w:w="1985" w:type="dxa"/>
          </w:tcPr>
          <w:p w:rsidR="00A87484" w:rsidRPr="002F52D0" w:rsidRDefault="00A87484" w:rsidP="0027550C">
            <w:r w:rsidRPr="002F52D0">
              <w:t xml:space="preserve">Беседа, объяснение, </w:t>
            </w:r>
            <w:proofErr w:type="spellStart"/>
            <w:r w:rsidRPr="002F52D0">
              <w:t>показ</w:t>
            </w:r>
            <w:proofErr w:type="gramStart"/>
            <w:r w:rsidRPr="002F52D0">
              <w:t>,з</w:t>
            </w:r>
            <w:proofErr w:type="gramEnd"/>
            <w:r w:rsidRPr="002F52D0">
              <w:t>адания</w:t>
            </w:r>
            <w:proofErr w:type="spellEnd"/>
            <w:r w:rsidRPr="002F52D0">
              <w:t>.</w:t>
            </w:r>
          </w:p>
        </w:tc>
        <w:tc>
          <w:tcPr>
            <w:tcW w:w="2692" w:type="dxa"/>
          </w:tcPr>
          <w:p w:rsidR="00A87484" w:rsidRPr="002F52D0" w:rsidRDefault="00A87484" w:rsidP="0027550C">
            <w:pPr>
              <w:jc w:val="both"/>
            </w:pPr>
            <w:r w:rsidRPr="002F52D0">
              <w:t>Сюжетные</w:t>
            </w:r>
          </w:p>
          <w:p w:rsidR="00A87484" w:rsidRPr="002F52D0" w:rsidRDefault="00A87484" w:rsidP="0027550C">
            <w:r w:rsidRPr="002F52D0">
              <w:t>картинки,</w:t>
            </w:r>
          </w:p>
          <w:p w:rsidR="00A87484" w:rsidRPr="002F52D0" w:rsidRDefault="00A87484" w:rsidP="0027550C">
            <w:pPr>
              <w:jc w:val="both"/>
            </w:pPr>
            <w:r w:rsidRPr="002F52D0">
              <w:t>презентация</w:t>
            </w:r>
          </w:p>
        </w:tc>
        <w:tc>
          <w:tcPr>
            <w:tcW w:w="1276" w:type="dxa"/>
          </w:tcPr>
          <w:p w:rsidR="00A87484" w:rsidRPr="002F52D0" w:rsidRDefault="00A87484" w:rsidP="0027550C">
            <w:pPr>
              <w:jc w:val="both"/>
            </w:pPr>
          </w:p>
        </w:tc>
        <w:tc>
          <w:tcPr>
            <w:tcW w:w="1276" w:type="dxa"/>
          </w:tcPr>
          <w:p w:rsidR="00A87484" w:rsidRPr="002F52D0" w:rsidRDefault="00A87484" w:rsidP="0027550C">
            <w:pPr>
              <w:jc w:val="both"/>
            </w:pPr>
          </w:p>
        </w:tc>
      </w:tr>
      <w:tr w:rsidR="00A87484" w:rsidRPr="00D82758" w:rsidTr="0027550C">
        <w:trPr>
          <w:trHeight w:val="283"/>
        </w:trPr>
        <w:tc>
          <w:tcPr>
            <w:tcW w:w="568" w:type="dxa"/>
          </w:tcPr>
          <w:p w:rsidR="00A87484" w:rsidRPr="00D82758" w:rsidRDefault="00A87484" w:rsidP="0027550C">
            <w:pPr>
              <w:rPr>
                <w:rFonts w:eastAsiaTheme="minorHAnsi"/>
                <w:lang w:eastAsia="en-US"/>
              </w:rPr>
            </w:pPr>
            <w:r>
              <w:rPr>
                <w:rFonts w:eastAsiaTheme="minorHAnsi"/>
                <w:lang w:eastAsia="en-US"/>
              </w:rPr>
              <w:t>25</w:t>
            </w:r>
          </w:p>
        </w:tc>
        <w:tc>
          <w:tcPr>
            <w:tcW w:w="2552" w:type="dxa"/>
          </w:tcPr>
          <w:p w:rsidR="00A87484" w:rsidRPr="002F52D0" w:rsidRDefault="00A87484" w:rsidP="0027550C">
            <w:r w:rsidRPr="002F52D0">
              <w:t>Дорожные знаки и сигналы для регулирования движения.</w:t>
            </w:r>
            <w:r>
              <w:t xml:space="preserve"> Б</w:t>
            </w:r>
            <w:r w:rsidRPr="00DF4461">
              <w:t>езопасный путь домой и в школу.</w:t>
            </w:r>
          </w:p>
        </w:tc>
        <w:tc>
          <w:tcPr>
            <w:tcW w:w="5103" w:type="dxa"/>
          </w:tcPr>
          <w:p w:rsidR="00A87484" w:rsidRPr="002F52D0" w:rsidRDefault="00A87484" w:rsidP="0027550C">
            <w:r w:rsidRPr="002F52D0">
              <w:t>Расширить представления о дорожн</w:t>
            </w:r>
            <w:r>
              <w:t>ых знаках. Учить соблюдать ПДД. Рассмотреть безопасный путь домой и в школу.</w:t>
            </w:r>
          </w:p>
        </w:tc>
        <w:tc>
          <w:tcPr>
            <w:tcW w:w="1985" w:type="dxa"/>
          </w:tcPr>
          <w:p w:rsidR="00A87484" w:rsidRPr="002F52D0" w:rsidRDefault="00A87484" w:rsidP="0027550C">
            <w:r w:rsidRPr="002F52D0">
              <w:t xml:space="preserve">Беседа, объяснение, </w:t>
            </w:r>
            <w:proofErr w:type="spellStart"/>
            <w:r w:rsidRPr="002F52D0">
              <w:t>показ</w:t>
            </w:r>
            <w:proofErr w:type="gramStart"/>
            <w:r w:rsidRPr="002F52D0">
              <w:t>,з</w:t>
            </w:r>
            <w:proofErr w:type="gramEnd"/>
            <w:r w:rsidRPr="002F52D0">
              <w:t>адания</w:t>
            </w:r>
            <w:proofErr w:type="spellEnd"/>
            <w:r w:rsidRPr="002F52D0">
              <w:t>.</w:t>
            </w:r>
          </w:p>
        </w:tc>
        <w:tc>
          <w:tcPr>
            <w:tcW w:w="2692" w:type="dxa"/>
          </w:tcPr>
          <w:p w:rsidR="00A87484" w:rsidRPr="002F52D0" w:rsidRDefault="00A87484" w:rsidP="0027550C">
            <w:pPr>
              <w:jc w:val="both"/>
            </w:pPr>
            <w:r w:rsidRPr="002F52D0">
              <w:t>Сюжетные</w:t>
            </w:r>
          </w:p>
          <w:p w:rsidR="00A87484" w:rsidRPr="002F52D0" w:rsidRDefault="00A87484" w:rsidP="0027550C">
            <w:r w:rsidRPr="002F52D0">
              <w:t>картинки,</w:t>
            </w:r>
          </w:p>
          <w:p w:rsidR="00A87484" w:rsidRPr="002F52D0" w:rsidRDefault="00A87484" w:rsidP="0027550C">
            <w:pPr>
              <w:rPr>
                <w:rFonts w:eastAsiaTheme="minorHAnsi"/>
                <w:lang w:eastAsia="en-US"/>
              </w:rPr>
            </w:pPr>
            <w:r w:rsidRPr="002F52D0">
              <w:t>презентация</w:t>
            </w:r>
          </w:p>
        </w:tc>
        <w:tc>
          <w:tcPr>
            <w:tcW w:w="1276" w:type="dxa"/>
          </w:tcPr>
          <w:p w:rsidR="00A87484" w:rsidRPr="002F52D0" w:rsidRDefault="00A87484" w:rsidP="0027550C">
            <w:pPr>
              <w:jc w:val="both"/>
            </w:pPr>
          </w:p>
        </w:tc>
        <w:tc>
          <w:tcPr>
            <w:tcW w:w="1276" w:type="dxa"/>
          </w:tcPr>
          <w:p w:rsidR="00A87484" w:rsidRPr="002F52D0" w:rsidRDefault="00A87484" w:rsidP="0027550C">
            <w:pPr>
              <w:jc w:val="both"/>
            </w:pPr>
          </w:p>
        </w:tc>
      </w:tr>
    </w:tbl>
    <w:p w:rsidR="00A87484" w:rsidRPr="008D1E97" w:rsidRDefault="00A87484" w:rsidP="00A87484">
      <w:pPr>
        <w:rPr>
          <w:rFonts w:eastAsiaTheme="minorHAnsi"/>
          <w:b/>
          <w:lang w:eastAsia="en-US"/>
        </w:rPr>
      </w:pPr>
      <w:r>
        <w:rPr>
          <w:rFonts w:eastAsiaTheme="minorHAnsi"/>
          <w:b/>
          <w:lang w:eastAsia="en-US"/>
        </w:rPr>
        <w:t xml:space="preserve">                                                                                                                                                                                                      </w:t>
      </w:r>
    </w:p>
    <w:tbl>
      <w:tblPr>
        <w:tblStyle w:val="a6"/>
        <w:tblW w:w="15452" w:type="dxa"/>
        <w:tblInd w:w="-318" w:type="dxa"/>
        <w:tblLayout w:type="fixed"/>
        <w:tblLook w:val="04A0" w:firstRow="1" w:lastRow="0" w:firstColumn="1" w:lastColumn="0" w:noHBand="0" w:noVBand="1"/>
      </w:tblPr>
      <w:tblGrid>
        <w:gridCol w:w="568"/>
        <w:gridCol w:w="2552"/>
        <w:gridCol w:w="5103"/>
        <w:gridCol w:w="1985"/>
        <w:gridCol w:w="2692"/>
        <w:gridCol w:w="1276"/>
        <w:gridCol w:w="1276"/>
      </w:tblGrid>
      <w:tr w:rsidR="00A87484" w:rsidRPr="00D82758" w:rsidTr="0027550C">
        <w:trPr>
          <w:trHeight w:val="283"/>
        </w:trPr>
        <w:tc>
          <w:tcPr>
            <w:tcW w:w="568" w:type="dxa"/>
          </w:tcPr>
          <w:p w:rsidR="00A87484" w:rsidRPr="00D82758" w:rsidRDefault="00A87484" w:rsidP="0027550C">
            <w:pPr>
              <w:rPr>
                <w:rFonts w:eastAsiaTheme="minorHAnsi"/>
                <w:lang w:eastAsia="en-US"/>
              </w:rPr>
            </w:pPr>
            <w:r>
              <w:rPr>
                <w:rFonts w:eastAsiaTheme="minorHAnsi"/>
                <w:lang w:eastAsia="en-US"/>
              </w:rPr>
              <w:t>26</w:t>
            </w:r>
          </w:p>
        </w:tc>
        <w:tc>
          <w:tcPr>
            <w:tcW w:w="2552" w:type="dxa"/>
          </w:tcPr>
          <w:p w:rsidR="00A87484" w:rsidRPr="002F52D0" w:rsidRDefault="00A87484" w:rsidP="0027550C">
            <w:pPr>
              <w:spacing w:line="80" w:lineRule="atLeast"/>
              <w:rPr>
                <w:bCs/>
              </w:rPr>
            </w:pPr>
            <w:r w:rsidRPr="002F52D0">
              <w:t>Питание. Алгоритм приема пищи. Работа с пиктограммами.</w:t>
            </w:r>
          </w:p>
          <w:p w:rsidR="00A87484" w:rsidRPr="002F52D0" w:rsidRDefault="00A87484" w:rsidP="0027550C">
            <w:pPr>
              <w:spacing w:line="80" w:lineRule="atLeast"/>
              <w:rPr>
                <w:bCs/>
              </w:rPr>
            </w:pPr>
          </w:p>
        </w:tc>
        <w:tc>
          <w:tcPr>
            <w:tcW w:w="5103" w:type="dxa"/>
          </w:tcPr>
          <w:p w:rsidR="00A87484" w:rsidRPr="002F52D0" w:rsidRDefault="00A87484" w:rsidP="0027550C">
            <w:pPr>
              <w:spacing w:line="0" w:lineRule="atLeast"/>
            </w:pPr>
            <w:r w:rsidRPr="002F52D0">
              <w:t>Закрепить последовательность действий при приеме пищи с помощью пиктограмм.</w:t>
            </w:r>
          </w:p>
        </w:tc>
        <w:tc>
          <w:tcPr>
            <w:tcW w:w="1985" w:type="dxa"/>
          </w:tcPr>
          <w:p w:rsidR="00A87484" w:rsidRPr="002F52D0" w:rsidRDefault="00A87484" w:rsidP="0027550C">
            <w:r w:rsidRPr="002F52D0">
              <w:t>Беседа, объяснение, показ, задания.</w:t>
            </w:r>
          </w:p>
        </w:tc>
        <w:tc>
          <w:tcPr>
            <w:tcW w:w="2692" w:type="dxa"/>
          </w:tcPr>
          <w:p w:rsidR="00A87484" w:rsidRPr="002F52D0" w:rsidRDefault="00A87484" w:rsidP="0027550C">
            <w:pPr>
              <w:jc w:val="both"/>
            </w:pPr>
            <w:r w:rsidRPr="002F52D0">
              <w:t>Сюжетные</w:t>
            </w:r>
          </w:p>
          <w:p w:rsidR="00A87484" w:rsidRPr="002F52D0" w:rsidRDefault="00A87484" w:rsidP="0027550C">
            <w:pPr>
              <w:jc w:val="both"/>
            </w:pPr>
            <w:r w:rsidRPr="002F52D0">
              <w:t>картинки, предметные</w:t>
            </w:r>
          </w:p>
          <w:p w:rsidR="00A87484" w:rsidRPr="002F52D0" w:rsidRDefault="00A87484" w:rsidP="0027550C">
            <w:pPr>
              <w:rPr>
                <w:rFonts w:eastAsiaTheme="minorHAnsi"/>
                <w:lang w:eastAsia="en-US"/>
              </w:rPr>
            </w:pPr>
            <w:r w:rsidRPr="002F52D0">
              <w:t>картинки, пиктограммы</w:t>
            </w:r>
          </w:p>
        </w:tc>
        <w:tc>
          <w:tcPr>
            <w:tcW w:w="1276" w:type="dxa"/>
          </w:tcPr>
          <w:p w:rsidR="00A87484" w:rsidRPr="002F52D0" w:rsidRDefault="00A87484" w:rsidP="0027550C">
            <w:pPr>
              <w:jc w:val="both"/>
            </w:pPr>
          </w:p>
        </w:tc>
        <w:tc>
          <w:tcPr>
            <w:tcW w:w="1276" w:type="dxa"/>
          </w:tcPr>
          <w:p w:rsidR="00A87484" w:rsidRPr="002F52D0" w:rsidRDefault="00A87484" w:rsidP="0027550C">
            <w:pPr>
              <w:jc w:val="both"/>
            </w:pPr>
          </w:p>
        </w:tc>
      </w:tr>
      <w:tr w:rsidR="00A87484" w:rsidRPr="00D82758" w:rsidTr="0027550C">
        <w:trPr>
          <w:trHeight w:val="283"/>
        </w:trPr>
        <w:tc>
          <w:tcPr>
            <w:tcW w:w="568" w:type="dxa"/>
          </w:tcPr>
          <w:p w:rsidR="00A87484" w:rsidRPr="00D82758" w:rsidRDefault="00A87484" w:rsidP="0027550C">
            <w:pPr>
              <w:rPr>
                <w:rFonts w:eastAsiaTheme="minorHAnsi"/>
                <w:lang w:eastAsia="en-US"/>
              </w:rPr>
            </w:pPr>
            <w:r>
              <w:rPr>
                <w:rFonts w:eastAsiaTheme="minorHAnsi"/>
                <w:lang w:eastAsia="en-US"/>
              </w:rPr>
              <w:t>27</w:t>
            </w:r>
          </w:p>
        </w:tc>
        <w:tc>
          <w:tcPr>
            <w:tcW w:w="2552" w:type="dxa"/>
          </w:tcPr>
          <w:p w:rsidR="00A87484" w:rsidRPr="008D1E97" w:rsidRDefault="00A87484" w:rsidP="0027550C">
            <w:pPr>
              <w:spacing w:line="80" w:lineRule="atLeast"/>
              <w:rPr>
                <w:bCs/>
              </w:rPr>
            </w:pPr>
            <w:r w:rsidRPr="008D1E97">
              <w:rPr>
                <w:bCs/>
              </w:rPr>
              <w:t xml:space="preserve">Пожар у соседей. </w:t>
            </w:r>
          </w:p>
        </w:tc>
        <w:tc>
          <w:tcPr>
            <w:tcW w:w="5103" w:type="dxa"/>
          </w:tcPr>
          <w:p w:rsidR="00A87484" w:rsidRPr="002F52D0" w:rsidRDefault="00A87484" w:rsidP="0027550C">
            <w:pPr>
              <w:spacing w:line="0" w:lineRule="atLeast"/>
            </w:pPr>
            <w:r w:rsidRPr="002F52D0">
              <w:t>Закрепить правила поведения при пожаре.</w:t>
            </w:r>
          </w:p>
        </w:tc>
        <w:tc>
          <w:tcPr>
            <w:tcW w:w="1985" w:type="dxa"/>
          </w:tcPr>
          <w:p w:rsidR="00A87484" w:rsidRPr="002F52D0" w:rsidRDefault="00A87484" w:rsidP="0027550C">
            <w:r w:rsidRPr="002F52D0">
              <w:t>Беседа, объяснение, показ, задания.</w:t>
            </w:r>
          </w:p>
        </w:tc>
        <w:tc>
          <w:tcPr>
            <w:tcW w:w="2692" w:type="dxa"/>
          </w:tcPr>
          <w:p w:rsidR="00A87484" w:rsidRPr="002F52D0" w:rsidRDefault="00A87484" w:rsidP="0027550C">
            <w:pPr>
              <w:jc w:val="both"/>
            </w:pPr>
            <w:r w:rsidRPr="002F52D0">
              <w:t>Сюжетные</w:t>
            </w:r>
          </w:p>
          <w:p w:rsidR="00A87484" w:rsidRPr="002F52D0" w:rsidRDefault="00A87484" w:rsidP="0027550C">
            <w:pPr>
              <w:jc w:val="both"/>
            </w:pPr>
            <w:r w:rsidRPr="002F52D0">
              <w:t>картинки, предметные</w:t>
            </w:r>
          </w:p>
          <w:p w:rsidR="00A87484" w:rsidRPr="002F52D0" w:rsidRDefault="00A87484" w:rsidP="0027550C">
            <w:pPr>
              <w:rPr>
                <w:rFonts w:eastAsiaTheme="minorHAnsi"/>
                <w:lang w:eastAsia="en-US"/>
              </w:rPr>
            </w:pPr>
            <w:r w:rsidRPr="002F52D0">
              <w:t>картинки, игры</w:t>
            </w:r>
          </w:p>
        </w:tc>
        <w:tc>
          <w:tcPr>
            <w:tcW w:w="1276" w:type="dxa"/>
          </w:tcPr>
          <w:p w:rsidR="00A87484" w:rsidRPr="002F52D0" w:rsidRDefault="00A87484" w:rsidP="0027550C">
            <w:pPr>
              <w:jc w:val="both"/>
            </w:pPr>
          </w:p>
        </w:tc>
        <w:tc>
          <w:tcPr>
            <w:tcW w:w="1276" w:type="dxa"/>
          </w:tcPr>
          <w:p w:rsidR="00A87484" w:rsidRPr="002F52D0" w:rsidRDefault="00A87484" w:rsidP="0027550C">
            <w:pPr>
              <w:jc w:val="both"/>
            </w:pPr>
          </w:p>
        </w:tc>
      </w:tr>
      <w:tr w:rsidR="00A87484" w:rsidRPr="00D82758" w:rsidTr="0027550C">
        <w:trPr>
          <w:trHeight w:val="267"/>
        </w:trPr>
        <w:tc>
          <w:tcPr>
            <w:tcW w:w="568" w:type="dxa"/>
          </w:tcPr>
          <w:p w:rsidR="00A87484" w:rsidRPr="00D82758" w:rsidRDefault="00A87484" w:rsidP="0027550C">
            <w:pPr>
              <w:rPr>
                <w:rFonts w:eastAsiaTheme="minorHAnsi"/>
                <w:lang w:eastAsia="en-US"/>
              </w:rPr>
            </w:pPr>
            <w:r>
              <w:rPr>
                <w:rFonts w:eastAsiaTheme="minorHAnsi"/>
                <w:lang w:eastAsia="en-US"/>
              </w:rPr>
              <w:t>28</w:t>
            </w:r>
          </w:p>
        </w:tc>
        <w:tc>
          <w:tcPr>
            <w:tcW w:w="2552" w:type="dxa"/>
          </w:tcPr>
          <w:p w:rsidR="00A87484" w:rsidRPr="002F52D0" w:rsidRDefault="00A87484" w:rsidP="0027550C">
            <w:pPr>
              <w:spacing w:line="80" w:lineRule="atLeast"/>
              <w:rPr>
                <w:bCs/>
              </w:rPr>
            </w:pPr>
            <w:r w:rsidRPr="002F52D0">
              <w:t xml:space="preserve">Транспорт. Автобус, </w:t>
            </w:r>
            <w:r>
              <w:lastRenderedPageBreak/>
              <w:t xml:space="preserve">автомобиль. </w:t>
            </w:r>
            <w:r w:rsidRPr="002F52D0">
              <w:t>Показ и называние.</w:t>
            </w:r>
          </w:p>
        </w:tc>
        <w:tc>
          <w:tcPr>
            <w:tcW w:w="5103" w:type="dxa"/>
          </w:tcPr>
          <w:p w:rsidR="00A87484" w:rsidRPr="002F52D0" w:rsidRDefault="00A87484" w:rsidP="0027550C">
            <w:pPr>
              <w:spacing w:line="0" w:lineRule="atLeast"/>
            </w:pPr>
            <w:r w:rsidRPr="002F52D0">
              <w:lastRenderedPageBreak/>
              <w:t>Формирование знаний о видах транспорта.</w:t>
            </w:r>
          </w:p>
        </w:tc>
        <w:tc>
          <w:tcPr>
            <w:tcW w:w="1985" w:type="dxa"/>
          </w:tcPr>
          <w:p w:rsidR="00A87484" w:rsidRPr="002F52D0" w:rsidRDefault="00A87484" w:rsidP="0027550C">
            <w:r w:rsidRPr="002F52D0">
              <w:t xml:space="preserve">Беседа, </w:t>
            </w:r>
            <w:r w:rsidRPr="002F52D0">
              <w:lastRenderedPageBreak/>
              <w:t>объяснение, показ, задания.</w:t>
            </w:r>
          </w:p>
        </w:tc>
        <w:tc>
          <w:tcPr>
            <w:tcW w:w="2692" w:type="dxa"/>
          </w:tcPr>
          <w:p w:rsidR="00A87484" w:rsidRPr="002F52D0" w:rsidRDefault="00A87484" w:rsidP="0027550C">
            <w:pPr>
              <w:jc w:val="both"/>
            </w:pPr>
            <w:r w:rsidRPr="002F52D0">
              <w:lastRenderedPageBreak/>
              <w:t>Сюжетные</w:t>
            </w:r>
          </w:p>
          <w:p w:rsidR="00A87484" w:rsidRPr="002F52D0" w:rsidRDefault="00A87484" w:rsidP="0027550C">
            <w:pPr>
              <w:jc w:val="both"/>
            </w:pPr>
            <w:r w:rsidRPr="002F52D0">
              <w:lastRenderedPageBreak/>
              <w:t>картинки, предметные</w:t>
            </w:r>
          </w:p>
          <w:p w:rsidR="00A87484" w:rsidRPr="002F52D0" w:rsidRDefault="00A87484" w:rsidP="0027550C">
            <w:pPr>
              <w:rPr>
                <w:rFonts w:eastAsiaTheme="minorHAnsi"/>
                <w:lang w:eastAsia="en-US"/>
              </w:rPr>
            </w:pPr>
            <w:r w:rsidRPr="002F52D0">
              <w:t>картинки, игры</w:t>
            </w:r>
          </w:p>
        </w:tc>
        <w:tc>
          <w:tcPr>
            <w:tcW w:w="1276" w:type="dxa"/>
          </w:tcPr>
          <w:p w:rsidR="00A87484" w:rsidRPr="002F52D0" w:rsidRDefault="00A87484" w:rsidP="0027550C">
            <w:pPr>
              <w:jc w:val="both"/>
            </w:pPr>
          </w:p>
        </w:tc>
        <w:tc>
          <w:tcPr>
            <w:tcW w:w="1276" w:type="dxa"/>
          </w:tcPr>
          <w:p w:rsidR="00A87484" w:rsidRPr="002F52D0" w:rsidRDefault="00A87484" w:rsidP="0027550C">
            <w:pPr>
              <w:jc w:val="both"/>
            </w:pPr>
          </w:p>
        </w:tc>
      </w:tr>
      <w:tr w:rsidR="00A87484" w:rsidRPr="00D82758" w:rsidTr="0027550C">
        <w:trPr>
          <w:trHeight w:val="283"/>
        </w:trPr>
        <w:tc>
          <w:tcPr>
            <w:tcW w:w="568" w:type="dxa"/>
          </w:tcPr>
          <w:p w:rsidR="00A87484" w:rsidRPr="00D82758" w:rsidRDefault="00A87484" w:rsidP="0027550C">
            <w:pPr>
              <w:rPr>
                <w:rFonts w:eastAsiaTheme="minorHAnsi"/>
                <w:lang w:eastAsia="en-US"/>
              </w:rPr>
            </w:pPr>
            <w:r>
              <w:rPr>
                <w:rFonts w:eastAsiaTheme="minorHAnsi"/>
                <w:lang w:eastAsia="en-US"/>
              </w:rPr>
              <w:lastRenderedPageBreak/>
              <w:t>29</w:t>
            </w:r>
          </w:p>
        </w:tc>
        <w:tc>
          <w:tcPr>
            <w:tcW w:w="2552" w:type="dxa"/>
          </w:tcPr>
          <w:p w:rsidR="00A87484" w:rsidRDefault="00A87484" w:rsidP="0027550C">
            <w:pPr>
              <w:spacing w:line="80" w:lineRule="atLeast"/>
            </w:pPr>
            <w:r w:rsidRPr="002F52D0">
              <w:t>Дорожный светофор.</w:t>
            </w:r>
            <w:r w:rsidRPr="002F52D0">
              <w:rPr>
                <w:bCs/>
              </w:rPr>
              <w:t xml:space="preserve"> Как </w:t>
            </w:r>
            <w:r w:rsidRPr="002F52D0">
              <w:t>правильно переходить дорогу.</w:t>
            </w:r>
          </w:p>
          <w:p w:rsidR="00A87484" w:rsidRPr="002F52D0" w:rsidRDefault="00A87484" w:rsidP="0027550C">
            <w:pPr>
              <w:spacing w:line="80" w:lineRule="atLeast"/>
              <w:rPr>
                <w:bCs/>
              </w:rPr>
            </w:pPr>
          </w:p>
        </w:tc>
        <w:tc>
          <w:tcPr>
            <w:tcW w:w="5103" w:type="dxa"/>
          </w:tcPr>
          <w:p w:rsidR="00A87484" w:rsidRPr="002F52D0" w:rsidRDefault="00A87484" w:rsidP="0027550C">
            <w:pPr>
              <w:spacing w:line="0" w:lineRule="atLeast"/>
            </w:pPr>
            <w:r w:rsidRPr="002F52D0">
              <w:t>Последователь</w:t>
            </w:r>
            <w:r>
              <w:t xml:space="preserve">ности расположения его сигналов, </w:t>
            </w:r>
            <w:r w:rsidRPr="002F52D0">
              <w:t xml:space="preserve"> повторить правила перехода дороги.</w:t>
            </w:r>
          </w:p>
        </w:tc>
        <w:tc>
          <w:tcPr>
            <w:tcW w:w="1985" w:type="dxa"/>
          </w:tcPr>
          <w:p w:rsidR="00A87484" w:rsidRPr="002F52D0" w:rsidRDefault="00A87484" w:rsidP="0027550C">
            <w:r w:rsidRPr="002F52D0">
              <w:t>Беседа, объяснение, показ, задания.</w:t>
            </w:r>
          </w:p>
        </w:tc>
        <w:tc>
          <w:tcPr>
            <w:tcW w:w="2692" w:type="dxa"/>
          </w:tcPr>
          <w:p w:rsidR="00A87484" w:rsidRPr="002F52D0" w:rsidRDefault="00A87484" w:rsidP="0027550C">
            <w:pPr>
              <w:jc w:val="both"/>
            </w:pPr>
            <w:r w:rsidRPr="002F52D0">
              <w:t>Сюжетные</w:t>
            </w:r>
          </w:p>
          <w:p w:rsidR="00A87484" w:rsidRPr="002F52D0" w:rsidRDefault="00A87484" w:rsidP="0027550C">
            <w:pPr>
              <w:jc w:val="both"/>
            </w:pPr>
            <w:r w:rsidRPr="002F52D0">
              <w:t>картинки, предметные</w:t>
            </w:r>
          </w:p>
          <w:p w:rsidR="00A87484" w:rsidRPr="002F52D0" w:rsidRDefault="00A87484" w:rsidP="0027550C">
            <w:pPr>
              <w:jc w:val="both"/>
            </w:pPr>
            <w:r w:rsidRPr="002F52D0">
              <w:t>картинки, игры</w:t>
            </w:r>
          </w:p>
        </w:tc>
        <w:tc>
          <w:tcPr>
            <w:tcW w:w="1276" w:type="dxa"/>
          </w:tcPr>
          <w:p w:rsidR="00A87484" w:rsidRPr="002F52D0" w:rsidRDefault="00A87484" w:rsidP="0027550C">
            <w:pPr>
              <w:jc w:val="both"/>
            </w:pPr>
          </w:p>
        </w:tc>
        <w:tc>
          <w:tcPr>
            <w:tcW w:w="1276" w:type="dxa"/>
          </w:tcPr>
          <w:p w:rsidR="00A87484" w:rsidRPr="002F52D0" w:rsidRDefault="00A87484" w:rsidP="0027550C">
            <w:pPr>
              <w:jc w:val="both"/>
            </w:pPr>
          </w:p>
        </w:tc>
      </w:tr>
      <w:tr w:rsidR="00A87484" w:rsidRPr="00D82758" w:rsidTr="0027550C">
        <w:trPr>
          <w:trHeight w:val="283"/>
        </w:trPr>
        <w:tc>
          <w:tcPr>
            <w:tcW w:w="568" w:type="dxa"/>
          </w:tcPr>
          <w:p w:rsidR="00A87484" w:rsidRPr="00D82758" w:rsidRDefault="00A87484" w:rsidP="0027550C">
            <w:pPr>
              <w:rPr>
                <w:rFonts w:eastAsiaTheme="minorHAnsi"/>
                <w:lang w:eastAsia="en-US"/>
              </w:rPr>
            </w:pPr>
            <w:r>
              <w:rPr>
                <w:rFonts w:eastAsiaTheme="minorHAnsi"/>
                <w:lang w:eastAsia="en-US"/>
              </w:rPr>
              <w:t>30</w:t>
            </w:r>
          </w:p>
        </w:tc>
        <w:tc>
          <w:tcPr>
            <w:tcW w:w="2552" w:type="dxa"/>
          </w:tcPr>
          <w:p w:rsidR="00A87484" w:rsidRPr="002F52D0" w:rsidRDefault="00A87484" w:rsidP="0027550C">
            <w:pPr>
              <w:widowControl w:val="0"/>
              <w:autoSpaceDE w:val="0"/>
              <w:autoSpaceDN w:val="0"/>
              <w:adjustRightInd w:val="0"/>
              <w:spacing w:line="0" w:lineRule="atLeast"/>
              <w:rPr>
                <w:i/>
              </w:rPr>
            </w:pPr>
            <w:r w:rsidRPr="002F52D0">
              <w:rPr>
                <w:i/>
              </w:rPr>
              <w:t>Как не заблудиться в городе</w:t>
            </w:r>
            <w:r>
              <w:rPr>
                <w:i/>
              </w:rPr>
              <w:t xml:space="preserve"> </w:t>
            </w:r>
            <w:r w:rsidRPr="002F52D0">
              <w:rPr>
                <w:i/>
              </w:rPr>
              <w:t>- кем он может оказаться? Незнакомый человек на улице.</w:t>
            </w:r>
          </w:p>
        </w:tc>
        <w:tc>
          <w:tcPr>
            <w:tcW w:w="5103" w:type="dxa"/>
          </w:tcPr>
          <w:p w:rsidR="00A87484" w:rsidRPr="002F52D0" w:rsidRDefault="00A87484" w:rsidP="0027550C">
            <w:pPr>
              <w:spacing w:line="0" w:lineRule="atLeast"/>
            </w:pPr>
            <w:r w:rsidRPr="002F52D0">
              <w:t>Расширить представления об опасности знакомства с незнакомыми людьми. Учить соблюдать правила личной безопасности.</w:t>
            </w:r>
          </w:p>
        </w:tc>
        <w:tc>
          <w:tcPr>
            <w:tcW w:w="1985" w:type="dxa"/>
          </w:tcPr>
          <w:p w:rsidR="00A87484" w:rsidRPr="002F52D0" w:rsidRDefault="00A87484" w:rsidP="0027550C">
            <w:r w:rsidRPr="002F52D0">
              <w:t>Беседа, объяснение, показ, задания.</w:t>
            </w:r>
          </w:p>
        </w:tc>
        <w:tc>
          <w:tcPr>
            <w:tcW w:w="2692" w:type="dxa"/>
          </w:tcPr>
          <w:p w:rsidR="00A87484" w:rsidRPr="002F52D0" w:rsidRDefault="00A87484" w:rsidP="0027550C">
            <w:pPr>
              <w:jc w:val="both"/>
            </w:pPr>
            <w:r w:rsidRPr="002F52D0">
              <w:t>Сюжетные</w:t>
            </w:r>
          </w:p>
          <w:p w:rsidR="00A87484" w:rsidRPr="002F52D0" w:rsidRDefault="00A87484" w:rsidP="0027550C">
            <w:pPr>
              <w:jc w:val="both"/>
            </w:pPr>
            <w:r w:rsidRPr="002F52D0">
              <w:t>картинки, предметные</w:t>
            </w:r>
          </w:p>
          <w:p w:rsidR="00A87484" w:rsidRPr="002F52D0" w:rsidRDefault="00A87484" w:rsidP="0027550C">
            <w:pPr>
              <w:rPr>
                <w:rFonts w:eastAsiaTheme="minorHAnsi"/>
                <w:lang w:eastAsia="en-US"/>
              </w:rPr>
            </w:pPr>
            <w:r w:rsidRPr="002F52D0">
              <w:t>картинки, игры, презентация</w:t>
            </w:r>
          </w:p>
        </w:tc>
        <w:tc>
          <w:tcPr>
            <w:tcW w:w="1276" w:type="dxa"/>
          </w:tcPr>
          <w:p w:rsidR="00A87484" w:rsidRPr="002F52D0" w:rsidRDefault="00A87484" w:rsidP="0027550C">
            <w:pPr>
              <w:jc w:val="both"/>
            </w:pPr>
          </w:p>
        </w:tc>
        <w:tc>
          <w:tcPr>
            <w:tcW w:w="1276" w:type="dxa"/>
          </w:tcPr>
          <w:p w:rsidR="00A87484" w:rsidRPr="002F52D0" w:rsidRDefault="00A87484" w:rsidP="0027550C">
            <w:pPr>
              <w:jc w:val="both"/>
            </w:pPr>
          </w:p>
        </w:tc>
      </w:tr>
      <w:tr w:rsidR="00A87484" w:rsidRPr="00D82758" w:rsidTr="0027550C">
        <w:trPr>
          <w:trHeight w:val="283"/>
        </w:trPr>
        <w:tc>
          <w:tcPr>
            <w:tcW w:w="568" w:type="dxa"/>
          </w:tcPr>
          <w:p w:rsidR="00A87484" w:rsidRPr="00D82758" w:rsidRDefault="00A87484" w:rsidP="0027550C">
            <w:pPr>
              <w:rPr>
                <w:rFonts w:eastAsiaTheme="minorHAnsi"/>
                <w:lang w:eastAsia="en-US"/>
              </w:rPr>
            </w:pPr>
            <w:r>
              <w:rPr>
                <w:rFonts w:eastAsiaTheme="minorHAnsi"/>
                <w:lang w:eastAsia="en-US"/>
              </w:rPr>
              <w:t>31</w:t>
            </w:r>
          </w:p>
        </w:tc>
        <w:tc>
          <w:tcPr>
            <w:tcW w:w="2552" w:type="dxa"/>
          </w:tcPr>
          <w:p w:rsidR="00A87484" w:rsidRPr="002F52D0" w:rsidRDefault="00A87484" w:rsidP="0027550C">
            <w:pPr>
              <w:widowControl w:val="0"/>
              <w:autoSpaceDE w:val="0"/>
              <w:autoSpaceDN w:val="0"/>
              <w:adjustRightInd w:val="0"/>
              <w:spacing w:line="0" w:lineRule="atLeast"/>
              <w:jc w:val="both"/>
            </w:pPr>
            <w:r w:rsidRPr="002F52D0">
              <w:t>Один дома.</w:t>
            </w:r>
          </w:p>
        </w:tc>
        <w:tc>
          <w:tcPr>
            <w:tcW w:w="5103" w:type="dxa"/>
          </w:tcPr>
          <w:p w:rsidR="00A87484" w:rsidRPr="002F52D0" w:rsidRDefault="00A87484" w:rsidP="0027550C">
            <w:pPr>
              <w:spacing w:line="0" w:lineRule="atLeast"/>
            </w:pPr>
            <w:r w:rsidRPr="002F52D0">
              <w:t>Закрепить правила личной безопасности.</w:t>
            </w:r>
          </w:p>
        </w:tc>
        <w:tc>
          <w:tcPr>
            <w:tcW w:w="1985" w:type="dxa"/>
          </w:tcPr>
          <w:p w:rsidR="00A87484" w:rsidRPr="002F52D0" w:rsidRDefault="00A87484" w:rsidP="0027550C">
            <w:pPr>
              <w:rPr>
                <w:rFonts w:eastAsiaTheme="minorHAnsi"/>
                <w:lang w:eastAsia="en-US"/>
              </w:rPr>
            </w:pPr>
            <w:r w:rsidRPr="002F52D0">
              <w:rPr>
                <w:rFonts w:eastAsiaTheme="minorHAnsi"/>
                <w:lang w:eastAsia="en-US"/>
              </w:rPr>
              <w:t>Беседа, объяснение, задания.</w:t>
            </w:r>
          </w:p>
        </w:tc>
        <w:tc>
          <w:tcPr>
            <w:tcW w:w="2692" w:type="dxa"/>
          </w:tcPr>
          <w:p w:rsidR="00A87484" w:rsidRPr="002F52D0" w:rsidRDefault="00A87484" w:rsidP="0027550C">
            <w:pPr>
              <w:jc w:val="both"/>
              <w:rPr>
                <w:rFonts w:eastAsiaTheme="minorHAnsi"/>
                <w:lang w:eastAsia="en-US"/>
              </w:rPr>
            </w:pPr>
            <w:r w:rsidRPr="002F52D0">
              <w:rPr>
                <w:rFonts w:eastAsiaTheme="minorHAnsi"/>
                <w:lang w:eastAsia="en-US"/>
              </w:rPr>
              <w:t>Сюжетные</w:t>
            </w:r>
          </w:p>
          <w:p w:rsidR="00A87484" w:rsidRPr="002F52D0" w:rsidRDefault="00A87484" w:rsidP="0027550C">
            <w:pPr>
              <w:jc w:val="both"/>
              <w:rPr>
                <w:rFonts w:eastAsiaTheme="minorHAnsi"/>
                <w:lang w:eastAsia="en-US"/>
              </w:rPr>
            </w:pPr>
            <w:r w:rsidRPr="002F52D0">
              <w:rPr>
                <w:rFonts w:eastAsiaTheme="minorHAnsi"/>
                <w:lang w:eastAsia="en-US"/>
              </w:rPr>
              <w:t>картинки, презентация</w:t>
            </w:r>
          </w:p>
        </w:tc>
        <w:tc>
          <w:tcPr>
            <w:tcW w:w="1276" w:type="dxa"/>
          </w:tcPr>
          <w:p w:rsidR="00A87484" w:rsidRPr="002F52D0" w:rsidRDefault="00A87484" w:rsidP="0027550C">
            <w:pPr>
              <w:jc w:val="both"/>
              <w:rPr>
                <w:rFonts w:eastAsiaTheme="minorHAnsi"/>
                <w:lang w:eastAsia="en-US"/>
              </w:rPr>
            </w:pPr>
          </w:p>
        </w:tc>
        <w:tc>
          <w:tcPr>
            <w:tcW w:w="1276" w:type="dxa"/>
          </w:tcPr>
          <w:p w:rsidR="00A87484" w:rsidRPr="002F52D0" w:rsidRDefault="00A87484" w:rsidP="0027550C">
            <w:pPr>
              <w:jc w:val="both"/>
              <w:rPr>
                <w:rFonts w:eastAsiaTheme="minorHAnsi"/>
                <w:lang w:eastAsia="en-US"/>
              </w:rPr>
            </w:pPr>
          </w:p>
        </w:tc>
      </w:tr>
      <w:tr w:rsidR="00A87484" w:rsidRPr="00D82758" w:rsidTr="0027550C">
        <w:trPr>
          <w:trHeight w:val="283"/>
        </w:trPr>
        <w:tc>
          <w:tcPr>
            <w:tcW w:w="568" w:type="dxa"/>
          </w:tcPr>
          <w:p w:rsidR="00A87484" w:rsidRPr="00D82758" w:rsidRDefault="00A87484" w:rsidP="0027550C">
            <w:pPr>
              <w:rPr>
                <w:rFonts w:eastAsiaTheme="minorHAnsi"/>
                <w:lang w:eastAsia="en-US"/>
              </w:rPr>
            </w:pPr>
            <w:r>
              <w:rPr>
                <w:rFonts w:eastAsiaTheme="minorHAnsi"/>
                <w:lang w:eastAsia="en-US"/>
              </w:rPr>
              <w:t>32</w:t>
            </w:r>
          </w:p>
        </w:tc>
        <w:tc>
          <w:tcPr>
            <w:tcW w:w="2552" w:type="dxa"/>
          </w:tcPr>
          <w:p w:rsidR="00A87484" w:rsidRPr="002F52D0" w:rsidRDefault="00A87484" w:rsidP="0027550C">
            <w:pPr>
              <w:widowControl w:val="0"/>
              <w:autoSpaceDE w:val="0"/>
              <w:autoSpaceDN w:val="0"/>
              <w:adjustRightInd w:val="0"/>
              <w:spacing w:line="0" w:lineRule="atLeast"/>
            </w:pPr>
            <w:r w:rsidRPr="002F52D0">
              <w:t>Правила безопасного поведения на воде.</w:t>
            </w:r>
          </w:p>
        </w:tc>
        <w:tc>
          <w:tcPr>
            <w:tcW w:w="5103" w:type="dxa"/>
          </w:tcPr>
          <w:p w:rsidR="00A87484" w:rsidRPr="002F52D0" w:rsidRDefault="00A87484" w:rsidP="0027550C">
            <w:pPr>
              <w:spacing w:line="0" w:lineRule="atLeast"/>
            </w:pPr>
            <w:r w:rsidRPr="002F52D0">
              <w:t>Закрепить правила безопасного поведения на водоемах.</w:t>
            </w:r>
          </w:p>
        </w:tc>
        <w:tc>
          <w:tcPr>
            <w:tcW w:w="1985" w:type="dxa"/>
          </w:tcPr>
          <w:p w:rsidR="00A87484" w:rsidRPr="002F52D0" w:rsidRDefault="00A87484" w:rsidP="0027550C">
            <w:pPr>
              <w:jc w:val="both"/>
              <w:rPr>
                <w:rFonts w:eastAsiaTheme="minorHAnsi"/>
                <w:lang w:eastAsia="en-US"/>
              </w:rPr>
            </w:pPr>
            <w:r w:rsidRPr="002F52D0">
              <w:rPr>
                <w:rFonts w:eastAsiaTheme="minorHAnsi"/>
                <w:lang w:eastAsia="en-US"/>
              </w:rPr>
              <w:t>Беседа, объяснение, задания.</w:t>
            </w:r>
          </w:p>
        </w:tc>
        <w:tc>
          <w:tcPr>
            <w:tcW w:w="2692" w:type="dxa"/>
          </w:tcPr>
          <w:p w:rsidR="00A87484" w:rsidRPr="002F52D0" w:rsidRDefault="00A87484" w:rsidP="0027550C">
            <w:pPr>
              <w:rPr>
                <w:rFonts w:eastAsiaTheme="minorHAnsi"/>
                <w:lang w:eastAsia="en-US"/>
              </w:rPr>
            </w:pPr>
            <w:r w:rsidRPr="002F52D0">
              <w:rPr>
                <w:rFonts w:eastAsiaTheme="minorHAnsi"/>
                <w:lang w:eastAsia="en-US"/>
              </w:rPr>
              <w:t>презентации.</w:t>
            </w:r>
          </w:p>
        </w:tc>
        <w:tc>
          <w:tcPr>
            <w:tcW w:w="1276" w:type="dxa"/>
          </w:tcPr>
          <w:p w:rsidR="00A87484" w:rsidRPr="002F52D0" w:rsidRDefault="00A87484" w:rsidP="0027550C">
            <w:pPr>
              <w:rPr>
                <w:rFonts w:eastAsiaTheme="minorHAnsi"/>
                <w:lang w:eastAsia="en-US"/>
              </w:rPr>
            </w:pPr>
          </w:p>
        </w:tc>
        <w:tc>
          <w:tcPr>
            <w:tcW w:w="1276" w:type="dxa"/>
          </w:tcPr>
          <w:p w:rsidR="00A87484" w:rsidRPr="002F52D0" w:rsidRDefault="00A87484" w:rsidP="0027550C">
            <w:pPr>
              <w:rPr>
                <w:rFonts w:eastAsiaTheme="minorHAnsi"/>
                <w:lang w:eastAsia="en-US"/>
              </w:rPr>
            </w:pPr>
          </w:p>
        </w:tc>
      </w:tr>
      <w:tr w:rsidR="00A87484" w:rsidRPr="00D82758" w:rsidTr="0027550C">
        <w:trPr>
          <w:trHeight w:val="283"/>
        </w:trPr>
        <w:tc>
          <w:tcPr>
            <w:tcW w:w="568" w:type="dxa"/>
          </w:tcPr>
          <w:p w:rsidR="00A87484" w:rsidRDefault="00A87484" w:rsidP="0027550C">
            <w:pPr>
              <w:rPr>
                <w:rFonts w:eastAsiaTheme="minorHAnsi"/>
                <w:lang w:eastAsia="en-US"/>
              </w:rPr>
            </w:pPr>
            <w:r>
              <w:rPr>
                <w:rFonts w:eastAsiaTheme="minorHAnsi"/>
                <w:lang w:eastAsia="en-US"/>
              </w:rPr>
              <w:t>33</w:t>
            </w:r>
          </w:p>
        </w:tc>
        <w:tc>
          <w:tcPr>
            <w:tcW w:w="2552" w:type="dxa"/>
          </w:tcPr>
          <w:p w:rsidR="00A87484" w:rsidRPr="002F52D0" w:rsidRDefault="00A87484" w:rsidP="0027550C">
            <w:pPr>
              <w:widowControl w:val="0"/>
              <w:autoSpaceDE w:val="0"/>
              <w:autoSpaceDN w:val="0"/>
              <w:adjustRightInd w:val="0"/>
              <w:spacing w:line="0" w:lineRule="atLeast"/>
            </w:pPr>
            <w:r>
              <w:t>Промежуточная итоговая аттестация/представление о родственных отношениях</w:t>
            </w:r>
          </w:p>
        </w:tc>
        <w:tc>
          <w:tcPr>
            <w:tcW w:w="5103" w:type="dxa"/>
          </w:tcPr>
          <w:p w:rsidR="00A87484" w:rsidRPr="002F52D0" w:rsidRDefault="00A87484" w:rsidP="0027550C">
            <w:pPr>
              <w:spacing w:line="0" w:lineRule="atLeast"/>
            </w:pPr>
          </w:p>
        </w:tc>
        <w:tc>
          <w:tcPr>
            <w:tcW w:w="1985" w:type="dxa"/>
          </w:tcPr>
          <w:p w:rsidR="00A87484" w:rsidRPr="002F52D0" w:rsidRDefault="00A87484" w:rsidP="0027550C">
            <w:pPr>
              <w:jc w:val="both"/>
              <w:rPr>
                <w:rFonts w:eastAsiaTheme="minorHAnsi"/>
                <w:lang w:eastAsia="en-US"/>
              </w:rPr>
            </w:pPr>
          </w:p>
        </w:tc>
        <w:tc>
          <w:tcPr>
            <w:tcW w:w="2692" w:type="dxa"/>
          </w:tcPr>
          <w:p w:rsidR="00A87484" w:rsidRPr="002F52D0" w:rsidRDefault="00A87484" w:rsidP="0027550C">
            <w:pPr>
              <w:rPr>
                <w:rFonts w:eastAsiaTheme="minorHAnsi"/>
                <w:lang w:eastAsia="en-US"/>
              </w:rPr>
            </w:pPr>
          </w:p>
        </w:tc>
        <w:tc>
          <w:tcPr>
            <w:tcW w:w="1276" w:type="dxa"/>
          </w:tcPr>
          <w:p w:rsidR="00A87484" w:rsidRPr="002F52D0" w:rsidRDefault="00A87484" w:rsidP="0027550C">
            <w:pPr>
              <w:rPr>
                <w:rFonts w:eastAsiaTheme="minorHAnsi"/>
                <w:lang w:eastAsia="en-US"/>
              </w:rPr>
            </w:pPr>
          </w:p>
        </w:tc>
        <w:tc>
          <w:tcPr>
            <w:tcW w:w="1276" w:type="dxa"/>
          </w:tcPr>
          <w:p w:rsidR="00A87484" w:rsidRPr="002F52D0" w:rsidRDefault="00A87484" w:rsidP="0027550C">
            <w:pPr>
              <w:rPr>
                <w:rFonts w:eastAsiaTheme="minorHAnsi"/>
                <w:lang w:eastAsia="en-US"/>
              </w:rPr>
            </w:pPr>
          </w:p>
        </w:tc>
      </w:tr>
      <w:tr w:rsidR="00A87484" w:rsidRPr="00D82758" w:rsidTr="0027550C">
        <w:trPr>
          <w:trHeight w:val="283"/>
        </w:trPr>
        <w:tc>
          <w:tcPr>
            <w:tcW w:w="568" w:type="dxa"/>
          </w:tcPr>
          <w:p w:rsidR="00A87484" w:rsidRDefault="00A87484" w:rsidP="0027550C">
            <w:pPr>
              <w:rPr>
                <w:rFonts w:eastAsiaTheme="minorHAnsi"/>
                <w:lang w:eastAsia="en-US"/>
              </w:rPr>
            </w:pPr>
            <w:r>
              <w:rPr>
                <w:rFonts w:eastAsiaTheme="minorHAnsi"/>
                <w:lang w:eastAsia="en-US"/>
              </w:rPr>
              <w:t>34</w:t>
            </w:r>
          </w:p>
        </w:tc>
        <w:tc>
          <w:tcPr>
            <w:tcW w:w="2552" w:type="dxa"/>
          </w:tcPr>
          <w:p w:rsidR="00A87484" w:rsidRPr="002F52D0" w:rsidRDefault="00A87484" w:rsidP="0027550C">
            <w:pPr>
              <w:widowControl w:val="0"/>
              <w:autoSpaceDE w:val="0"/>
              <w:autoSpaceDN w:val="0"/>
              <w:adjustRightInd w:val="0"/>
              <w:spacing w:line="0" w:lineRule="atLeast"/>
            </w:pPr>
            <w:r w:rsidRPr="002F52D0">
              <w:t>Практическая работа. Застегивание и расстёгивание пуговиц.</w:t>
            </w:r>
          </w:p>
          <w:p w:rsidR="00A87484" w:rsidRPr="002F52D0" w:rsidRDefault="00A87484" w:rsidP="0027550C">
            <w:pPr>
              <w:widowControl w:val="0"/>
              <w:autoSpaceDE w:val="0"/>
              <w:autoSpaceDN w:val="0"/>
              <w:adjustRightInd w:val="0"/>
              <w:spacing w:line="0" w:lineRule="atLeast"/>
            </w:pPr>
            <w:r w:rsidRPr="002F52D0">
              <w:t>Завязывание шнурков.</w:t>
            </w:r>
            <w:r>
              <w:t xml:space="preserve"> </w:t>
            </w:r>
          </w:p>
        </w:tc>
        <w:tc>
          <w:tcPr>
            <w:tcW w:w="5103" w:type="dxa"/>
          </w:tcPr>
          <w:p w:rsidR="00A87484" w:rsidRPr="002F52D0" w:rsidRDefault="00A87484" w:rsidP="0027550C">
            <w:pPr>
              <w:spacing w:line="0" w:lineRule="atLeast"/>
            </w:pPr>
            <w:r w:rsidRPr="002F52D0">
              <w:t xml:space="preserve">Закреплять навык завязывания шнурков. </w:t>
            </w:r>
          </w:p>
        </w:tc>
        <w:tc>
          <w:tcPr>
            <w:tcW w:w="1985" w:type="dxa"/>
          </w:tcPr>
          <w:p w:rsidR="00A87484" w:rsidRPr="002F52D0" w:rsidRDefault="00A87484" w:rsidP="0027550C">
            <w:pPr>
              <w:jc w:val="both"/>
              <w:rPr>
                <w:rFonts w:eastAsiaTheme="minorHAnsi"/>
                <w:lang w:eastAsia="en-US"/>
              </w:rPr>
            </w:pPr>
            <w:r w:rsidRPr="002F52D0">
              <w:rPr>
                <w:rFonts w:eastAsiaTheme="minorHAnsi"/>
                <w:lang w:eastAsia="en-US"/>
              </w:rPr>
              <w:t>Беседа, объяснение, задания.</w:t>
            </w:r>
          </w:p>
        </w:tc>
        <w:tc>
          <w:tcPr>
            <w:tcW w:w="2692" w:type="dxa"/>
          </w:tcPr>
          <w:p w:rsidR="00A87484" w:rsidRPr="002F52D0" w:rsidRDefault="00A87484" w:rsidP="0027550C">
            <w:pPr>
              <w:rPr>
                <w:rFonts w:eastAsiaTheme="minorHAnsi"/>
                <w:lang w:eastAsia="en-US"/>
              </w:rPr>
            </w:pPr>
            <w:r w:rsidRPr="002F52D0">
              <w:rPr>
                <w:rFonts w:eastAsiaTheme="minorHAnsi"/>
                <w:lang w:eastAsia="en-US"/>
              </w:rPr>
              <w:t>Сюжетные</w:t>
            </w:r>
          </w:p>
          <w:p w:rsidR="00A87484" w:rsidRPr="002F52D0" w:rsidRDefault="00A87484" w:rsidP="0027550C">
            <w:pPr>
              <w:rPr>
                <w:rFonts w:eastAsiaTheme="minorHAnsi"/>
                <w:lang w:eastAsia="en-US"/>
              </w:rPr>
            </w:pPr>
            <w:r w:rsidRPr="002F52D0">
              <w:rPr>
                <w:rFonts w:eastAsiaTheme="minorHAnsi"/>
                <w:lang w:eastAsia="en-US"/>
              </w:rPr>
              <w:t>картинки</w:t>
            </w:r>
          </w:p>
        </w:tc>
        <w:tc>
          <w:tcPr>
            <w:tcW w:w="1276" w:type="dxa"/>
          </w:tcPr>
          <w:p w:rsidR="00A87484" w:rsidRPr="002F52D0" w:rsidRDefault="00A87484" w:rsidP="0027550C">
            <w:pPr>
              <w:rPr>
                <w:rFonts w:eastAsiaTheme="minorHAnsi"/>
                <w:lang w:eastAsia="en-US"/>
              </w:rPr>
            </w:pPr>
          </w:p>
        </w:tc>
        <w:tc>
          <w:tcPr>
            <w:tcW w:w="1276" w:type="dxa"/>
          </w:tcPr>
          <w:p w:rsidR="00A87484" w:rsidRPr="002F52D0" w:rsidRDefault="00A87484" w:rsidP="0027550C">
            <w:pPr>
              <w:rPr>
                <w:rFonts w:eastAsiaTheme="minorHAnsi"/>
                <w:lang w:eastAsia="en-US"/>
              </w:rPr>
            </w:pPr>
          </w:p>
        </w:tc>
      </w:tr>
      <w:tr w:rsidR="00A87484" w:rsidRPr="00D82758" w:rsidTr="0027550C">
        <w:trPr>
          <w:trHeight w:val="283"/>
        </w:trPr>
        <w:tc>
          <w:tcPr>
            <w:tcW w:w="568" w:type="dxa"/>
          </w:tcPr>
          <w:p w:rsidR="00A87484" w:rsidRDefault="00A87484" w:rsidP="0027550C">
            <w:pPr>
              <w:rPr>
                <w:rFonts w:eastAsiaTheme="minorHAnsi"/>
                <w:lang w:eastAsia="en-US"/>
              </w:rPr>
            </w:pPr>
            <w:r>
              <w:rPr>
                <w:rFonts w:eastAsiaTheme="minorHAnsi"/>
                <w:lang w:eastAsia="en-US"/>
              </w:rPr>
              <w:t>35</w:t>
            </w:r>
          </w:p>
        </w:tc>
        <w:tc>
          <w:tcPr>
            <w:tcW w:w="2552" w:type="dxa"/>
          </w:tcPr>
          <w:p w:rsidR="00A87484" w:rsidRPr="002F52D0" w:rsidRDefault="00A87484" w:rsidP="0027550C">
            <w:pPr>
              <w:widowControl w:val="0"/>
              <w:autoSpaceDE w:val="0"/>
              <w:autoSpaceDN w:val="0"/>
              <w:adjustRightInd w:val="0"/>
              <w:spacing w:line="0" w:lineRule="atLeast"/>
            </w:pPr>
            <w:r w:rsidRPr="002F52D0">
              <w:t>ТБ и правила поведения во время летних каникул.</w:t>
            </w:r>
          </w:p>
        </w:tc>
        <w:tc>
          <w:tcPr>
            <w:tcW w:w="5103" w:type="dxa"/>
          </w:tcPr>
          <w:p w:rsidR="00A87484" w:rsidRPr="002F52D0" w:rsidRDefault="00A87484" w:rsidP="0027550C">
            <w:pPr>
              <w:spacing w:line="0" w:lineRule="atLeast"/>
            </w:pPr>
            <w:r w:rsidRPr="002F52D0">
              <w:t>Закрепить правила безопасного поведения на улице и дома во  время летних каникул.</w:t>
            </w:r>
          </w:p>
        </w:tc>
        <w:tc>
          <w:tcPr>
            <w:tcW w:w="1985" w:type="dxa"/>
          </w:tcPr>
          <w:p w:rsidR="00A87484" w:rsidRPr="002F52D0" w:rsidRDefault="00A87484" w:rsidP="0027550C">
            <w:pPr>
              <w:jc w:val="both"/>
              <w:rPr>
                <w:rFonts w:eastAsiaTheme="minorHAnsi"/>
                <w:lang w:eastAsia="en-US"/>
              </w:rPr>
            </w:pPr>
            <w:r w:rsidRPr="002F52D0">
              <w:rPr>
                <w:rFonts w:eastAsiaTheme="minorHAnsi"/>
                <w:lang w:eastAsia="en-US"/>
              </w:rPr>
              <w:t>Беседа, объяснение, задания.</w:t>
            </w:r>
          </w:p>
        </w:tc>
        <w:tc>
          <w:tcPr>
            <w:tcW w:w="2692" w:type="dxa"/>
          </w:tcPr>
          <w:p w:rsidR="00A87484" w:rsidRPr="002F52D0" w:rsidRDefault="00A87484" w:rsidP="0027550C">
            <w:pPr>
              <w:rPr>
                <w:rFonts w:eastAsiaTheme="minorHAnsi"/>
                <w:lang w:eastAsia="en-US"/>
              </w:rPr>
            </w:pPr>
            <w:r w:rsidRPr="002F52D0">
              <w:rPr>
                <w:rFonts w:eastAsiaTheme="minorHAnsi"/>
                <w:lang w:eastAsia="en-US"/>
              </w:rPr>
              <w:t>Сюжетные</w:t>
            </w:r>
          </w:p>
          <w:p w:rsidR="00A87484" w:rsidRPr="002F52D0" w:rsidRDefault="00A87484" w:rsidP="0027550C">
            <w:pPr>
              <w:rPr>
                <w:rFonts w:eastAsiaTheme="minorHAnsi"/>
                <w:lang w:eastAsia="en-US"/>
              </w:rPr>
            </w:pPr>
            <w:r w:rsidRPr="002F52D0">
              <w:rPr>
                <w:rFonts w:eastAsiaTheme="minorHAnsi"/>
                <w:lang w:eastAsia="en-US"/>
              </w:rPr>
              <w:t xml:space="preserve">картинки, </w:t>
            </w:r>
          </w:p>
          <w:p w:rsidR="00A87484" w:rsidRPr="002F52D0" w:rsidRDefault="00A87484" w:rsidP="0027550C">
            <w:pPr>
              <w:rPr>
                <w:rFonts w:eastAsiaTheme="minorHAnsi"/>
                <w:lang w:eastAsia="en-US"/>
              </w:rPr>
            </w:pPr>
            <w:r w:rsidRPr="002F52D0">
              <w:rPr>
                <w:rFonts w:eastAsiaTheme="minorHAnsi"/>
                <w:lang w:eastAsia="en-US"/>
              </w:rPr>
              <w:t>игры, презентации.</w:t>
            </w:r>
          </w:p>
        </w:tc>
        <w:tc>
          <w:tcPr>
            <w:tcW w:w="1276" w:type="dxa"/>
          </w:tcPr>
          <w:p w:rsidR="00A87484" w:rsidRPr="002F52D0" w:rsidRDefault="00A87484" w:rsidP="0027550C">
            <w:pPr>
              <w:rPr>
                <w:rFonts w:eastAsiaTheme="minorHAnsi"/>
                <w:lang w:eastAsia="en-US"/>
              </w:rPr>
            </w:pPr>
          </w:p>
        </w:tc>
        <w:tc>
          <w:tcPr>
            <w:tcW w:w="1276" w:type="dxa"/>
          </w:tcPr>
          <w:p w:rsidR="00A87484" w:rsidRPr="002F52D0" w:rsidRDefault="00A87484" w:rsidP="0027550C">
            <w:pPr>
              <w:rPr>
                <w:rFonts w:eastAsiaTheme="minorHAnsi"/>
                <w:lang w:eastAsia="en-US"/>
              </w:rPr>
            </w:pPr>
          </w:p>
        </w:tc>
      </w:tr>
    </w:tbl>
    <w:p w:rsidR="00A87484" w:rsidRPr="00371BE8" w:rsidRDefault="00A87484" w:rsidP="00A87484">
      <w:pPr>
        <w:jc w:val="center"/>
      </w:pPr>
    </w:p>
    <w:p w:rsidR="001A4F2D" w:rsidRDefault="001A4F2D" w:rsidP="00235EA3">
      <w:pPr>
        <w:spacing w:after="0" w:line="360" w:lineRule="auto"/>
        <w:rPr>
          <w:rFonts w:ascii="Times New Roman" w:hAnsi="Times New Roman"/>
          <w:sz w:val="24"/>
          <w:szCs w:val="24"/>
          <w:lang w:eastAsia="en-US"/>
        </w:rPr>
      </w:pPr>
    </w:p>
    <w:p w:rsidR="00D240C0" w:rsidRPr="00D240C0" w:rsidRDefault="00D240C0" w:rsidP="00D240C0">
      <w:pPr>
        <w:jc w:val="center"/>
        <w:rPr>
          <w:rFonts w:ascii="Times New Roman" w:hAnsi="Times New Roman"/>
          <w:b/>
          <w:bCs/>
          <w:sz w:val="28"/>
          <w:szCs w:val="28"/>
        </w:rPr>
      </w:pPr>
      <w:r w:rsidRPr="00D240C0">
        <w:rPr>
          <w:rFonts w:ascii="Times New Roman" w:hAnsi="Times New Roman"/>
          <w:b/>
          <w:bCs/>
          <w:sz w:val="28"/>
          <w:szCs w:val="28"/>
        </w:rPr>
        <w:t>«Изобразительная деятельност</w:t>
      </w:r>
      <w:proofErr w:type="gramStart"/>
      <w:r w:rsidRPr="00D240C0">
        <w:rPr>
          <w:rFonts w:ascii="Times New Roman" w:hAnsi="Times New Roman"/>
          <w:b/>
          <w:bCs/>
          <w:sz w:val="28"/>
          <w:szCs w:val="28"/>
        </w:rPr>
        <w:t>ь(</w:t>
      </w:r>
      <w:proofErr w:type="gramEnd"/>
      <w:r w:rsidRPr="00D240C0">
        <w:rPr>
          <w:rFonts w:ascii="Times New Roman" w:hAnsi="Times New Roman"/>
          <w:b/>
          <w:bCs/>
          <w:sz w:val="28"/>
          <w:szCs w:val="28"/>
        </w:rPr>
        <w:t>лепка)»</w:t>
      </w:r>
    </w:p>
    <w:p w:rsidR="00D240C0" w:rsidRPr="0033675D" w:rsidRDefault="00D240C0" w:rsidP="00D240C0">
      <w:pPr>
        <w:spacing w:after="0" w:line="240" w:lineRule="auto"/>
        <w:rPr>
          <w:rFonts w:ascii="Times New Roman" w:eastAsia="Times New Roman" w:hAnsi="Times New Roman"/>
          <w:b/>
          <w:sz w:val="28"/>
          <w:szCs w:val="28"/>
        </w:rPr>
      </w:pPr>
    </w:p>
    <w:p w:rsidR="00D240C0" w:rsidRDefault="00D240C0" w:rsidP="00D240C0">
      <w:pPr>
        <w:pStyle w:val="a9"/>
        <w:numPr>
          <w:ilvl w:val="0"/>
          <w:numId w:val="39"/>
        </w:numPr>
        <w:spacing w:after="0" w:line="240" w:lineRule="auto"/>
        <w:jc w:val="center"/>
        <w:rPr>
          <w:rFonts w:ascii="Times New Roman" w:eastAsia="Times New Roman" w:hAnsi="Times New Roman"/>
          <w:b/>
          <w:sz w:val="28"/>
          <w:szCs w:val="28"/>
        </w:rPr>
      </w:pPr>
      <w:r w:rsidRPr="006A794C">
        <w:rPr>
          <w:rFonts w:ascii="Times New Roman" w:eastAsia="Times New Roman" w:hAnsi="Times New Roman"/>
          <w:b/>
          <w:sz w:val="28"/>
          <w:szCs w:val="28"/>
        </w:rPr>
        <w:lastRenderedPageBreak/>
        <w:t>Планируемые предметные результаты</w:t>
      </w:r>
    </w:p>
    <w:p w:rsidR="00D240C0" w:rsidRPr="006A794C" w:rsidRDefault="00D240C0" w:rsidP="00D240C0">
      <w:pPr>
        <w:pStyle w:val="a9"/>
        <w:spacing w:after="0" w:line="240" w:lineRule="auto"/>
        <w:ind w:left="1068"/>
        <w:rPr>
          <w:rFonts w:ascii="Times New Roman" w:eastAsia="Times New Roman" w:hAnsi="Times New Roman"/>
          <w:b/>
          <w:sz w:val="28"/>
          <w:szCs w:val="28"/>
        </w:rPr>
      </w:pPr>
    </w:p>
    <w:p w:rsidR="00D240C0" w:rsidRPr="00422E83" w:rsidRDefault="00D240C0" w:rsidP="00D240C0">
      <w:pPr>
        <w:keepNext/>
        <w:keepLines/>
        <w:spacing w:after="301" w:line="240" w:lineRule="auto"/>
        <w:contextualSpacing/>
        <w:jc w:val="center"/>
        <w:rPr>
          <w:rFonts w:ascii="Times New Roman" w:hAnsi="Times New Roman"/>
          <w:b/>
          <w:sz w:val="24"/>
          <w:szCs w:val="24"/>
        </w:rPr>
      </w:pPr>
      <w:r>
        <w:rPr>
          <w:rFonts w:ascii="Times New Roman" w:hAnsi="Times New Roman"/>
          <w:b/>
          <w:sz w:val="24"/>
          <w:szCs w:val="24"/>
        </w:rPr>
        <w:t>1</w:t>
      </w:r>
      <w:r w:rsidRPr="00422E83">
        <w:rPr>
          <w:rFonts w:ascii="Times New Roman" w:hAnsi="Times New Roman"/>
          <w:b/>
          <w:sz w:val="24"/>
          <w:szCs w:val="24"/>
        </w:rPr>
        <w:t>Личностные и предметные результаты освоения учебного предмета</w:t>
      </w:r>
    </w:p>
    <w:tbl>
      <w:tblPr>
        <w:tblStyle w:val="a6"/>
        <w:tblW w:w="0" w:type="auto"/>
        <w:tblInd w:w="392" w:type="dxa"/>
        <w:tblLook w:val="04A0" w:firstRow="1" w:lastRow="0" w:firstColumn="1" w:lastColumn="0" w:noHBand="0" w:noVBand="1"/>
      </w:tblPr>
      <w:tblGrid>
        <w:gridCol w:w="2889"/>
        <w:gridCol w:w="3270"/>
        <w:gridCol w:w="2794"/>
      </w:tblGrid>
      <w:tr w:rsidR="00D240C0" w:rsidRPr="00CA0997" w:rsidTr="0027550C">
        <w:trPr>
          <w:tblHeader/>
        </w:trPr>
        <w:tc>
          <w:tcPr>
            <w:tcW w:w="2889" w:type="dxa"/>
          </w:tcPr>
          <w:p w:rsidR="00D240C0" w:rsidRPr="00CA0997" w:rsidRDefault="00D240C0" w:rsidP="0027550C">
            <w:pPr>
              <w:jc w:val="center"/>
              <w:rPr>
                <w:rFonts w:ascii="Times New Roman" w:eastAsia="Times New Roman" w:hAnsi="Times New Roman"/>
                <w:b/>
                <w:sz w:val="24"/>
                <w:szCs w:val="24"/>
              </w:rPr>
            </w:pPr>
            <w:r w:rsidRPr="00CA0997">
              <w:rPr>
                <w:rFonts w:ascii="Times New Roman" w:eastAsia="Times New Roman" w:hAnsi="Times New Roman"/>
                <w:b/>
                <w:sz w:val="24"/>
                <w:szCs w:val="24"/>
              </w:rPr>
              <w:t>Личностные</w:t>
            </w:r>
          </w:p>
        </w:tc>
        <w:tc>
          <w:tcPr>
            <w:tcW w:w="3270" w:type="dxa"/>
          </w:tcPr>
          <w:p w:rsidR="00D240C0" w:rsidRPr="00CA0997" w:rsidRDefault="00D240C0" w:rsidP="0027550C">
            <w:pPr>
              <w:jc w:val="center"/>
              <w:rPr>
                <w:rFonts w:ascii="Times New Roman" w:eastAsia="Times New Roman" w:hAnsi="Times New Roman"/>
                <w:b/>
                <w:sz w:val="24"/>
                <w:szCs w:val="24"/>
              </w:rPr>
            </w:pPr>
            <w:r w:rsidRPr="00CA0997">
              <w:rPr>
                <w:rFonts w:ascii="Times New Roman" w:eastAsia="Times New Roman" w:hAnsi="Times New Roman"/>
                <w:b/>
                <w:sz w:val="24"/>
                <w:szCs w:val="24"/>
              </w:rPr>
              <w:t>Предметные результаты</w:t>
            </w:r>
          </w:p>
        </w:tc>
        <w:tc>
          <w:tcPr>
            <w:tcW w:w="2794" w:type="dxa"/>
          </w:tcPr>
          <w:p w:rsidR="00D240C0" w:rsidRPr="00CA0997" w:rsidRDefault="00D240C0" w:rsidP="0027550C">
            <w:pPr>
              <w:jc w:val="center"/>
              <w:rPr>
                <w:rFonts w:ascii="Times New Roman" w:eastAsia="Times New Roman" w:hAnsi="Times New Roman"/>
                <w:b/>
                <w:sz w:val="24"/>
                <w:szCs w:val="24"/>
              </w:rPr>
            </w:pPr>
            <w:r w:rsidRPr="00CA0997">
              <w:rPr>
                <w:rFonts w:ascii="Times New Roman" w:eastAsia="Times New Roman" w:hAnsi="Times New Roman"/>
                <w:b/>
                <w:sz w:val="24"/>
                <w:szCs w:val="24"/>
              </w:rPr>
              <w:t>Базовые</w:t>
            </w:r>
          </w:p>
        </w:tc>
      </w:tr>
      <w:tr w:rsidR="00D240C0" w:rsidTr="0027550C">
        <w:tc>
          <w:tcPr>
            <w:tcW w:w="2889" w:type="dxa"/>
          </w:tcPr>
          <w:p w:rsidR="00D240C0" w:rsidRPr="00FC02FA" w:rsidRDefault="00D240C0" w:rsidP="0027550C">
            <w:pPr>
              <w:rPr>
                <w:rFonts w:ascii="Times New Roman" w:eastAsia="Times New Roman" w:hAnsi="Times New Roman"/>
                <w:sz w:val="24"/>
                <w:szCs w:val="24"/>
              </w:rPr>
            </w:pPr>
            <w:r w:rsidRPr="00FC02FA">
              <w:rPr>
                <w:rFonts w:ascii="Times New Roman" w:eastAsia="Times New Roman" w:hAnsi="Times New Roman"/>
                <w:sz w:val="24"/>
                <w:szCs w:val="24"/>
              </w:rPr>
              <w:t>—  Овладение умением  вступать в контакт, поддерживать и завершать его, используя традиционные (вербальные) и альтернативные средства коммуникации, соблюдая общепринятые правила поведения.</w:t>
            </w:r>
          </w:p>
          <w:p w:rsidR="00D240C0" w:rsidRPr="00FC02FA" w:rsidRDefault="00D240C0" w:rsidP="0027550C">
            <w:pPr>
              <w:rPr>
                <w:rFonts w:ascii="Times New Roman" w:eastAsia="Times New Roman" w:hAnsi="Times New Roman"/>
                <w:sz w:val="24"/>
                <w:szCs w:val="24"/>
              </w:rPr>
            </w:pPr>
            <w:r w:rsidRPr="00FC02FA">
              <w:rPr>
                <w:rFonts w:ascii="Times New Roman" w:eastAsia="Times New Roman" w:hAnsi="Times New Roman"/>
                <w:sz w:val="24"/>
                <w:szCs w:val="24"/>
              </w:rPr>
              <w:t xml:space="preserve">формирование положительного </w:t>
            </w:r>
            <w:r>
              <w:rPr>
                <w:rFonts w:ascii="Times New Roman" w:eastAsia="Times New Roman" w:hAnsi="Times New Roman"/>
                <w:sz w:val="24"/>
                <w:szCs w:val="24"/>
              </w:rPr>
              <w:t xml:space="preserve"> </w:t>
            </w:r>
            <w:r w:rsidRPr="00FC02FA">
              <w:rPr>
                <w:rFonts w:ascii="Times New Roman" w:eastAsia="Times New Roman" w:hAnsi="Times New Roman"/>
                <w:sz w:val="24"/>
                <w:szCs w:val="24"/>
              </w:rPr>
              <w:t>отношения ребенка к занятиям;</w:t>
            </w:r>
            <w:r>
              <w:rPr>
                <w:rFonts w:ascii="Times New Roman" w:eastAsia="Times New Roman" w:hAnsi="Times New Roman"/>
                <w:sz w:val="24"/>
                <w:szCs w:val="24"/>
              </w:rPr>
              <w:t xml:space="preserve"> </w:t>
            </w:r>
            <w:r w:rsidRPr="00FC02FA">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FC02FA">
              <w:rPr>
                <w:rFonts w:ascii="Times New Roman" w:eastAsia="Times New Roman" w:hAnsi="Times New Roman"/>
                <w:sz w:val="24"/>
                <w:szCs w:val="24"/>
              </w:rPr>
              <w:t>развитие собственной активности</w:t>
            </w:r>
            <w:r>
              <w:rPr>
                <w:rFonts w:ascii="Times New Roman" w:eastAsia="Times New Roman" w:hAnsi="Times New Roman"/>
                <w:sz w:val="24"/>
                <w:szCs w:val="24"/>
              </w:rPr>
              <w:t xml:space="preserve"> ребенка.</w:t>
            </w:r>
          </w:p>
        </w:tc>
        <w:tc>
          <w:tcPr>
            <w:tcW w:w="3270" w:type="dxa"/>
          </w:tcPr>
          <w:p w:rsidR="00D240C0" w:rsidRPr="00FC02FA" w:rsidRDefault="00D240C0" w:rsidP="0027550C">
            <w:pPr>
              <w:rPr>
                <w:rFonts w:ascii="Times New Roman" w:eastAsia="Times New Roman" w:hAnsi="Times New Roman"/>
                <w:sz w:val="24"/>
                <w:szCs w:val="24"/>
              </w:rPr>
            </w:pPr>
            <w:r w:rsidRPr="00FC02FA">
              <w:rPr>
                <w:rFonts w:ascii="Times New Roman" w:eastAsia="Times New Roman" w:hAnsi="Times New Roman"/>
                <w:sz w:val="24"/>
                <w:szCs w:val="24"/>
              </w:rPr>
              <w:t xml:space="preserve">—  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w:t>
            </w:r>
          </w:p>
          <w:p w:rsidR="00D240C0" w:rsidRPr="00FC02FA" w:rsidRDefault="00D240C0" w:rsidP="0027550C">
            <w:pPr>
              <w:rPr>
                <w:rFonts w:ascii="Times New Roman" w:eastAsia="Times New Roman" w:hAnsi="Times New Roman"/>
                <w:b/>
                <w:sz w:val="24"/>
                <w:szCs w:val="24"/>
              </w:rPr>
            </w:pPr>
            <w:r w:rsidRPr="00FC02FA">
              <w:rPr>
                <w:rFonts w:ascii="Times New Roman" w:eastAsia="Times New Roman" w:hAnsi="Times New Roman"/>
                <w:sz w:val="24"/>
                <w:szCs w:val="24"/>
              </w:rPr>
              <w:t>—  Понимание слов, обозначающие объекты и явления природы, объекты рукотворного мира и деятельность человека.</w:t>
            </w:r>
          </w:p>
        </w:tc>
        <w:tc>
          <w:tcPr>
            <w:tcW w:w="2794" w:type="dxa"/>
          </w:tcPr>
          <w:p w:rsidR="00D240C0" w:rsidRPr="00194F9D" w:rsidRDefault="00D240C0" w:rsidP="0027550C">
            <w:pPr>
              <w:rPr>
                <w:rFonts w:ascii="Times New Roman" w:eastAsia="Times New Roman" w:hAnsi="Times New Roman"/>
                <w:sz w:val="24"/>
                <w:szCs w:val="24"/>
              </w:rPr>
            </w:pPr>
            <w:r w:rsidRPr="00194F9D">
              <w:rPr>
                <w:rFonts w:ascii="Times New Roman" w:eastAsia="Times New Roman" w:hAnsi="Times New Roman"/>
                <w:sz w:val="24"/>
                <w:szCs w:val="24"/>
              </w:rPr>
              <w:t>—  Умение использовать  предметы  и учебные материалы по  назначению.</w:t>
            </w:r>
          </w:p>
          <w:p w:rsidR="00D240C0" w:rsidRDefault="00D240C0" w:rsidP="0027550C">
            <w:pPr>
              <w:rPr>
                <w:rFonts w:ascii="Times New Roman" w:eastAsia="Times New Roman" w:hAnsi="Times New Roman"/>
                <w:b/>
                <w:sz w:val="28"/>
                <w:szCs w:val="28"/>
              </w:rPr>
            </w:pPr>
            <w:r w:rsidRPr="00194F9D">
              <w:rPr>
                <w:rFonts w:ascii="Times New Roman" w:eastAsia="Times New Roman" w:hAnsi="Times New Roman"/>
                <w:sz w:val="24"/>
                <w:szCs w:val="24"/>
              </w:rPr>
              <w:t>Выполнение простых</w:t>
            </w:r>
            <w:r w:rsidRPr="00AD60FA">
              <w:rPr>
                <w:rFonts w:ascii="Times New Roman" w:eastAsia="Times New Roman" w:hAnsi="Times New Roman"/>
                <w:sz w:val="24"/>
                <w:szCs w:val="24"/>
              </w:rPr>
              <w:t xml:space="preserve"> действий с предметами и картинками (по образцу</w:t>
            </w:r>
            <w:r w:rsidRPr="00BB59F8">
              <w:rPr>
                <w:rFonts w:ascii="Times New Roman" w:eastAsia="Times New Roman" w:hAnsi="Times New Roman"/>
                <w:b/>
                <w:sz w:val="28"/>
                <w:szCs w:val="28"/>
              </w:rPr>
              <w:t>)</w:t>
            </w:r>
          </w:p>
        </w:tc>
      </w:tr>
    </w:tbl>
    <w:p w:rsidR="00D240C0" w:rsidRDefault="00D240C0" w:rsidP="00D240C0">
      <w:pPr>
        <w:spacing w:after="0" w:line="240" w:lineRule="auto"/>
        <w:jc w:val="center"/>
        <w:rPr>
          <w:rFonts w:ascii="Times New Roman" w:eastAsia="Times New Roman" w:hAnsi="Times New Roman"/>
          <w:b/>
          <w:bCs/>
          <w:sz w:val="24"/>
          <w:szCs w:val="24"/>
        </w:rPr>
      </w:pPr>
    </w:p>
    <w:p w:rsidR="00D240C0" w:rsidRDefault="00D240C0" w:rsidP="00D240C0">
      <w:pPr>
        <w:spacing w:after="0" w:line="240" w:lineRule="auto"/>
        <w:jc w:val="center"/>
        <w:rPr>
          <w:rFonts w:ascii="Times New Roman" w:eastAsia="Times New Roman" w:hAnsi="Times New Roman"/>
          <w:b/>
          <w:bCs/>
          <w:sz w:val="24"/>
          <w:szCs w:val="24"/>
        </w:rPr>
      </w:pPr>
    </w:p>
    <w:p w:rsidR="00D240C0" w:rsidRPr="00AA1054" w:rsidRDefault="00D240C0" w:rsidP="00D240C0">
      <w:pPr>
        <w:autoSpaceDE w:val="0"/>
        <w:autoSpaceDN w:val="0"/>
        <w:adjustRightInd w:val="0"/>
        <w:spacing w:after="0" w:line="240" w:lineRule="auto"/>
        <w:ind w:firstLine="567"/>
        <w:jc w:val="both"/>
        <w:rPr>
          <w:rFonts w:ascii="Times New Roman" w:hAnsi="Times New Roman"/>
          <w:b/>
          <w:bCs/>
          <w:sz w:val="24"/>
          <w:szCs w:val="24"/>
          <w:u w:val="single"/>
        </w:rPr>
      </w:pPr>
    </w:p>
    <w:p w:rsidR="00D240C0" w:rsidRPr="00563499" w:rsidRDefault="00D240C0" w:rsidP="00D240C0">
      <w:pPr>
        <w:suppressAutoHyphens/>
        <w:autoSpaceDE w:val="0"/>
        <w:autoSpaceDN w:val="0"/>
        <w:adjustRightInd w:val="0"/>
        <w:spacing w:after="0" w:line="240" w:lineRule="auto"/>
        <w:ind w:firstLine="567"/>
        <w:jc w:val="both"/>
        <w:rPr>
          <w:rFonts w:ascii="Times New Roman" w:hAnsi="Times New Roman"/>
          <w:sz w:val="24"/>
          <w:szCs w:val="24"/>
        </w:rPr>
      </w:pPr>
      <w:r w:rsidRPr="00744ABE">
        <w:rPr>
          <w:rFonts w:ascii="Times New Roman" w:hAnsi="Times New Roman"/>
          <w:sz w:val="24"/>
          <w:szCs w:val="24"/>
        </w:rPr>
        <w:t xml:space="preserve">В соответствии с требованиями ФГОС к </w:t>
      </w:r>
      <w:r w:rsidRPr="00744ABE">
        <w:rPr>
          <w:rFonts w:ascii="Times New Roman" w:hAnsi="Times New Roman"/>
          <w:spacing w:val="2"/>
          <w:sz w:val="24"/>
          <w:szCs w:val="24"/>
        </w:rPr>
        <w:t>АООП</w:t>
      </w:r>
      <w:r w:rsidRPr="00744ABE">
        <w:rPr>
          <w:rFonts w:ascii="Times New Roman" w:hAnsi="Times New Roman"/>
          <w:sz w:val="24"/>
          <w:szCs w:val="24"/>
        </w:rPr>
        <w:t xml:space="preserve"> для обучающихся с умеренной,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w:t>
      </w:r>
      <w:r>
        <w:rPr>
          <w:rFonts w:ascii="Times New Roman" w:hAnsi="Times New Roman"/>
          <w:sz w:val="24"/>
          <w:szCs w:val="24"/>
        </w:rPr>
        <w:t>я данной категории обучающихся</w:t>
      </w:r>
    </w:p>
    <w:p w:rsidR="00D240C0" w:rsidRPr="00744ABE" w:rsidRDefault="00D240C0" w:rsidP="00D240C0">
      <w:pPr>
        <w:numPr>
          <w:ilvl w:val="0"/>
          <w:numId w:val="36"/>
        </w:numPr>
        <w:tabs>
          <w:tab w:val="left" w:pos="720"/>
        </w:tabs>
        <w:autoSpaceDE w:val="0"/>
        <w:autoSpaceDN w:val="0"/>
        <w:adjustRightInd w:val="0"/>
        <w:spacing w:after="0" w:line="240" w:lineRule="auto"/>
        <w:ind w:firstLine="567"/>
        <w:jc w:val="both"/>
        <w:rPr>
          <w:rFonts w:ascii="Times New Roman" w:hAnsi="Times New Roman"/>
          <w:sz w:val="24"/>
          <w:szCs w:val="24"/>
          <w:highlight w:val="white"/>
        </w:rPr>
      </w:pPr>
      <w:r w:rsidRPr="00744ABE">
        <w:rPr>
          <w:rFonts w:ascii="Times New Roman" w:hAnsi="Times New Roman"/>
          <w:sz w:val="24"/>
          <w:szCs w:val="24"/>
          <w:highlight w:val="white"/>
        </w:rPr>
        <w:t>организация рабочего места в зависимости от характера выполняемой работы;</w:t>
      </w:r>
    </w:p>
    <w:p w:rsidR="00D240C0" w:rsidRPr="00744ABE" w:rsidRDefault="00D240C0" w:rsidP="00D240C0">
      <w:pPr>
        <w:numPr>
          <w:ilvl w:val="0"/>
          <w:numId w:val="36"/>
        </w:numPr>
        <w:tabs>
          <w:tab w:val="left" w:pos="720"/>
        </w:tabs>
        <w:autoSpaceDE w:val="0"/>
        <w:autoSpaceDN w:val="0"/>
        <w:adjustRightInd w:val="0"/>
        <w:spacing w:after="0" w:line="240" w:lineRule="auto"/>
        <w:ind w:firstLine="567"/>
        <w:jc w:val="both"/>
        <w:rPr>
          <w:rFonts w:ascii="Times New Roman" w:hAnsi="Times New Roman"/>
          <w:sz w:val="24"/>
          <w:szCs w:val="24"/>
          <w:highlight w:val="white"/>
        </w:rPr>
      </w:pPr>
      <w:r w:rsidRPr="00744ABE">
        <w:rPr>
          <w:rFonts w:ascii="Times New Roman" w:hAnsi="Times New Roman"/>
          <w:sz w:val="24"/>
          <w:szCs w:val="24"/>
          <w:highlight w:val="white"/>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D240C0" w:rsidRPr="00744ABE" w:rsidRDefault="00D240C0" w:rsidP="00D240C0">
      <w:pPr>
        <w:numPr>
          <w:ilvl w:val="0"/>
          <w:numId w:val="36"/>
        </w:numPr>
        <w:tabs>
          <w:tab w:val="left" w:pos="720"/>
        </w:tabs>
        <w:autoSpaceDE w:val="0"/>
        <w:autoSpaceDN w:val="0"/>
        <w:adjustRightInd w:val="0"/>
        <w:spacing w:after="0" w:line="240" w:lineRule="auto"/>
        <w:ind w:firstLine="567"/>
        <w:jc w:val="both"/>
        <w:rPr>
          <w:rFonts w:ascii="Times New Roman" w:hAnsi="Times New Roman"/>
          <w:sz w:val="24"/>
          <w:szCs w:val="24"/>
          <w:highlight w:val="white"/>
        </w:rPr>
      </w:pPr>
      <w:r w:rsidRPr="00744ABE">
        <w:rPr>
          <w:rFonts w:ascii="Times New Roman" w:hAnsi="Times New Roman"/>
          <w:sz w:val="24"/>
          <w:szCs w:val="24"/>
          <w:highlight w:val="white"/>
        </w:rPr>
        <w:t>пользование материалами для рисования, аппликации, лепки;</w:t>
      </w:r>
    </w:p>
    <w:p w:rsidR="00D240C0" w:rsidRPr="00744ABE" w:rsidRDefault="00D240C0" w:rsidP="00D240C0">
      <w:pPr>
        <w:numPr>
          <w:ilvl w:val="0"/>
          <w:numId w:val="36"/>
        </w:numPr>
        <w:tabs>
          <w:tab w:val="left" w:pos="720"/>
        </w:tabs>
        <w:autoSpaceDE w:val="0"/>
        <w:autoSpaceDN w:val="0"/>
        <w:adjustRightInd w:val="0"/>
        <w:spacing w:after="0" w:line="240" w:lineRule="auto"/>
        <w:ind w:firstLine="567"/>
        <w:jc w:val="both"/>
        <w:rPr>
          <w:rFonts w:ascii="Times New Roman" w:hAnsi="Times New Roman"/>
          <w:sz w:val="24"/>
          <w:szCs w:val="24"/>
          <w:highlight w:val="white"/>
        </w:rPr>
      </w:pPr>
      <w:r w:rsidRPr="00744ABE">
        <w:rPr>
          <w:rFonts w:ascii="Times New Roman" w:hAnsi="Times New Roman"/>
          <w:sz w:val="24"/>
          <w:szCs w:val="24"/>
          <w:highlight w:val="white"/>
        </w:rPr>
        <w:t>знание названий предметов, подлежащих рисованию, лепке и аппликации;</w:t>
      </w:r>
    </w:p>
    <w:p w:rsidR="00D240C0" w:rsidRPr="00744ABE" w:rsidRDefault="00D240C0" w:rsidP="00D240C0">
      <w:pPr>
        <w:numPr>
          <w:ilvl w:val="0"/>
          <w:numId w:val="36"/>
        </w:numPr>
        <w:tabs>
          <w:tab w:val="left" w:pos="720"/>
        </w:tabs>
        <w:autoSpaceDE w:val="0"/>
        <w:autoSpaceDN w:val="0"/>
        <w:adjustRightInd w:val="0"/>
        <w:spacing w:after="0" w:line="240" w:lineRule="auto"/>
        <w:ind w:firstLine="567"/>
        <w:jc w:val="both"/>
        <w:rPr>
          <w:rFonts w:ascii="Times New Roman" w:hAnsi="Times New Roman"/>
          <w:sz w:val="24"/>
          <w:szCs w:val="24"/>
          <w:highlight w:val="white"/>
        </w:rPr>
      </w:pPr>
      <w:r w:rsidRPr="00744ABE">
        <w:rPr>
          <w:rFonts w:ascii="Times New Roman" w:hAnsi="Times New Roman"/>
          <w:sz w:val="24"/>
          <w:szCs w:val="24"/>
          <w:highlight w:val="white"/>
        </w:rPr>
        <w:t>знание названий некоторых народных и национальных промыслов, изготавливающих игрушки: Дымково;</w:t>
      </w:r>
    </w:p>
    <w:p w:rsidR="00D240C0" w:rsidRPr="00744ABE" w:rsidRDefault="00D240C0" w:rsidP="00D240C0">
      <w:pPr>
        <w:numPr>
          <w:ilvl w:val="0"/>
          <w:numId w:val="36"/>
        </w:numPr>
        <w:tabs>
          <w:tab w:val="left" w:pos="720"/>
        </w:tabs>
        <w:autoSpaceDE w:val="0"/>
        <w:autoSpaceDN w:val="0"/>
        <w:adjustRightInd w:val="0"/>
        <w:spacing w:after="0" w:line="240" w:lineRule="auto"/>
        <w:ind w:firstLine="567"/>
        <w:jc w:val="both"/>
        <w:rPr>
          <w:rFonts w:ascii="Times New Roman" w:hAnsi="Times New Roman"/>
          <w:sz w:val="24"/>
          <w:szCs w:val="24"/>
          <w:highlight w:val="white"/>
        </w:rPr>
      </w:pPr>
      <w:r w:rsidRPr="00744ABE">
        <w:rPr>
          <w:rFonts w:ascii="Times New Roman" w:hAnsi="Times New Roman"/>
          <w:sz w:val="24"/>
          <w:szCs w:val="24"/>
          <w:highlight w:val="white"/>
        </w:rPr>
        <w:lastRenderedPageBreak/>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D240C0" w:rsidRPr="00744ABE" w:rsidRDefault="00D240C0" w:rsidP="00D240C0">
      <w:pPr>
        <w:numPr>
          <w:ilvl w:val="0"/>
          <w:numId w:val="36"/>
        </w:numPr>
        <w:tabs>
          <w:tab w:val="left" w:pos="720"/>
        </w:tabs>
        <w:autoSpaceDE w:val="0"/>
        <w:autoSpaceDN w:val="0"/>
        <w:adjustRightInd w:val="0"/>
        <w:spacing w:after="0" w:line="240" w:lineRule="auto"/>
        <w:ind w:firstLine="567"/>
        <w:jc w:val="both"/>
        <w:rPr>
          <w:rFonts w:ascii="Times New Roman" w:hAnsi="Times New Roman"/>
          <w:sz w:val="24"/>
          <w:szCs w:val="24"/>
          <w:highlight w:val="white"/>
        </w:rPr>
      </w:pPr>
      <w:r w:rsidRPr="00744ABE">
        <w:rPr>
          <w:rFonts w:ascii="Times New Roman" w:hAnsi="Times New Roman"/>
          <w:sz w:val="24"/>
          <w:szCs w:val="24"/>
          <w:highlight w:val="white"/>
        </w:rPr>
        <w:t xml:space="preserve">владение некоторыми приемами лепки (раскатывание, сплющивание, </w:t>
      </w:r>
      <w:proofErr w:type="spellStart"/>
      <w:r w:rsidRPr="00744ABE">
        <w:rPr>
          <w:rFonts w:ascii="Times New Roman" w:hAnsi="Times New Roman"/>
          <w:sz w:val="24"/>
          <w:szCs w:val="24"/>
          <w:highlight w:val="white"/>
        </w:rPr>
        <w:t>отщипывание</w:t>
      </w:r>
      <w:proofErr w:type="spellEnd"/>
      <w:r w:rsidRPr="00744ABE">
        <w:rPr>
          <w:rFonts w:ascii="Times New Roman" w:hAnsi="Times New Roman"/>
          <w:sz w:val="24"/>
          <w:szCs w:val="24"/>
          <w:highlight w:val="white"/>
        </w:rPr>
        <w:t>);</w:t>
      </w:r>
    </w:p>
    <w:p w:rsidR="00D240C0" w:rsidRPr="00744ABE" w:rsidRDefault="00D240C0" w:rsidP="00D240C0">
      <w:pPr>
        <w:numPr>
          <w:ilvl w:val="0"/>
          <w:numId w:val="36"/>
        </w:numPr>
        <w:tabs>
          <w:tab w:val="left" w:pos="720"/>
        </w:tabs>
        <w:autoSpaceDE w:val="0"/>
        <w:autoSpaceDN w:val="0"/>
        <w:adjustRightInd w:val="0"/>
        <w:spacing w:after="0" w:line="240" w:lineRule="auto"/>
        <w:ind w:firstLine="567"/>
        <w:jc w:val="both"/>
        <w:rPr>
          <w:rFonts w:ascii="Times New Roman" w:hAnsi="Times New Roman"/>
          <w:sz w:val="24"/>
          <w:szCs w:val="24"/>
          <w:highlight w:val="white"/>
        </w:rPr>
      </w:pPr>
      <w:r w:rsidRPr="00744ABE">
        <w:rPr>
          <w:rFonts w:ascii="Times New Roman" w:hAnsi="Times New Roman"/>
          <w:sz w:val="24"/>
          <w:szCs w:val="24"/>
          <w:highlight w:val="white"/>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D240C0" w:rsidRPr="00744ABE" w:rsidRDefault="00D240C0" w:rsidP="00D240C0">
      <w:pPr>
        <w:numPr>
          <w:ilvl w:val="0"/>
          <w:numId w:val="36"/>
        </w:numPr>
        <w:tabs>
          <w:tab w:val="left" w:pos="720"/>
        </w:tabs>
        <w:autoSpaceDE w:val="0"/>
        <w:autoSpaceDN w:val="0"/>
        <w:adjustRightInd w:val="0"/>
        <w:spacing w:after="0" w:line="240" w:lineRule="auto"/>
        <w:ind w:firstLine="567"/>
        <w:jc w:val="both"/>
        <w:rPr>
          <w:rFonts w:ascii="Times New Roman" w:hAnsi="Times New Roman"/>
          <w:sz w:val="24"/>
          <w:szCs w:val="24"/>
          <w:highlight w:val="white"/>
        </w:rPr>
      </w:pPr>
      <w:r w:rsidRPr="00744ABE">
        <w:rPr>
          <w:rFonts w:ascii="Times New Roman" w:hAnsi="Times New Roman"/>
          <w:sz w:val="24"/>
          <w:szCs w:val="24"/>
          <w:highlight w:val="white"/>
        </w:rPr>
        <w:t>узнавать и различать цвета, с помощью учителя адекватно передавать цвет изображаемого объекта;</w:t>
      </w:r>
    </w:p>
    <w:p w:rsidR="00D240C0" w:rsidRPr="00744ABE" w:rsidRDefault="00D240C0" w:rsidP="00D240C0">
      <w:pPr>
        <w:numPr>
          <w:ilvl w:val="0"/>
          <w:numId w:val="36"/>
        </w:numPr>
        <w:tabs>
          <w:tab w:val="left" w:pos="720"/>
        </w:tabs>
        <w:autoSpaceDE w:val="0"/>
        <w:autoSpaceDN w:val="0"/>
        <w:adjustRightInd w:val="0"/>
        <w:spacing w:after="0" w:line="240" w:lineRule="auto"/>
        <w:ind w:firstLine="567"/>
        <w:jc w:val="both"/>
        <w:rPr>
          <w:rFonts w:ascii="Times New Roman" w:hAnsi="Times New Roman"/>
          <w:sz w:val="24"/>
          <w:szCs w:val="24"/>
          <w:highlight w:val="white"/>
        </w:rPr>
      </w:pPr>
      <w:r w:rsidRPr="00744ABE">
        <w:rPr>
          <w:rFonts w:ascii="Times New Roman" w:hAnsi="Times New Roman"/>
          <w:sz w:val="24"/>
          <w:szCs w:val="24"/>
          <w:highlight w:val="white"/>
        </w:rPr>
        <w:t>узнавание и различение в книжных иллюстрациях и репродукциях изображенных предметов и действий;</w:t>
      </w:r>
    </w:p>
    <w:p w:rsidR="00D240C0" w:rsidRPr="00744ABE" w:rsidRDefault="00D240C0" w:rsidP="00D240C0">
      <w:pPr>
        <w:numPr>
          <w:ilvl w:val="0"/>
          <w:numId w:val="36"/>
        </w:numPr>
        <w:tabs>
          <w:tab w:val="left" w:pos="720"/>
        </w:tabs>
        <w:autoSpaceDE w:val="0"/>
        <w:autoSpaceDN w:val="0"/>
        <w:adjustRightInd w:val="0"/>
        <w:spacing w:after="0" w:line="240" w:lineRule="auto"/>
        <w:ind w:firstLine="567"/>
        <w:jc w:val="both"/>
        <w:rPr>
          <w:rFonts w:ascii="Times New Roman" w:hAnsi="Times New Roman"/>
          <w:sz w:val="24"/>
          <w:szCs w:val="24"/>
          <w:highlight w:val="white"/>
        </w:rPr>
      </w:pPr>
      <w:r w:rsidRPr="00744ABE">
        <w:rPr>
          <w:rFonts w:ascii="Times New Roman" w:hAnsi="Times New Roman"/>
          <w:sz w:val="24"/>
          <w:szCs w:val="24"/>
          <w:highlight w:val="white"/>
        </w:rPr>
        <w:t>выполняя рисунки, использовать только одну сторону листа бумаги;</w:t>
      </w:r>
    </w:p>
    <w:p w:rsidR="00D240C0" w:rsidRPr="00744ABE" w:rsidRDefault="00D240C0" w:rsidP="00D240C0">
      <w:pPr>
        <w:numPr>
          <w:ilvl w:val="0"/>
          <w:numId w:val="36"/>
        </w:numPr>
        <w:tabs>
          <w:tab w:val="left" w:pos="720"/>
        </w:tabs>
        <w:autoSpaceDE w:val="0"/>
        <w:autoSpaceDN w:val="0"/>
        <w:adjustRightInd w:val="0"/>
        <w:spacing w:after="0" w:line="240" w:lineRule="auto"/>
        <w:ind w:firstLine="567"/>
        <w:jc w:val="both"/>
        <w:rPr>
          <w:rFonts w:ascii="Times New Roman" w:hAnsi="Times New Roman"/>
          <w:sz w:val="24"/>
          <w:szCs w:val="24"/>
          <w:highlight w:val="white"/>
        </w:rPr>
      </w:pPr>
      <w:r w:rsidRPr="00744ABE">
        <w:rPr>
          <w:rFonts w:ascii="Times New Roman" w:hAnsi="Times New Roman"/>
          <w:sz w:val="24"/>
          <w:szCs w:val="24"/>
          <w:highlight w:val="white"/>
        </w:rPr>
        <w:t>обводить карандашом шаблоны несложной формы, соединять точки, проводить от руки вертикальные, горизонтальные, наклонные, округлые (замкнутые) линии;</w:t>
      </w:r>
    </w:p>
    <w:p w:rsidR="00D240C0" w:rsidRPr="00744ABE" w:rsidRDefault="00D240C0" w:rsidP="00D240C0">
      <w:pPr>
        <w:numPr>
          <w:ilvl w:val="0"/>
          <w:numId w:val="36"/>
        </w:numPr>
        <w:tabs>
          <w:tab w:val="left" w:pos="720"/>
        </w:tabs>
        <w:autoSpaceDE w:val="0"/>
        <w:autoSpaceDN w:val="0"/>
        <w:adjustRightInd w:val="0"/>
        <w:spacing w:after="0" w:line="240" w:lineRule="auto"/>
        <w:ind w:firstLine="567"/>
        <w:jc w:val="both"/>
        <w:rPr>
          <w:rFonts w:ascii="Times New Roman" w:hAnsi="Times New Roman"/>
          <w:sz w:val="24"/>
          <w:szCs w:val="24"/>
          <w:highlight w:val="white"/>
        </w:rPr>
      </w:pPr>
      <w:r w:rsidRPr="00744ABE">
        <w:rPr>
          <w:rFonts w:ascii="Times New Roman" w:hAnsi="Times New Roman"/>
          <w:sz w:val="24"/>
          <w:szCs w:val="24"/>
          <w:highlight w:val="white"/>
        </w:rPr>
        <w:t>закрашивать рисунок цветными карандашами, соблюдая контуры рисунка и направление штрихов (сверху вниз, слава направо, наискось);</w:t>
      </w:r>
    </w:p>
    <w:p w:rsidR="00D240C0" w:rsidRPr="00744ABE" w:rsidRDefault="00D240C0" w:rsidP="00D240C0">
      <w:pPr>
        <w:numPr>
          <w:ilvl w:val="0"/>
          <w:numId w:val="36"/>
        </w:numPr>
        <w:tabs>
          <w:tab w:val="left" w:pos="720"/>
        </w:tabs>
        <w:autoSpaceDE w:val="0"/>
        <w:autoSpaceDN w:val="0"/>
        <w:adjustRightInd w:val="0"/>
        <w:spacing w:after="0" w:line="240" w:lineRule="auto"/>
        <w:ind w:firstLine="567"/>
        <w:jc w:val="both"/>
        <w:rPr>
          <w:rFonts w:ascii="Times New Roman" w:hAnsi="Times New Roman"/>
          <w:sz w:val="24"/>
          <w:szCs w:val="24"/>
          <w:highlight w:val="white"/>
        </w:rPr>
      </w:pPr>
      <w:r w:rsidRPr="00744ABE">
        <w:rPr>
          <w:rFonts w:ascii="Times New Roman" w:hAnsi="Times New Roman"/>
          <w:sz w:val="24"/>
          <w:szCs w:val="24"/>
          <w:highlight w:val="white"/>
        </w:rPr>
        <w:t>узнавать и показывать основные геометрические фигуры и тела;</w:t>
      </w:r>
    </w:p>
    <w:p w:rsidR="00D240C0" w:rsidRPr="00744ABE" w:rsidRDefault="00D240C0" w:rsidP="00D240C0">
      <w:pPr>
        <w:numPr>
          <w:ilvl w:val="0"/>
          <w:numId w:val="36"/>
        </w:numPr>
        <w:tabs>
          <w:tab w:val="left" w:pos="720"/>
        </w:tabs>
        <w:autoSpaceDE w:val="0"/>
        <w:autoSpaceDN w:val="0"/>
        <w:adjustRightInd w:val="0"/>
        <w:spacing w:after="0" w:line="240" w:lineRule="auto"/>
        <w:ind w:firstLine="567"/>
        <w:jc w:val="both"/>
        <w:rPr>
          <w:rFonts w:ascii="Times New Roman" w:hAnsi="Times New Roman"/>
          <w:sz w:val="24"/>
          <w:szCs w:val="24"/>
          <w:highlight w:val="white"/>
        </w:rPr>
      </w:pPr>
      <w:r w:rsidRPr="00744ABE">
        <w:rPr>
          <w:rFonts w:ascii="Times New Roman" w:hAnsi="Times New Roman"/>
          <w:sz w:val="24"/>
          <w:szCs w:val="24"/>
          <w:highlight w:val="white"/>
        </w:rPr>
        <w:t>передавать в рисунках основную форму предметов, устанавливать ее сходство с известными геометрическими формами с помощью учителя;</w:t>
      </w:r>
    </w:p>
    <w:p w:rsidR="00D240C0" w:rsidRPr="00744ABE" w:rsidRDefault="00D240C0" w:rsidP="00D240C0">
      <w:pPr>
        <w:numPr>
          <w:ilvl w:val="0"/>
          <w:numId w:val="36"/>
        </w:numPr>
        <w:tabs>
          <w:tab w:val="left" w:pos="720"/>
        </w:tabs>
        <w:autoSpaceDE w:val="0"/>
        <w:autoSpaceDN w:val="0"/>
        <w:adjustRightInd w:val="0"/>
        <w:spacing w:after="0" w:line="240" w:lineRule="auto"/>
        <w:ind w:firstLine="567"/>
        <w:jc w:val="both"/>
        <w:rPr>
          <w:rFonts w:ascii="Times New Roman" w:hAnsi="Times New Roman"/>
          <w:sz w:val="24"/>
          <w:szCs w:val="24"/>
          <w:highlight w:val="white"/>
        </w:rPr>
      </w:pPr>
      <w:r w:rsidRPr="00744ABE">
        <w:rPr>
          <w:rFonts w:ascii="Times New Roman" w:hAnsi="Times New Roman"/>
          <w:sz w:val="24"/>
          <w:szCs w:val="24"/>
          <w:highlight w:val="white"/>
        </w:rPr>
        <w:t>в работе над аппликацией составлять целое изображение из частей;</w:t>
      </w:r>
    </w:p>
    <w:p w:rsidR="00D240C0" w:rsidRDefault="00D240C0" w:rsidP="00D240C0">
      <w:pPr>
        <w:numPr>
          <w:ilvl w:val="0"/>
          <w:numId w:val="36"/>
        </w:numPr>
        <w:tabs>
          <w:tab w:val="left" w:pos="720"/>
        </w:tabs>
        <w:autoSpaceDE w:val="0"/>
        <w:autoSpaceDN w:val="0"/>
        <w:adjustRightInd w:val="0"/>
        <w:spacing w:after="0" w:line="240" w:lineRule="auto"/>
        <w:ind w:firstLine="567"/>
        <w:jc w:val="both"/>
        <w:rPr>
          <w:rFonts w:ascii="Times New Roman" w:hAnsi="Times New Roman"/>
          <w:sz w:val="24"/>
          <w:szCs w:val="24"/>
          <w:highlight w:val="white"/>
        </w:rPr>
      </w:pPr>
      <w:r w:rsidRPr="00744ABE">
        <w:rPr>
          <w:rFonts w:ascii="Times New Roman" w:hAnsi="Times New Roman"/>
          <w:sz w:val="24"/>
          <w:szCs w:val="24"/>
          <w:highlight w:val="white"/>
        </w:rPr>
        <w:t>узнавать и различать в иллюстрациях изображения предметов, животных, растений, известных детям из ближайшего окружения, сравнивать их между собой.</w:t>
      </w:r>
    </w:p>
    <w:p w:rsidR="00D240C0" w:rsidRDefault="00D240C0" w:rsidP="00D240C0">
      <w:pPr>
        <w:tabs>
          <w:tab w:val="left" w:pos="720"/>
        </w:tabs>
        <w:autoSpaceDE w:val="0"/>
        <w:autoSpaceDN w:val="0"/>
        <w:adjustRightInd w:val="0"/>
        <w:spacing w:after="0" w:line="240" w:lineRule="auto"/>
        <w:ind w:left="567"/>
        <w:jc w:val="both"/>
        <w:rPr>
          <w:rFonts w:ascii="Times New Roman" w:hAnsi="Times New Roman"/>
          <w:sz w:val="24"/>
          <w:szCs w:val="24"/>
          <w:highlight w:val="white"/>
        </w:rPr>
      </w:pPr>
    </w:p>
    <w:p w:rsidR="00D240C0" w:rsidRPr="00744ABE" w:rsidRDefault="00D240C0" w:rsidP="00D240C0">
      <w:pPr>
        <w:autoSpaceDE w:val="0"/>
        <w:autoSpaceDN w:val="0"/>
        <w:adjustRightInd w:val="0"/>
        <w:spacing w:after="0" w:line="240" w:lineRule="auto"/>
        <w:ind w:firstLine="567"/>
        <w:rPr>
          <w:rFonts w:ascii="Times New Roman" w:hAnsi="Times New Roman"/>
          <w:i/>
          <w:sz w:val="24"/>
          <w:szCs w:val="24"/>
        </w:rPr>
      </w:pPr>
    </w:p>
    <w:p w:rsidR="00D240C0" w:rsidRPr="006A794C" w:rsidRDefault="00D240C0" w:rsidP="00D240C0">
      <w:pPr>
        <w:spacing w:after="0" w:line="240" w:lineRule="auto"/>
        <w:rPr>
          <w:rFonts w:ascii="Times New Roman" w:eastAsia="Times New Roman" w:hAnsi="Times New Roman"/>
          <w:b/>
          <w:bCs/>
          <w:sz w:val="28"/>
          <w:szCs w:val="28"/>
        </w:rPr>
      </w:pPr>
      <w:r w:rsidRPr="006A794C">
        <w:rPr>
          <w:rFonts w:ascii="Times New Roman" w:eastAsia="Times New Roman" w:hAnsi="Times New Roman"/>
          <w:b/>
          <w:bCs/>
          <w:sz w:val="28"/>
          <w:szCs w:val="28"/>
        </w:rPr>
        <w:t>Место предмета в учебном плане</w:t>
      </w:r>
    </w:p>
    <w:p w:rsidR="00D240C0" w:rsidRPr="006A794C" w:rsidRDefault="00D240C0" w:rsidP="00D240C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Предмет  «Изобразительная деятельность (лепка)</w:t>
      </w:r>
      <w:proofErr w:type="gramStart"/>
      <w:r>
        <w:rPr>
          <w:rFonts w:ascii="Times New Roman" w:eastAsia="Times New Roman" w:hAnsi="Times New Roman"/>
          <w:bCs/>
          <w:sz w:val="24"/>
          <w:szCs w:val="24"/>
        </w:rPr>
        <w:t>»р</w:t>
      </w:r>
      <w:proofErr w:type="gramEnd"/>
      <w:r>
        <w:rPr>
          <w:rFonts w:ascii="Times New Roman" w:eastAsia="Times New Roman" w:hAnsi="Times New Roman"/>
          <w:bCs/>
          <w:sz w:val="24"/>
          <w:szCs w:val="24"/>
        </w:rPr>
        <w:t>ассчитан на 1 час, общее количество часов за год 35.</w:t>
      </w:r>
    </w:p>
    <w:p w:rsidR="00D240C0" w:rsidRDefault="00D240C0" w:rsidP="00D240C0">
      <w:pPr>
        <w:spacing w:after="0" w:line="240" w:lineRule="auto"/>
        <w:rPr>
          <w:rFonts w:ascii="Times New Roman" w:eastAsia="Times New Roman" w:hAnsi="Times New Roman"/>
          <w:b/>
          <w:bCs/>
          <w:sz w:val="24"/>
          <w:szCs w:val="24"/>
        </w:rPr>
      </w:pPr>
    </w:p>
    <w:p w:rsidR="00D240C0" w:rsidRDefault="00D240C0" w:rsidP="00D240C0">
      <w:pPr>
        <w:spacing w:after="0" w:line="240" w:lineRule="auto"/>
        <w:rPr>
          <w:rFonts w:ascii="Times New Roman" w:eastAsia="Times New Roman" w:hAnsi="Times New Roman"/>
          <w:b/>
          <w:bCs/>
          <w:sz w:val="24"/>
          <w:szCs w:val="24"/>
        </w:rPr>
      </w:pPr>
    </w:p>
    <w:p w:rsidR="00D240C0" w:rsidRDefault="00D240C0" w:rsidP="00D240C0">
      <w:pPr>
        <w:spacing w:after="0" w:line="240" w:lineRule="auto"/>
        <w:rPr>
          <w:rFonts w:ascii="Times New Roman" w:eastAsia="Times New Roman" w:hAnsi="Times New Roman"/>
          <w:b/>
          <w:bCs/>
          <w:sz w:val="24"/>
          <w:szCs w:val="24"/>
        </w:rPr>
      </w:pPr>
    </w:p>
    <w:p w:rsidR="00D240C0" w:rsidRDefault="00D240C0" w:rsidP="00D240C0">
      <w:pPr>
        <w:spacing w:after="0" w:line="240" w:lineRule="auto"/>
        <w:jc w:val="center"/>
        <w:rPr>
          <w:rFonts w:ascii="Times New Roman" w:eastAsia="Times New Roman" w:hAnsi="Times New Roman"/>
          <w:b/>
          <w:bCs/>
          <w:sz w:val="28"/>
          <w:szCs w:val="28"/>
        </w:rPr>
      </w:pPr>
    </w:p>
    <w:p w:rsidR="00D240C0" w:rsidRDefault="00D240C0" w:rsidP="00D240C0">
      <w:pPr>
        <w:spacing w:after="0" w:line="240" w:lineRule="auto"/>
        <w:jc w:val="center"/>
        <w:rPr>
          <w:rFonts w:ascii="Times New Roman" w:eastAsia="Times New Roman" w:hAnsi="Times New Roman"/>
          <w:b/>
          <w:bCs/>
          <w:sz w:val="28"/>
          <w:szCs w:val="28"/>
        </w:rPr>
      </w:pPr>
    </w:p>
    <w:p w:rsidR="00D240C0" w:rsidRDefault="00D240C0" w:rsidP="00D240C0">
      <w:pPr>
        <w:spacing w:after="0" w:line="240" w:lineRule="auto"/>
        <w:jc w:val="center"/>
        <w:rPr>
          <w:rFonts w:ascii="Times New Roman" w:eastAsia="Times New Roman" w:hAnsi="Times New Roman"/>
          <w:b/>
          <w:bCs/>
          <w:sz w:val="28"/>
          <w:szCs w:val="28"/>
        </w:rPr>
      </w:pPr>
    </w:p>
    <w:p w:rsidR="00D240C0" w:rsidRPr="006A794C" w:rsidRDefault="00D240C0" w:rsidP="00D240C0">
      <w:pPr>
        <w:spacing w:after="0" w:line="240" w:lineRule="auto"/>
        <w:jc w:val="center"/>
        <w:rPr>
          <w:rFonts w:ascii="Times New Roman" w:eastAsia="Times New Roman" w:hAnsi="Times New Roman"/>
          <w:sz w:val="28"/>
          <w:szCs w:val="28"/>
        </w:rPr>
      </w:pPr>
      <w:r w:rsidRPr="006A794C">
        <w:rPr>
          <w:rFonts w:ascii="Times New Roman" w:eastAsia="Times New Roman" w:hAnsi="Times New Roman"/>
          <w:b/>
          <w:bCs/>
          <w:sz w:val="28"/>
          <w:szCs w:val="28"/>
        </w:rPr>
        <w:t>2.Содержание учебного предмета</w:t>
      </w:r>
    </w:p>
    <w:p w:rsidR="00D240C0" w:rsidRPr="00F5756F" w:rsidRDefault="00D240C0" w:rsidP="00D240C0">
      <w:pPr>
        <w:spacing w:after="0" w:line="240" w:lineRule="auto"/>
        <w:rPr>
          <w:rFonts w:ascii="Times New Roman" w:eastAsia="Times New Roman" w:hAnsi="Times New Roman"/>
          <w:sz w:val="24"/>
          <w:szCs w:val="24"/>
        </w:rPr>
      </w:pPr>
      <w:r w:rsidRPr="00F5756F">
        <w:rPr>
          <w:rFonts w:ascii="Times New Roman" w:eastAsia="Times New Roman" w:hAnsi="Times New Roman"/>
          <w:b/>
          <w:bCs/>
          <w:sz w:val="24"/>
          <w:szCs w:val="24"/>
        </w:rPr>
        <w:t>Лепка.</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Узнавание (различение) пластичных материалов: пластилин, тесто, глина</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proofErr w:type="gramStart"/>
      <w:r w:rsidRPr="00F5756F">
        <w:rPr>
          <w:rFonts w:ascii="Times New Roman" w:eastAsia="Times New Roman" w:hAnsi="Times New Roman"/>
          <w:sz w:val="24"/>
          <w:szCs w:val="24"/>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lastRenderedPageBreak/>
        <w:t>Разминание пластилина (теста, глины)</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Раскатывание теста (глины) скалкой </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Отрывание кусочка материала от целого куска</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Откручивание кусочка материала от целого куска</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w:t>
      </w:r>
      <w:proofErr w:type="spellStart"/>
      <w:r w:rsidRPr="00F5756F">
        <w:rPr>
          <w:rFonts w:ascii="Times New Roman" w:eastAsia="Times New Roman" w:hAnsi="Times New Roman"/>
          <w:sz w:val="24"/>
          <w:szCs w:val="24"/>
        </w:rPr>
        <w:t>Отщипывание</w:t>
      </w:r>
      <w:proofErr w:type="spellEnd"/>
      <w:r w:rsidRPr="00F5756F">
        <w:rPr>
          <w:rFonts w:ascii="Times New Roman" w:eastAsia="Times New Roman" w:hAnsi="Times New Roman"/>
          <w:sz w:val="24"/>
          <w:szCs w:val="24"/>
        </w:rPr>
        <w:t xml:space="preserve"> кусочка материала от целого куска</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Отрезание кусочка материала стекой</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Размазывание пластилина по шаблону (внутри контура) </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Катание колбаски на доске (в руках)</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Катание шарика на доске (в руках)</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Получение формы путем выдавливания формочкой</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Вырезание заданной формы по шаблону стекой (ножом, шилом и др.) </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Сгибание колбаски в кольцо</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Закручивание колбаски в жгутик</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Переплетение: плетение из 2-х (3-х) колбасок</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Расплющивание материала на доске (между ладонями, между пальцами)</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Скручивание колбаски (лепешки, полоски) </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w:t>
      </w:r>
      <w:proofErr w:type="spellStart"/>
      <w:r w:rsidRPr="00F5756F">
        <w:rPr>
          <w:rFonts w:ascii="Times New Roman" w:eastAsia="Times New Roman" w:hAnsi="Times New Roman"/>
          <w:sz w:val="24"/>
          <w:szCs w:val="24"/>
        </w:rPr>
        <w:t>Защипывание</w:t>
      </w:r>
      <w:proofErr w:type="spellEnd"/>
      <w:r w:rsidRPr="00F5756F">
        <w:rPr>
          <w:rFonts w:ascii="Times New Roman" w:eastAsia="Times New Roman" w:hAnsi="Times New Roman"/>
          <w:sz w:val="24"/>
          <w:szCs w:val="24"/>
        </w:rPr>
        <w:t xml:space="preserve"> краев детали</w:t>
      </w:r>
    </w:p>
    <w:p w:rsidR="00D240C0" w:rsidRPr="00F5756F" w:rsidRDefault="00D240C0" w:rsidP="00D240C0">
      <w:pPr>
        <w:numPr>
          <w:ilvl w:val="0"/>
          <w:numId w:val="37"/>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Соединение деталей изделия прижатием (</w:t>
      </w:r>
      <w:proofErr w:type="spellStart"/>
      <w:r w:rsidRPr="00F5756F">
        <w:rPr>
          <w:rFonts w:ascii="Times New Roman" w:eastAsia="Times New Roman" w:hAnsi="Times New Roman"/>
          <w:sz w:val="24"/>
          <w:szCs w:val="24"/>
        </w:rPr>
        <w:t>примазыванием</w:t>
      </w:r>
      <w:proofErr w:type="spellEnd"/>
      <w:r w:rsidRPr="00F5756F">
        <w:rPr>
          <w:rFonts w:ascii="Times New Roman" w:eastAsia="Times New Roman" w:hAnsi="Times New Roman"/>
          <w:sz w:val="24"/>
          <w:szCs w:val="24"/>
        </w:rPr>
        <w:t xml:space="preserve">, </w:t>
      </w:r>
      <w:proofErr w:type="spellStart"/>
      <w:r w:rsidRPr="00F5756F">
        <w:rPr>
          <w:rFonts w:ascii="Times New Roman" w:eastAsia="Times New Roman" w:hAnsi="Times New Roman"/>
          <w:sz w:val="24"/>
          <w:szCs w:val="24"/>
        </w:rPr>
        <w:t>прищипыванием</w:t>
      </w:r>
      <w:proofErr w:type="spellEnd"/>
      <w:r w:rsidRPr="00F5756F">
        <w:rPr>
          <w:rFonts w:ascii="Times New Roman" w:eastAsia="Times New Roman" w:hAnsi="Times New Roman"/>
          <w:sz w:val="24"/>
          <w:szCs w:val="24"/>
        </w:rPr>
        <w:t>)</w:t>
      </w:r>
    </w:p>
    <w:p w:rsidR="00D240C0" w:rsidRPr="00F5756F" w:rsidRDefault="00D240C0" w:rsidP="00D240C0">
      <w:pPr>
        <w:spacing w:after="0" w:line="240" w:lineRule="auto"/>
        <w:rPr>
          <w:rFonts w:ascii="Times New Roman" w:eastAsia="Times New Roman" w:hAnsi="Times New Roman"/>
          <w:sz w:val="24"/>
          <w:szCs w:val="24"/>
        </w:rPr>
      </w:pPr>
      <w:r w:rsidRPr="00F5756F">
        <w:rPr>
          <w:rFonts w:ascii="Times New Roman" w:eastAsia="Times New Roman" w:hAnsi="Times New Roman"/>
          <w:b/>
          <w:bCs/>
          <w:sz w:val="24"/>
          <w:szCs w:val="24"/>
        </w:rPr>
        <w:t xml:space="preserve"> Рисование.</w:t>
      </w:r>
    </w:p>
    <w:p w:rsidR="00D240C0" w:rsidRPr="00F5756F" w:rsidRDefault="00D240C0" w:rsidP="00D240C0">
      <w:pPr>
        <w:numPr>
          <w:ilvl w:val="0"/>
          <w:numId w:val="38"/>
        </w:numPr>
        <w:spacing w:after="0" w:line="240" w:lineRule="auto"/>
        <w:rPr>
          <w:rFonts w:ascii="Times New Roman" w:eastAsia="Times New Roman" w:hAnsi="Times New Roman"/>
          <w:sz w:val="24"/>
          <w:szCs w:val="24"/>
        </w:rPr>
      </w:pPr>
      <w:proofErr w:type="gramStart"/>
      <w:r w:rsidRPr="00F5756F">
        <w:rPr>
          <w:rFonts w:ascii="Times New Roman" w:eastAsia="Times New Roman" w:hAnsi="Times New Roman"/>
          <w:sz w:val="24"/>
          <w:szCs w:val="24"/>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Освоение приемов рисования карандашом</w:t>
      </w:r>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w:t>
      </w:r>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Освоение приемов рисования кистью: прием касания, прием </w:t>
      </w:r>
      <w:proofErr w:type="spellStart"/>
      <w:r w:rsidRPr="00F5756F">
        <w:rPr>
          <w:rFonts w:ascii="Times New Roman" w:eastAsia="Times New Roman" w:hAnsi="Times New Roman"/>
          <w:sz w:val="24"/>
          <w:szCs w:val="24"/>
        </w:rPr>
        <w:t>примакивания</w:t>
      </w:r>
      <w:proofErr w:type="spellEnd"/>
      <w:r w:rsidRPr="00F5756F">
        <w:rPr>
          <w:rFonts w:ascii="Times New Roman" w:eastAsia="Times New Roman" w:hAnsi="Times New Roman"/>
          <w:sz w:val="24"/>
          <w:szCs w:val="24"/>
        </w:rPr>
        <w:t>, прием наращивания массы</w:t>
      </w:r>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Получение цвета краски путем смешивания красок других цветов</w:t>
      </w:r>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Рисование точек </w:t>
      </w:r>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Рисование (вертикальных, горизонтальных, наклонных) линий</w:t>
      </w:r>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Соединение точек</w:t>
      </w:r>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Закрашивание внутри контура (заполнение всей поверхности внутри контура)</w:t>
      </w:r>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Заполнение контура точками</w:t>
      </w:r>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Штриховка слева направо (сверху вниз, по диагонали), двойная штриховка</w:t>
      </w:r>
    </w:p>
    <w:p w:rsidR="00D240C0"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Рисование контура предмета по контурным линиям (по опорным точкам, по трафарету, по шаблону, по представлению)</w:t>
      </w:r>
    </w:p>
    <w:p w:rsidR="00D240C0" w:rsidRPr="00F5756F" w:rsidRDefault="00D240C0" w:rsidP="00D240C0">
      <w:pPr>
        <w:spacing w:after="0" w:line="240" w:lineRule="auto"/>
        <w:rPr>
          <w:rFonts w:ascii="Times New Roman" w:eastAsia="Times New Roman" w:hAnsi="Times New Roman"/>
          <w:sz w:val="24"/>
          <w:szCs w:val="24"/>
        </w:rPr>
      </w:pPr>
      <w:r w:rsidRPr="00F5756F">
        <w:rPr>
          <w:rFonts w:ascii="Times New Roman" w:eastAsia="Times New Roman" w:hAnsi="Times New Roman"/>
          <w:b/>
          <w:bCs/>
          <w:sz w:val="24"/>
          <w:szCs w:val="24"/>
        </w:rPr>
        <w:t>Аппликация.</w:t>
      </w:r>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Узнавание (различение) разных видов бумаги: цветная бумага, картон, фольга, салфетка и др.</w:t>
      </w:r>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lastRenderedPageBreak/>
        <w:t xml:space="preserve"> </w:t>
      </w:r>
      <w:proofErr w:type="gramStart"/>
      <w:r w:rsidRPr="00F5756F">
        <w:rPr>
          <w:rFonts w:ascii="Times New Roman" w:eastAsia="Times New Roman" w:hAnsi="Times New Roman"/>
          <w:sz w:val="24"/>
          <w:szCs w:val="24"/>
        </w:rPr>
        <w:t>Узнавание (различение) инструментов и приспособлений, используемых для изготовления аппликации: ножницы, шило, войлок, трафарет, дырокол и др.</w:t>
      </w:r>
      <w:proofErr w:type="gramEnd"/>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w:t>
      </w:r>
      <w:proofErr w:type="spellStart"/>
      <w:r w:rsidRPr="00F5756F">
        <w:rPr>
          <w:rFonts w:ascii="Times New Roman" w:eastAsia="Times New Roman" w:hAnsi="Times New Roman"/>
          <w:sz w:val="24"/>
          <w:szCs w:val="24"/>
        </w:rPr>
        <w:t>Сминание</w:t>
      </w:r>
      <w:proofErr w:type="spellEnd"/>
      <w:r w:rsidRPr="00F5756F">
        <w:rPr>
          <w:rFonts w:ascii="Times New Roman" w:eastAsia="Times New Roman" w:hAnsi="Times New Roman"/>
          <w:sz w:val="24"/>
          <w:szCs w:val="24"/>
        </w:rPr>
        <w:t xml:space="preserve"> бумаги </w:t>
      </w:r>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Отрывание бумаги заданной формы (размера)</w:t>
      </w:r>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Сгибание листа бумаги пополам (вчетверо, по диагонали)</w:t>
      </w:r>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Скручивание листа бумаги</w:t>
      </w:r>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Намазывание всей (части) поверхности клеем</w:t>
      </w:r>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Выкалывание по контуру </w:t>
      </w:r>
    </w:p>
    <w:p w:rsidR="00D240C0" w:rsidRPr="00F5756F"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Разрезание бумаги ножницами: выполнение надреза, разрезание листа бумаги</w:t>
      </w:r>
    </w:p>
    <w:p w:rsidR="00D240C0" w:rsidRPr="00563499" w:rsidRDefault="00D240C0" w:rsidP="00D240C0">
      <w:pPr>
        <w:numPr>
          <w:ilvl w:val="0"/>
          <w:numId w:val="38"/>
        </w:numPr>
        <w:spacing w:after="0" w:line="240" w:lineRule="auto"/>
        <w:rPr>
          <w:rFonts w:ascii="Times New Roman" w:eastAsia="Times New Roman" w:hAnsi="Times New Roman"/>
          <w:sz w:val="24"/>
          <w:szCs w:val="24"/>
        </w:rPr>
      </w:pPr>
      <w:r w:rsidRPr="00F5756F">
        <w:rPr>
          <w:rFonts w:ascii="Times New Roman" w:eastAsia="Times New Roman" w:hAnsi="Times New Roman"/>
          <w:sz w:val="24"/>
          <w:szCs w:val="24"/>
        </w:rPr>
        <w:t xml:space="preserve"> Сборка изображения объекта из нескольких деталей</w:t>
      </w:r>
      <w:proofErr w:type="gramStart"/>
      <w:r w:rsidRPr="00F5756F">
        <w:rPr>
          <w:rFonts w:ascii="Times New Roman" w:eastAsia="Times New Roman" w:hAnsi="Times New Roman"/>
          <w:sz w:val="24"/>
          <w:szCs w:val="24"/>
        </w:rPr>
        <w:t>..</w:t>
      </w:r>
      <w:proofErr w:type="gramEnd"/>
    </w:p>
    <w:p w:rsidR="00D240C0" w:rsidRPr="00C9793B" w:rsidRDefault="00D240C0" w:rsidP="00D240C0">
      <w:pPr>
        <w:widowControl w:val="0"/>
        <w:autoSpaceDE w:val="0"/>
        <w:autoSpaceDN w:val="0"/>
        <w:adjustRightInd w:val="0"/>
        <w:spacing w:after="0" w:line="240" w:lineRule="auto"/>
        <w:jc w:val="center"/>
        <w:rPr>
          <w:rFonts w:ascii="Times New Roman" w:hAnsi="Times New Roman"/>
          <w:b/>
          <w:sz w:val="24"/>
          <w:szCs w:val="28"/>
        </w:rPr>
      </w:pPr>
    </w:p>
    <w:p w:rsidR="00D240C0" w:rsidRPr="00422E83" w:rsidRDefault="00D240C0" w:rsidP="00D240C0">
      <w:pPr>
        <w:shd w:val="clear" w:color="auto" w:fill="FFFFFF"/>
        <w:ind w:right="5" w:firstLine="706"/>
        <w:jc w:val="center"/>
        <w:rPr>
          <w:rFonts w:ascii="Times New Roman" w:hAnsi="Times New Roman"/>
          <w:b/>
          <w:sz w:val="24"/>
          <w:szCs w:val="24"/>
        </w:rPr>
      </w:pPr>
      <w:r w:rsidRPr="00422E83">
        <w:rPr>
          <w:rFonts w:ascii="Times New Roman" w:hAnsi="Times New Roman"/>
          <w:b/>
          <w:sz w:val="24"/>
          <w:szCs w:val="24"/>
        </w:rPr>
        <w:t>Тематическое планирование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536"/>
        <w:gridCol w:w="2835"/>
      </w:tblGrid>
      <w:tr w:rsidR="00D240C0" w:rsidRPr="00422E83" w:rsidTr="0027550C">
        <w:tc>
          <w:tcPr>
            <w:tcW w:w="534" w:type="dxa"/>
          </w:tcPr>
          <w:p w:rsidR="00D240C0" w:rsidRPr="00422E83" w:rsidRDefault="00D240C0" w:rsidP="0027550C">
            <w:pPr>
              <w:ind w:right="5"/>
              <w:rPr>
                <w:rFonts w:ascii="Times New Roman" w:hAnsi="Times New Roman"/>
                <w:b/>
                <w:sz w:val="24"/>
                <w:szCs w:val="24"/>
              </w:rPr>
            </w:pPr>
            <w:r w:rsidRPr="00422E83">
              <w:rPr>
                <w:rFonts w:ascii="Times New Roman" w:hAnsi="Times New Roman"/>
                <w:b/>
                <w:sz w:val="24"/>
                <w:szCs w:val="24"/>
              </w:rPr>
              <w:t>№</w:t>
            </w:r>
          </w:p>
        </w:tc>
        <w:tc>
          <w:tcPr>
            <w:tcW w:w="4536" w:type="dxa"/>
          </w:tcPr>
          <w:p w:rsidR="00D240C0" w:rsidRPr="00422E83" w:rsidRDefault="00D240C0" w:rsidP="0027550C">
            <w:pPr>
              <w:ind w:right="5"/>
              <w:rPr>
                <w:rFonts w:ascii="Times New Roman" w:hAnsi="Times New Roman"/>
                <w:b/>
                <w:sz w:val="24"/>
                <w:szCs w:val="24"/>
              </w:rPr>
            </w:pPr>
            <w:r w:rsidRPr="00422E83">
              <w:rPr>
                <w:rFonts w:ascii="Times New Roman" w:hAnsi="Times New Roman"/>
                <w:b/>
                <w:sz w:val="24"/>
                <w:szCs w:val="24"/>
              </w:rPr>
              <w:t xml:space="preserve">Наименование разделов </w:t>
            </w:r>
          </w:p>
        </w:tc>
        <w:tc>
          <w:tcPr>
            <w:tcW w:w="2835" w:type="dxa"/>
          </w:tcPr>
          <w:p w:rsidR="00D240C0" w:rsidRPr="00422E83" w:rsidRDefault="00D240C0" w:rsidP="0027550C">
            <w:pPr>
              <w:ind w:right="5"/>
              <w:rPr>
                <w:rFonts w:ascii="Times New Roman" w:hAnsi="Times New Roman"/>
                <w:b/>
                <w:sz w:val="24"/>
                <w:szCs w:val="24"/>
              </w:rPr>
            </w:pPr>
            <w:r w:rsidRPr="00422E83">
              <w:rPr>
                <w:rFonts w:ascii="Times New Roman" w:hAnsi="Times New Roman"/>
                <w:b/>
                <w:sz w:val="24"/>
                <w:szCs w:val="24"/>
              </w:rPr>
              <w:t>Количество часов</w:t>
            </w:r>
          </w:p>
        </w:tc>
      </w:tr>
      <w:tr w:rsidR="00D240C0" w:rsidRPr="00422E83" w:rsidTr="0027550C">
        <w:tc>
          <w:tcPr>
            <w:tcW w:w="534" w:type="dxa"/>
          </w:tcPr>
          <w:p w:rsidR="00D240C0" w:rsidRPr="00422E83" w:rsidRDefault="00D240C0" w:rsidP="0027550C">
            <w:pPr>
              <w:ind w:right="5"/>
              <w:rPr>
                <w:rFonts w:ascii="Times New Roman" w:hAnsi="Times New Roman"/>
                <w:sz w:val="24"/>
                <w:szCs w:val="24"/>
              </w:rPr>
            </w:pPr>
            <w:r w:rsidRPr="00422E83">
              <w:rPr>
                <w:rFonts w:ascii="Times New Roman" w:hAnsi="Times New Roman"/>
                <w:sz w:val="24"/>
                <w:szCs w:val="24"/>
              </w:rPr>
              <w:t>1</w:t>
            </w:r>
          </w:p>
        </w:tc>
        <w:tc>
          <w:tcPr>
            <w:tcW w:w="4536" w:type="dxa"/>
          </w:tcPr>
          <w:p w:rsidR="00D240C0" w:rsidRPr="00422E83" w:rsidRDefault="00D240C0" w:rsidP="0027550C">
            <w:pPr>
              <w:ind w:right="5"/>
              <w:rPr>
                <w:rFonts w:ascii="Times New Roman" w:hAnsi="Times New Roman"/>
                <w:sz w:val="24"/>
                <w:szCs w:val="24"/>
              </w:rPr>
            </w:pPr>
            <w:r>
              <w:rPr>
                <w:rFonts w:ascii="Times New Roman" w:hAnsi="Times New Roman"/>
                <w:sz w:val="24"/>
                <w:szCs w:val="24"/>
              </w:rPr>
              <w:t>Лепка</w:t>
            </w:r>
          </w:p>
        </w:tc>
        <w:tc>
          <w:tcPr>
            <w:tcW w:w="2835" w:type="dxa"/>
          </w:tcPr>
          <w:p w:rsidR="00D240C0" w:rsidRPr="00422E83" w:rsidRDefault="00D240C0" w:rsidP="0027550C">
            <w:pPr>
              <w:ind w:right="5"/>
              <w:rPr>
                <w:rFonts w:ascii="Times New Roman" w:hAnsi="Times New Roman"/>
                <w:sz w:val="24"/>
                <w:szCs w:val="24"/>
              </w:rPr>
            </w:pPr>
            <w:r>
              <w:rPr>
                <w:rFonts w:ascii="Times New Roman" w:hAnsi="Times New Roman"/>
                <w:sz w:val="24"/>
                <w:szCs w:val="24"/>
              </w:rPr>
              <w:t>11</w:t>
            </w:r>
          </w:p>
        </w:tc>
      </w:tr>
      <w:tr w:rsidR="00D240C0" w:rsidRPr="00422E83" w:rsidTr="0027550C">
        <w:tc>
          <w:tcPr>
            <w:tcW w:w="534" w:type="dxa"/>
          </w:tcPr>
          <w:p w:rsidR="00D240C0" w:rsidRPr="00422E83" w:rsidRDefault="00D240C0" w:rsidP="0027550C">
            <w:pPr>
              <w:ind w:right="5"/>
              <w:rPr>
                <w:rFonts w:ascii="Times New Roman" w:hAnsi="Times New Roman"/>
                <w:sz w:val="24"/>
                <w:szCs w:val="24"/>
              </w:rPr>
            </w:pPr>
            <w:r>
              <w:rPr>
                <w:rFonts w:ascii="Times New Roman" w:hAnsi="Times New Roman"/>
                <w:sz w:val="24"/>
                <w:szCs w:val="24"/>
              </w:rPr>
              <w:t>2</w:t>
            </w:r>
          </w:p>
        </w:tc>
        <w:tc>
          <w:tcPr>
            <w:tcW w:w="4536" w:type="dxa"/>
          </w:tcPr>
          <w:p w:rsidR="00D240C0" w:rsidRPr="00422E83" w:rsidRDefault="00D240C0" w:rsidP="0027550C">
            <w:pPr>
              <w:ind w:right="5"/>
              <w:rPr>
                <w:rFonts w:ascii="Times New Roman" w:hAnsi="Times New Roman"/>
                <w:sz w:val="24"/>
                <w:szCs w:val="24"/>
              </w:rPr>
            </w:pPr>
            <w:r w:rsidRPr="00422E83">
              <w:rPr>
                <w:rFonts w:ascii="Times New Roman" w:hAnsi="Times New Roman"/>
                <w:sz w:val="24"/>
                <w:szCs w:val="24"/>
              </w:rPr>
              <w:t xml:space="preserve"> </w:t>
            </w:r>
            <w:r>
              <w:rPr>
                <w:rFonts w:ascii="Times New Roman" w:hAnsi="Times New Roman"/>
                <w:sz w:val="24"/>
                <w:szCs w:val="24"/>
              </w:rPr>
              <w:t>Рисование</w:t>
            </w:r>
          </w:p>
        </w:tc>
        <w:tc>
          <w:tcPr>
            <w:tcW w:w="2835" w:type="dxa"/>
          </w:tcPr>
          <w:p w:rsidR="00D240C0" w:rsidRPr="00422E83" w:rsidRDefault="00D240C0" w:rsidP="0027550C">
            <w:pPr>
              <w:ind w:right="5"/>
              <w:rPr>
                <w:rFonts w:ascii="Times New Roman" w:hAnsi="Times New Roman"/>
                <w:sz w:val="24"/>
                <w:szCs w:val="24"/>
              </w:rPr>
            </w:pPr>
            <w:r>
              <w:rPr>
                <w:rFonts w:ascii="Times New Roman" w:hAnsi="Times New Roman"/>
                <w:sz w:val="24"/>
                <w:szCs w:val="24"/>
              </w:rPr>
              <w:t>11</w:t>
            </w:r>
          </w:p>
        </w:tc>
      </w:tr>
      <w:tr w:rsidR="00D240C0" w:rsidRPr="00422E83" w:rsidTr="0027550C">
        <w:tc>
          <w:tcPr>
            <w:tcW w:w="534" w:type="dxa"/>
          </w:tcPr>
          <w:p w:rsidR="00D240C0" w:rsidRPr="00422E83" w:rsidRDefault="00D240C0" w:rsidP="0027550C">
            <w:pPr>
              <w:ind w:right="5"/>
              <w:rPr>
                <w:rFonts w:ascii="Times New Roman" w:hAnsi="Times New Roman"/>
                <w:sz w:val="24"/>
                <w:szCs w:val="24"/>
              </w:rPr>
            </w:pPr>
            <w:r>
              <w:rPr>
                <w:rFonts w:ascii="Times New Roman" w:hAnsi="Times New Roman"/>
                <w:sz w:val="24"/>
                <w:szCs w:val="24"/>
              </w:rPr>
              <w:t>3</w:t>
            </w:r>
          </w:p>
        </w:tc>
        <w:tc>
          <w:tcPr>
            <w:tcW w:w="4536" w:type="dxa"/>
          </w:tcPr>
          <w:p w:rsidR="00D240C0" w:rsidRPr="00422E83" w:rsidRDefault="00D240C0" w:rsidP="0027550C">
            <w:pPr>
              <w:ind w:right="5"/>
              <w:rPr>
                <w:rFonts w:ascii="Times New Roman" w:hAnsi="Times New Roman"/>
                <w:sz w:val="24"/>
                <w:szCs w:val="24"/>
              </w:rPr>
            </w:pPr>
            <w:r>
              <w:rPr>
                <w:rFonts w:ascii="Times New Roman" w:hAnsi="Times New Roman"/>
                <w:sz w:val="24"/>
                <w:szCs w:val="24"/>
              </w:rPr>
              <w:t>Аппликация</w:t>
            </w:r>
          </w:p>
        </w:tc>
        <w:tc>
          <w:tcPr>
            <w:tcW w:w="2835" w:type="dxa"/>
          </w:tcPr>
          <w:p w:rsidR="00D240C0" w:rsidRPr="00422E83" w:rsidRDefault="00D240C0" w:rsidP="0027550C">
            <w:pPr>
              <w:ind w:right="5"/>
              <w:rPr>
                <w:rFonts w:ascii="Times New Roman" w:hAnsi="Times New Roman"/>
                <w:sz w:val="24"/>
                <w:szCs w:val="24"/>
              </w:rPr>
            </w:pPr>
            <w:r>
              <w:rPr>
                <w:rFonts w:ascii="Times New Roman" w:hAnsi="Times New Roman"/>
                <w:sz w:val="24"/>
                <w:szCs w:val="24"/>
              </w:rPr>
              <w:t>13</w:t>
            </w:r>
          </w:p>
        </w:tc>
      </w:tr>
      <w:tr w:rsidR="00D240C0" w:rsidRPr="00422E83" w:rsidTr="0027550C">
        <w:tc>
          <w:tcPr>
            <w:tcW w:w="534" w:type="dxa"/>
          </w:tcPr>
          <w:p w:rsidR="00D240C0" w:rsidRPr="00422E83" w:rsidRDefault="00D240C0" w:rsidP="0027550C">
            <w:pPr>
              <w:ind w:right="5"/>
              <w:rPr>
                <w:rFonts w:ascii="Times New Roman" w:hAnsi="Times New Roman"/>
                <w:sz w:val="24"/>
                <w:szCs w:val="24"/>
              </w:rPr>
            </w:pPr>
          </w:p>
        </w:tc>
        <w:tc>
          <w:tcPr>
            <w:tcW w:w="4536" w:type="dxa"/>
          </w:tcPr>
          <w:p w:rsidR="00D240C0" w:rsidRPr="00422E83" w:rsidRDefault="00D240C0" w:rsidP="0027550C">
            <w:pPr>
              <w:ind w:right="5"/>
              <w:rPr>
                <w:rFonts w:ascii="Times New Roman" w:hAnsi="Times New Roman"/>
                <w:b/>
                <w:sz w:val="24"/>
                <w:szCs w:val="24"/>
              </w:rPr>
            </w:pPr>
            <w:r w:rsidRPr="00422E83">
              <w:rPr>
                <w:rFonts w:ascii="Times New Roman" w:hAnsi="Times New Roman"/>
                <w:b/>
                <w:sz w:val="24"/>
                <w:szCs w:val="24"/>
              </w:rPr>
              <w:t>Итого</w:t>
            </w:r>
          </w:p>
        </w:tc>
        <w:tc>
          <w:tcPr>
            <w:tcW w:w="2835" w:type="dxa"/>
          </w:tcPr>
          <w:p w:rsidR="00D240C0" w:rsidRPr="00422E83" w:rsidRDefault="00D240C0" w:rsidP="0027550C">
            <w:pPr>
              <w:ind w:right="5"/>
              <w:rPr>
                <w:rFonts w:ascii="Times New Roman" w:hAnsi="Times New Roman"/>
                <w:b/>
                <w:sz w:val="24"/>
                <w:szCs w:val="24"/>
              </w:rPr>
            </w:pPr>
            <w:r>
              <w:rPr>
                <w:rFonts w:ascii="Times New Roman" w:hAnsi="Times New Roman"/>
                <w:b/>
                <w:sz w:val="24"/>
                <w:szCs w:val="24"/>
              </w:rPr>
              <w:t>35</w:t>
            </w:r>
          </w:p>
        </w:tc>
      </w:tr>
    </w:tbl>
    <w:p w:rsidR="00D240C0" w:rsidRDefault="00D240C0" w:rsidP="00D240C0">
      <w:pPr>
        <w:widowControl w:val="0"/>
        <w:autoSpaceDE w:val="0"/>
        <w:autoSpaceDN w:val="0"/>
        <w:adjustRightInd w:val="0"/>
        <w:spacing w:before="100" w:beforeAutospacing="1" w:after="100" w:afterAutospacing="1" w:line="240" w:lineRule="auto"/>
        <w:rPr>
          <w:rFonts w:ascii="Times New Roman" w:hAnsi="Times New Roman"/>
          <w:b/>
          <w:sz w:val="28"/>
          <w:szCs w:val="28"/>
        </w:rPr>
      </w:pPr>
    </w:p>
    <w:p w:rsidR="00D240C0" w:rsidRDefault="00D240C0" w:rsidP="00D240C0">
      <w:pPr>
        <w:widowControl w:val="0"/>
        <w:autoSpaceDE w:val="0"/>
        <w:autoSpaceDN w:val="0"/>
        <w:adjustRightInd w:val="0"/>
        <w:spacing w:before="100" w:beforeAutospacing="1" w:after="100" w:afterAutospacing="1" w:line="240" w:lineRule="auto"/>
        <w:jc w:val="center"/>
        <w:rPr>
          <w:rFonts w:ascii="Times New Roman" w:hAnsi="Times New Roman"/>
          <w:b/>
          <w:sz w:val="28"/>
          <w:szCs w:val="28"/>
        </w:rPr>
      </w:pPr>
    </w:p>
    <w:p w:rsidR="00D240C0" w:rsidRDefault="00D240C0" w:rsidP="00D240C0">
      <w:pPr>
        <w:widowControl w:val="0"/>
        <w:autoSpaceDE w:val="0"/>
        <w:autoSpaceDN w:val="0"/>
        <w:adjustRightInd w:val="0"/>
        <w:spacing w:before="100" w:beforeAutospacing="1" w:after="100" w:afterAutospacing="1" w:line="240" w:lineRule="auto"/>
        <w:jc w:val="center"/>
        <w:rPr>
          <w:rFonts w:ascii="Times New Roman" w:hAnsi="Times New Roman"/>
          <w:b/>
          <w:sz w:val="28"/>
          <w:szCs w:val="28"/>
        </w:rPr>
      </w:pPr>
    </w:p>
    <w:p w:rsidR="00D240C0" w:rsidRDefault="00D240C0" w:rsidP="00D240C0">
      <w:pPr>
        <w:widowControl w:val="0"/>
        <w:autoSpaceDE w:val="0"/>
        <w:autoSpaceDN w:val="0"/>
        <w:adjustRightInd w:val="0"/>
        <w:spacing w:before="100" w:beforeAutospacing="1" w:after="100" w:afterAutospacing="1" w:line="240" w:lineRule="auto"/>
        <w:jc w:val="center"/>
        <w:rPr>
          <w:rFonts w:ascii="Times New Roman" w:hAnsi="Times New Roman"/>
          <w:b/>
          <w:sz w:val="28"/>
          <w:szCs w:val="28"/>
        </w:rPr>
      </w:pPr>
    </w:p>
    <w:p w:rsidR="00D240C0" w:rsidRDefault="00D240C0" w:rsidP="00D240C0">
      <w:pPr>
        <w:widowControl w:val="0"/>
        <w:autoSpaceDE w:val="0"/>
        <w:autoSpaceDN w:val="0"/>
        <w:adjustRightInd w:val="0"/>
        <w:spacing w:before="100" w:beforeAutospacing="1" w:after="100" w:afterAutospacing="1" w:line="240" w:lineRule="auto"/>
        <w:jc w:val="center"/>
        <w:rPr>
          <w:rFonts w:ascii="Times New Roman" w:hAnsi="Times New Roman"/>
          <w:b/>
          <w:sz w:val="28"/>
          <w:szCs w:val="28"/>
        </w:rPr>
      </w:pPr>
    </w:p>
    <w:p w:rsidR="00D240C0" w:rsidRPr="00C57AE5" w:rsidRDefault="00D240C0" w:rsidP="00D240C0">
      <w:pPr>
        <w:widowControl w:val="0"/>
        <w:autoSpaceDE w:val="0"/>
        <w:autoSpaceDN w:val="0"/>
        <w:adjustRightInd w:val="0"/>
        <w:spacing w:before="100" w:beforeAutospacing="1" w:after="100" w:afterAutospacing="1" w:line="240" w:lineRule="auto"/>
        <w:jc w:val="center"/>
        <w:rPr>
          <w:rFonts w:ascii="Times New Roman" w:hAnsi="Times New Roman"/>
          <w:sz w:val="28"/>
          <w:szCs w:val="28"/>
        </w:rPr>
      </w:pPr>
      <w:r>
        <w:rPr>
          <w:rFonts w:ascii="Times New Roman" w:hAnsi="Times New Roman"/>
          <w:b/>
          <w:sz w:val="28"/>
          <w:szCs w:val="28"/>
        </w:rPr>
        <w:t xml:space="preserve">3. </w:t>
      </w:r>
      <w:r w:rsidRPr="00A7449F">
        <w:rPr>
          <w:rFonts w:ascii="Times New Roman" w:hAnsi="Times New Roman"/>
          <w:b/>
          <w:sz w:val="28"/>
          <w:szCs w:val="28"/>
        </w:rPr>
        <w:t>Календарно-тематическое планирование</w:t>
      </w:r>
    </w:p>
    <w:tbl>
      <w:tblPr>
        <w:tblW w:w="1439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2"/>
        <w:gridCol w:w="680"/>
        <w:gridCol w:w="2471"/>
        <w:gridCol w:w="1924"/>
        <w:gridCol w:w="3118"/>
        <w:gridCol w:w="2126"/>
        <w:gridCol w:w="1701"/>
        <w:gridCol w:w="1276"/>
      </w:tblGrid>
      <w:tr w:rsidR="00D240C0" w:rsidRPr="006D681E" w:rsidTr="00D61F0F">
        <w:trPr>
          <w:trHeight w:val="1120"/>
        </w:trPr>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r w:rsidRPr="00A7449F">
              <w:rPr>
                <w:rFonts w:ascii="Times New Roman" w:hAnsi="Times New Roman"/>
                <w:sz w:val="24"/>
                <w:szCs w:val="28"/>
              </w:rPr>
              <w:lastRenderedPageBreak/>
              <w:t xml:space="preserve">№ </w:t>
            </w:r>
            <w:proofErr w:type="gramStart"/>
            <w:r w:rsidRPr="00A7449F">
              <w:rPr>
                <w:rFonts w:ascii="Times New Roman" w:hAnsi="Times New Roman"/>
                <w:sz w:val="24"/>
                <w:szCs w:val="28"/>
              </w:rPr>
              <w:t>п</w:t>
            </w:r>
            <w:proofErr w:type="gramEnd"/>
            <w:r w:rsidRPr="00A7449F">
              <w:rPr>
                <w:rFonts w:ascii="Times New Roman" w:hAnsi="Times New Roman"/>
                <w:sz w:val="24"/>
                <w:szCs w:val="28"/>
              </w:rPr>
              <w:t>/п</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bCs/>
                <w:sz w:val="24"/>
                <w:szCs w:val="24"/>
              </w:rPr>
            </w:pPr>
            <w:proofErr w:type="spellStart"/>
            <w:r>
              <w:rPr>
                <w:rFonts w:ascii="Times New Roman" w:hAnsi="Times New Roman"/>
                <w:bCs/>
                <w:sz w:val="24"/>
                <w:szCs w:val="24"/>
              </w:rPr>
              <w:t>Кол</w:t>
            </w:r>
            <w:proofErr w:type="gramStart"/>
            <w:r>
              <w:rPr>
                <w:rFonts w:ascii="Times New Roman" w:hAnsi="Times New Roman"/>
                <w:bCs/>
                <w:sz w:val="24"/>
                <w:szCs w:val="24"/>
              </w:rPr>
              <w:t>.ч</w:t>
            </w:r>
            <w:proofErr w:type="gramEnd"/>
            <w:r>
              <w:rPr>
                <w:rFonts w:ascii="Times New Roman" w:hAnsi="Times New Roman"/>
                <w:bCs/>
                <w:sz w:val="24"/>
                <w:szCs w:val="24"/>
              </w:rPr>
              <w:t>асов</w:t>
            </w:r>
            <w:proofErr w:type="spellEnd"/>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bCs/>
                <w:sz w:val="24"/>
                <w:szCs w:val="24"/>
              </w:rPr>
            </w:pPr>
            <w:r w:rsidRPr="00A7449F">
              <w:rPr>
                <w:rFonts w:ascii="Times New Roman" w:hAnsi="Times New Roman"/>
                <w:bCs/>
                <w:sz w:val="24"/>
                <w:szCs w:val="24"/>
              </w:rPr>
              <w:t>Тема урока</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bCs/>
                <w:sz w:val="24"/>
                <w:szCs w:val="24"/>
              </w:rPr>
            </w:pPr>
            <w:r w:rsidRPr="00A7449F">
              <w:rPr>
                <w:rFonts w:ascii="Times New Roman" w:hAnsi="Times New Roman"/>
                <w:bCs/>
                <w:sz w:val="24"/>
                <w:szCs w:val="24"/>
              </w:rPr>
              <w:t xml:space="preserve">Основные виды </w:t>
            </w:r>
            <w:proofErr w:type="gramStart"/>
            <w:r w:rsidRPr="00A7449F">
              <w:rPr>
                <w:rFonts w:ascii="Times New Roman" w:hAnsi="Times New Roman"/>
                <w:bCs/>
                <w:sz w:val="24"/>
                <w:szCs w:val="24"/>
              </w:rPr>
              <w:t>учебной</w:t>
            </w:r>
            <w:proofErr w:type="gramEnd"/>
          </w:p>
          <w:p w:rsidR="00D240C0" w:rsidRPr="00A7449F" w:rsidRDefault="00D240C0" w:rsidP="0027550C">
            <w:pPr>
              <w:widowControl w:val="0"/>
              <w:autoSpaceDE w:val="0"/>
              <w:autoSpaceDN w:val="0"/>
              <w:adjustRightInd w:val="0"/>
              <w:spacing w:after="0" w:line="240" w:lineRule="auto"/>
              <w:jc w:val="center"/>
              <w:rPr>
                <w:rFonts w:ascii="Times New Roman" w:hAnsi="Times New Roman"/>
                <w:bCs/>
                <w:sz w:val="24"/>
                <w:szCs w:val="24"/>
              </w:rPr>
            </w:pPr>
            <w:r w:rsidRPr="00A7449F">
              <w:rPr>
                <w:rFonts w:ascii="Times New Roman" w:hAnsi="Times New Roman"/>
                <w:bCs/>
                <w:sz w:val="24"/>
                <w:szCs w:val="24"/>
              </w:rPr>
              <w:t>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bCs/>
                <w:sz w:val="24"/>
                <w:szCs w:val="24"/>
              </w:rPr>
            </w:pPr>
            <w:r w:rsidRPr="00A7449F">
              <w:rPr>
                <w:rFonts w:ascii="Times New Roman" w:hAnsi="Times New Roman"/>
                <w:bCs/>
                <w:sz w:val="24"/>
                <w:szCs w:val="24"/>
              </w:rPr>
              <w:t>Материально-</w:t>
            </w:r>
          </w:p>
          <w:p w:rsidR="00D240C0" w:rsidRPr="00A7449F" w:rsidRDefault="00D240C0" w:rsidP="0027550C">
            <w:pPr>
              <w:widowControl w:val="0"/>
              <w:autoSpaceDE w:val="0"/>
              <w:autoSpaceDN w:val="0"/>
              <w:adjustRightInd w:val="0"/>
              <w:spacing w:after="0" w:line="240" w:lineRule="auto"/>
              <w:jc w:val="center"/>
              <w:rPr>
                <w:rFonts w:ascii="Times New Roman" w:hAnsi="Times New Roman"/>
                <w:bCs/>
                <w:sz w:val="24"/>
                <w:szCs w:val="24"/>
              </w:rPr>
            </w:pPr>
            <w:r w:rsidRPr="00A7449F">
              <w:rPr>
                <w:rFonts w:ascii="Times New Roman" w:hAnsi="Times New Roman"/>
                <w:bCs/>
                <w:sz w:val="24"/>
                <w:szCs w:val="24"/>
              </w:rPr>
              <w:t>техническое</w:t>
            </w:r>
          </w:p>
          <w:p w:rsidR="00D240C0" w:rsidRPr="00A7449F" w:rsidRDefault="00D240C0" w:rsidP="0027550C">
            <w:pPr>
              <w:widowControl w:val="0"/>
              <w:autoSpaceDE w:val="0"/>
              <w:autoSpaceDN w:val="0"/>
              <w:adjustRightInd w:val="0"/>
              <w:spacing w:after="0" w:line="240" w:lineRule="auto"/>
              <w:jc w:val="center"/>
              <w:rPr>
                <w:rFonts w:ascii="Times New Roman" w:hAnsi="Times New Roman"/>
                <w:bCs/>
                <w:sz w:val="24"/>
                <w:szCs w:val="24"/>
              </w:rPr>
            </w:pPr>
            <w:r w:rsidRPr="00A7449F">
              <w:rPr>
                <w:rFonts w:ascii="Times New Roman" w:hAnsi="Times New Roman"/>
                <w:bCs/>
                <w:sz w:val="24"/>
                <w:szCs w:val="24"/>
              </w:rPr>
              <w:t>обеспечение</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bCs/>
                <w:sz w:val="24"/>
                <w:szCs w:val="24"/>
              </w:rPr>
            </w:pPr>
            <w:r w:rsidRPr="00A7449F">
              <w:rPr>
                <w:rFonts w:ascii="Times New Roman" w:hAnsi="Times New Roman"/>
                <w:bCs/>
                <w:sz w:val="24"/>
                <w:szCs w:val="24"/>
              </w:rPr>
              <w:t>Дата</w:t>
            </w:r>
            <w:r>
              <w:rPr>
                <w:rFonts w:ascii="Times New Roman" w:hAnsi="Times New Roman"/>
                <w:bCs/>
                <w:sz w:val="24"/>
                <w:szCs w:val="24"/>
              </w:rPr>
              <w:t xml:space="preserve"> по плану</w:t>
            </w:r>
          </w:p>
        </w:tc>
        <w:tc>
          <w:tcPr>
            <w:tcW w:w="1276" w:type="dxa"/>
            <w:tcBorders>
              <w:top w:val="single" w:sz="4" w:space="0" w:color="000000"/>
              <w:left w:val="single" w:sz="4" w:space="0" w:color="000000"/>
              <w:bottom w:val="single" w:sz="4" w:space="0" w:color="000000"/>
              <w:right w:val="single" w:sz="4" w:space="0" w:color="000000"/>
            </w:tcBorders>
          </w:tcPr>
          <w:p w:rsidR="00D240C0" w:rsidRPr="00077513" w:rsidRDefault="00D240C0" w:rsidP="0027550C">
            <w:pPr>
              <w:widowControl w:val="0"/>
              <w:autoSpaceDE w:val="0"/>
              <w:autoSpaceDN w:val="0"/>
              <w:adjustRightInd w:val="0"/>
              <w:spacing w:after="0" w:line="240" w:lineRule="auto"/>
              <w:jc w:val="center"/>
              <w:rPr>
                <w:rFonts w:ascii="Times New Roman" w:hAnsi="Times New Roman"/>
                <w:bCs/>
                <w:sz w:val="24"/>
                <w:szCs w:val="24"/>
              </w:rPr>
            </w:pPr>
            <w:r w:rsidRPr="00077513">
              <w:rPr>
                <w:rFonts w:ascii="Times New Roman" w:hAnsi="Times New Roman"/>
                <w:bCs/>
                <w:sz w:val="24"/>
                <w:szCs w:val="24"/>
              </w:rPr>
              <w:t>Дата по факту</w:t>
            </w:r>
          </w:p>
        </w:tc>
      </w:tr>
      <w:tr w:rsidR="00D240C0" w:rsidRPr="006D681E"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680" w:type="dxa"/>
            <w:tcBorders>
              <w:top w:val="single" w:sz="4" w:space="0" w:color="000000"/>
              <w:left w:val="single" w:sz="4" w:space="0" w:color="000000"/>
              <w:bottom w:val="single" w:sz="4" w:space="0" w:color="000000"/>
              <w:right w:val="single" w:sz="4" w:space="0" w:color="000000"/>
            </w:tcBorders>
          </w:tcPr>
          <w:p w:rsidR="00D240C0" w:rsidRDefault="00D240C0" w:rsidP="0027550C">
            <w:pPr>
              <w:widowControl w:val="0"/>
              <w:autoSpaceDE w:val="0"/>
              <w:autoSpaceDN w:val="0"/>
              <w:adjustRightInd w:val="0"/>
              <w:spacing w:after="0" w:line="240" w:lineRule="auto"/>
              <w:jc w:val="center"/>
              <w:rPr>
                <w:rFonts w:ascii="Times New Roman" w:hAnsi="Times New Roman"/>
                <w:b/>
                <w:bCs/>
                <w:sz w:val="24"/>
                <w:szCs w:val="24"/>
              </w:rPr>
            </w:pPr>
          </w:p>
        </w:tc>
        <w:tc>
          <w:tcPr>
            <w:tcW w:w="12616" w:type="dxa"/>
            <w:gridSpan w:val="6"/>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Лепка -11</w:t>
            </w:r>
            <w:r w:rsidRPr="00A7449F">
              <w:rPr>
                <w:rFonts w:ascii="Times New Roman" w:hAnsi="Times New Roman"/>
                <w:b/>
                <w:bCs/>
                <w:sz w:val="24"/>
                <w:szCs w:val="24"/>
              </w:rPr>
              <w:t>ч</w:t>
            </w:r>
            <w:r>
              <w:rPr>
                <w:rFonts w:ascii="Times New Roman" w:hAnsi="Times New Roman"/>
                <w:b/>
                <w:bCs/>
                <w:sz w:val="24"/>
                <w:szCs w:val="24"/>
              </w:rPr>
              <w:t>асов</w:t>
            </w:r>
            <w:r w:rsidRPr="00A7449F">
              <w:rPr>
                <w:rFonts w:ascii="Times New Roman" w:hAnsi="Times New Roman"/>
                <w:b/>
                <w:bCs/>
                <w:sz w:val="24"/>
                <w:szCs w:val="24"/>
              </w:rPr>
              <w:t>.</w:t>
            </w:r>
          </w:p>
        </w:tc>
      </w:tr>
      <w:tr w:rsidR="00D240C0" w:rsidRPr="00A7449F" w:rsidTr="00D61F0F">
        <w:trPr>
          <w:trHeight w:val="910"/>
        </w:trPr>
        <w:tc>
          <w:tcPr>
            <w:tcW w:w="1102" w:type="dxa"/>
            <w:tcBorders>
              <w:top w:val="single" w:sz="4" w:space="0" w:color="000000"/>
              <w:left w:val="single" w:sz="4" w:space="0" w:color="000000"/>
              <w:bottom w:val="single" w:sz="4" w:space="0" w:color="000000"/>
              <w:right w:val="single" w:sz="4" w:space="0" w:color="000000"/>
            </w:tcBorders>
          </w:tcPr>
          <w:p w:rsidR="00D240C0" w:rsidRPr="004F0C0D"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1</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4F0C0D"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Пальчиковые игры</w:t>
            </w:r>
          </w:p>
        </w:tc>
        <w:tc>
          <w:tcPr>
            <w:tcW w:w="3118" w:type="dxa"/>
            <w:tcBorders>
              <w:top w:val="single" w:sz="4" w:space="0" w:color="000000"/>
              <w:left w:val="single" w:sz="4" w:space="0" w:color="000000"/>
              <w:bottom w:val="single" w:sz="4" w:space="0" w:color="000000"/>
              <w:right w:val="single" w:sz="4" w:space="0" w:color="000000"/>
            </w:tcBorders>
          </w:tcPr>
          <w:p w:rsidR="00D240C0" w:rsidRPr="004F0C0D"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Выполнение игр</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rPr>
          <w:trHeight w:val="769"/>
        </w:trPr>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2</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proofErr w:type="spellStart"/>
            <w:r w:rsidRPr="00A7449F">
              <w:rPr>
                <w:rFonts w:ascii="Times New Roman" w:hAnsi="Times New Roman"/>
                <w:sz w:val="24"/>
                <w:szCs w:val="24"/>
              </w:rPr>
              <w:t>Отщипывание</w:t>
            </w:r>
            <w:proofErr w:type="spellEnd"/>
            <w:r w:rsidRPr="00A7449F">
              <w:rPr>
                <w:rFonts w:ascii="Times New Roman" w:hAnsi="Times New Roman"/>
                <w:sz w:val="24"/>
                <w:szCs w:val="24"/>
              </w:rPr>
              <w:t xml:space="preserve"> кусочков цветного теста</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proofErr w:type="spellStart"/>
            <w:r w:rsidRPr="00A7449F">
              <w:rPr>
                <w:rFonts w:ascii="Times New Roman" w:hAnsi="Times New Roman"/>
                <w:sz w:val="24"/>
                <w:szCs w:val="24"/>
              </w:rPr>
              <w:t>Отщипывание</w:t>
            </w:r>
            <w:proofErr w:type="spellEnd"/>
            <w:r w:rsidRPr="00A7449F">
              <w:rPr>
                <w:rFonts w:ascii="Times New Roman" w:hAnsi="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r w:rsidRPr="00A7449F">
              <w:rPr>
                <w:rFonts w:ascii="Times New Roman" w:hAnsi="Times New Roman"/>
                <w:sz w:val="24"/>
                <w:szCs w:val="24"/>
              </w:rPr>
              <w:t>Солёное тесто</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3</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Раскатывание кусочков цветного теста</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Раскатывание </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r w:rsidRPr="00A7449F">
              <w:rPr>
                <w:rFonts w:ascii="Times New Roman" w:hAnsi="Times New Roman"/>
                <w:sz w:val="24"/>
                <w:szCs w:val="24"/>
              </w:rPr>
              <w:t>Солёное тесто</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4</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Катание колбаски, шарика на доске, в руках.</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Катание </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r w:rsidRPr="00A7449F">
              <w:rPr>
                <w:rFonts w:ascii="Times New Roman" w:hAnsi="Times New Roman"/>
                <w:sz w:val="24"/>
                <w:szCs w:val="24"/>
              </w:rPr>
              <w:t>Солёное тесто</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5</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Сгибание колбаски в кольцо.</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Сгибание </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r w:rsidRPr="00A7449F">
              <w:rPr>
                <w:rFonts w:ascii="Times New Roman" w:hAnsi="Times New Roman"/>
                <w:sz w:val="24"/>
                <w:szCs w:val="24"/>
              </w:rPr>
              <w:t>Солёное тесто</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6</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Размазывание теста по шаблону.</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tabs>
                <w:tab w:val="left" w:pos="470"/>
              </w:tabs>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Размазывание </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r w:rsidRPr="00A7449F">
              <w:rPr>
                <w:rFonts w:ascii="Times New Roman" w:hAnsi="Times New Roman"/>
                <w:sz w:val="24"/>
                <w:szCs w:val="24"/>
              </w:rPr>
              <w:t>Солёное тесто</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7</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Лепка из цветного теста предметов округлой формы.</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Лепка </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r w:rsidRPr="00A7449F">
              <w:rPr>
                <w:rFonts w:ascii="Times New Roman" w:hAnsi="Times New Roman"/>
                <w:sz w:val="24"/>
                <w:szCs w:val="24"/>
              </w:rPr>
              <w:t>Солёное тесто</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8</w:t>
            </w:r>
          </w:p>
        </w:tc>
        <w:tc>
          <w:tcPr>
            <w:tcW w:w="680" w:type="dxa"/>
            <w:tcBorders>
              <w:top w:val="single" w:sz="4" w:space="0" w:color="000000"/>
              <w:left w:val="single" w:sz="4" w:space="0" w:color="000000"/>
              <w:bottom w:val="single" w:sz="4" w:space="0" w:color="000000"/>
              <w:right w:val="single" w:sz="4" w:space="0" w:color="000000"/>
            </w:tcBorders>
          </w:tcPr>
          <w:p w:rsidR="00D240C0" w:rsidRPr="0076206D" w:rsidRDefault="00D240C0" w:rsidP="0027550C">
            <w:pPr>
              <w:widowControl w:val="0"/>
              <w:autoSpaceDE w:val="0"/>
              <w:autoSpaceDN w:val="0"/>
              <w:adjustRightInd w:val="0"/>
              <w:spacing w:after="0" w:line="240" w:lineRule="auto"/>
              <w:rPr>
                <w:rFonts w:ascii="Times New Roman" w:eastAsia="Arial Unicode MS" w:hAnsi="Times New Roman"/>
                <w:color w:val="00000A"/>
                <w:kern w:val="1"/>
                <w:sz w:val="24"/>
                <w:szCs w:val="24"/>
                <w:lang w:eastAsia="ar-SA"/>
              </w:rPr>
            </w:pPr>
            <w:r>
              <w:rPr>
                <w:rFonts w:ascii="Times New Roman" w:eastAsia="Arial Unicode MS" w:hAnsi="Times New Roman"/>
                <w:color w:val="00000A"/>
                <w:kern w:val="1"/>
                <w:sz w:val="24"/>
                <w:szCs w:val="24"/>
                <w:lang w:eastAsia="ar-SA"/>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76206D" w:rsidRDefault="00D240C0" w:rsidP="0027550C">
            <w:pPr>
              <w:widowControl w:val="0"/>
              <w:autoSpaceDE w:val="0"/>
              <w:autoSpaceDN w:val="0"/>
              <w:adjustRightInd w:val="0"/>
              <w:spacing w:after="0" w:line="240" w:lineRule="auto"/>
              <w:rPr>
                <w:rFonts w:ascii="Times New Roman" w:hAnsi="Times New Roman"/>
                <w:sz w:val="24"/>
                <w:szCs w:val="24"/>
              </w:rPr>
            </w:pPr>
            <w:r w:rsidRPr="0076206D">
              <w:rPr>
                <w:rFonts w:ascii="Times New Roman" w:eastAsia="Arial Unicode MS" w:hAnsi="Times New Roman"/>
                <w:color w:val="00000A"/>
                <w:kern w:val="1"/>
                <w:sz w:val="24"/>
                <w:szCs w:val="24"/>
                <w:lang w:eastAsia="ar-SA"/>
              </w:rPr>
              <w:t>Вырезание заданной формы по шаблону стекой. «Зайка».</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Лепка </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Пластилин</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9</w:t>
            </w:r>
          </w:p>
        </w:tc>
        <w:tc>
          <w:tcPr>
            <w:tcW w:w="680" w:type="dxa"/>
            <w:tcBorders>
              <w:top w:val="single" w:sz="4" w:space="0" w:color="000000"/>
              <w:left w:val="single" w:sz="4" w:space="0" w:color="000000"/>
              <w:bottom w:val="single" w:sz="4" w:space="0" w:color="000000"/>
              <w:right w:val="single" w:sz="4" w:space="0" w:color="000000"/>
            </w:tcBorders>
          </w:tcPr>
          <w:p w:rsidR="00D240C0" w:rsidRPr="0076206D" w:rsidRDefault="00D240C0" w:rsidP="0027550C">
            <w:pPr>
              <w:widowControl w:val="0"/>
              <w:autoSpaceDE w:val="0"/>
              <w:autoSpaceDN w:val="0"/>
              <w:adjustRightInd w:val="0"/>
              <w:spacing w:after="0" w:line="240" w:lineRule="auto"/>
              <w:rPr>
                <w:rFonts w:ascii="Times New Roman" w:eastAsia="Arial Unicode MS" w:hAnsi="Times New Roman"/>
                <w:color w:val="00000A"/>
                <w:kern w:val="1"/>
                <w:sz w:val="24"/>
                <w:szCs w:val="24"/>
                <w:lang w:eastAsia="ar-SA"/>
              </w:rPr>
            </w:pPr>
            <w:r>
              <w:rPr>
                <w:rFonts w:ascii="Times New Roman" w:eastAsia="Arial Unicode MS" w:hAnsi="Times New Roman"/>
                <w:color w:val="00000A"/>
                <w:kern w:val="1"/>
                <w:sz w:val="24"/>
                <w:szCs w:val="24"/>
                <w:lang w:eastAsia="ar-SA"/>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76206D" w:rsidRDefault="00D240C0" w:rsidP="0027550C">
            <w:pPr>
              <w:widowControl w:val="0"/>
              <w:autoSpaceDE w:val="0"/>
              <w:autoSpaceDN w:val="0"/>
              <w:adjustRightInd w:val="0"/>
              <w:spacing w:after="0" w:line="240" w:lineRule="auto"/>
              <w:rPr>
                <w:rFonts w:ascii="Times New Roman" w:eastAsia="Arial Unicode MS" w:hAnsi="Times New Roman"/>
                <w:color w:val="00000A"/>
                <w:kern w:val="1"/>
                <w:sz w:val="24"/>
                <w:szCs w:val="24"/>
                <w:lang w:eastAsia="ar-SA"/>
              </w:rPr>
            </w:pPr>
            <w:r w:rsidRPr="0076206D">
              <w:rPr>
                <w:rFonts w:ascii="Times New Roman" w:eastAsia="Arial Unicode MS" w:hAnsi="Times New Roman"/>
                <w:color w:val="00000A"/>
                <w:kern w:val="1"/>
                <w:sz w:val="24"/>
                <w:szCs w:val="24"/>
                <w:lang w:eastAsia="ar-SA"/>
              </w:rPr>
              <w:t>Скручивание колбаски (лепешки, полоски). «Дом и сад».</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Сгибание </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Пластилин</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rPr>
          <w:trHeight w:val="725"/>
        </w:trPr>
        <w:tc>
          <w:tcPr>
            <w:tcW w:w="1102" w:type="dxa"/>
            <w:tcBorders>
              <w:top w:val="single" w:sz="4" w:space="0" w:color="000000"/>
              <w:left w:val="single" w:sz="4" w:space="0" w:color="000000"/>
              <w:bottom w:val="single" w:sz="4" w:space="0" w:color="000000"/>
              <w:right w:val="single" w:sz="4" w:space="0" w:color="000000"/>
            </w:tcBorders>
          </w:tcPr>
          <w:p w:rsidR="00D240C0"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10</w:t>
            </w:r>
          </w:p>
        </w:tc>
        <w:tc>
          <w:tcPr>
            <w:tcW w:w="680" w:type="dxa"/>
            <w:tcBorders>
              <w:top w:val="single" w:sz="4" w:space="0" w:color="000000"/>
              <w:left w:val="single" w:sz="4" w:space="0" w:color="000000"/>
              <w:bottom w:val="single" w:sz="4" w:space="0" w:color="000000"/>
              <w:right w:val="single" w:sz="4" w:space="0" w:color="000000"/>
            </w:tcBorders>
          </w:tcPr>
          <w:p w:rsidR="00D240C0" w:rsidRPr="0076206D" w:rsidRDefault="00D240C0" w:rsidP="0027550C">
            <w:pPr>
              <w:suppressAutoHyphens/>
              <w:spacing w:line="360" w:lineRule="auto"/>
              <w:jc w:val="both"/>
              <w:rPr>
                <w:rFonts w:ascii="Times New Roman" w:eastAsia="Arial Unicode MS" w:hAnsi="Times New Roman"/>
                <w:color w:val="00000A"/>
                <w:kern w:val="1"/>
                <w:sz w:val="24"/>
                <w:szCs w:val="24"/>
                <w:lang w:eastAsia="ar-SA"/>
              </w:rPr>
            </w:pPr>
            <w:r>
              <w:rPr>
                <w:rFonts w:ascii="Times New Roman" w:eastAsia="Arial Unicode MS" w:hAnsi="Times New Roman"/>
                <w:color w:val="00000A"/>
                <w:kern w:val="1"/>
                <w:sz w:val="24"/>
                <w:szCs w:val="24"/>
                <w:lang w:eastAsia="ar-SA"/>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76206D" w:rsidRDefault="00D240C0" w:rsidP="0027550C">
            <w:pPr>
              <w:suppressAutoHyphens/>
              <w:spacing w:line="360" w:lineRule="auto"/>
              <w:jc w:val="both"/>
              <w:rPr>
                <w:rFonts w:ascii="Times New Roman" w:eastAsia="Arial Unicode MS" w:hAnsi="Times New Roman"/>
                <w:color w:val="00000A"/>
                <w:kern w:val="1"/>
                <w:sz w:val="24"/>
                <w:szCs w:val="24"/>
                <w:lang w:eastAsia="ar-SA"/>
              </w:rPr>
            </w:pPr>
            <w:r w:rsidRPr="0076206D">
              <w:rPr>
                <w:rFonts w:ascii="Times New Roman" w:eastAsia="Arial Unicode MS" w:hAnsi="Times New Roman"/>
                <w:color w:val="00000A"/>
                <w:kern w:val="1"/>
                <w:sz w:val="24"/>
                <w:szCs w:val="24"/>
                <w:lang w:eastAsia="ar-SA"/>
              </w:rPr>
              <w:t>Лепка предмета из нескольких частей. «Гусеница».</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Катание </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Пластилин</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rPr>
          <w:trHeight w:val="725"/>
        </w:trPr>
        <w:tc>
          <w:tcPr>
            <w:tcW w:w="1102" w:type="dxa"/>
            <w:tcBorders>
              <w:top w:val="single" w:sz="4" w:space="0" w:color="000000"/>
              <w:left w:val="single" w:sz="4" w:space="0" w:color="000000"/>
              <w:bottom w:val="single" w:sz="4" w:space="0" w:color="000000"/>
              <w:right w:val="single" w:sz="4" w:space="0" w:color="000000"/>
            </w:tcBorders>
          </w:tcPr>
          <w:p w:rsidR="00D240C0"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11</w:t>
            </w:r>
          </w:p>
        </w:tc>
        <w:tc>
          <w:tcPr>
            <w:tcW w:w="680" w:type="dxa"/>
            <w:tcBorders>
              <w:top w:val="single" w:sz="4" w:space="0" w:color="000000"/>
              <w:left w:val="single" w:sz="4" w:space="0" w:color="000000"/>
              <w:bottom w:val="single" w:sz="4" w:space="0" w:color="000000"/>
              <w:right w:val="single" w:sz="4" w:space="0" w:color="000000"/>
            </w:tcBorders>
          </w:tcPr>
          <w:p w:rsidR="00D240C0" w:rsidRPr="0076206D" w:rsidRDefault="00D240C0" w:rsidP="0027550C">
            <w:pPr>
              <w:pStyle w:val="a7"/>
              <w:rPr>
                <w:rFonts w:ascii="Times New Roman" w:eastAsia="Times New Roman" w:hAnsi="Times New Roman"/>
                <w:bCs/>
                <w:color w:val="000000"/>
                <w:sz w:val="24"/>
                <w:szCs w:val="24"/>
                <w:shd w:val="clear" w:color="auto" w:fill="FFFFFF"/>
              </w:rPr>
            </w:pPr>
            <w:r>
              <w:rPr>
                <w:rFonts w:ascii="Times New Roman" w:eastAsia="Times New Roman" w:hAnsi="Times New Roman"/>
                <w:bCs/>
                <w:color w:val="000000"/>
                <w:sz w:val="24"/>
                <w:szCs w:val="24"/>
                <w:shd w:val="clear" w:color="auto" w:fill="FFFFFF"/>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76206D" w:rsidRDefault="00D240C0" w:rsidP="0027550C">
            <w:pPr>
              <w:pStyle w:val="a7"/>
              <w:rPr>
                <w:rFonts w:ascii="Times New Roman" w:hAnsi="Times New Roman"/>
                <w:sz w:val="24"/>
                <w:szCs w:val="24"/>
                <w:lang w:eastAsia="ar-SA"/>
              </w:rPr>
            </w:pPr>
            <w:r w:rsidRPr="0076206D">
              <w:rPr>
                <w:rFonts w:ascii="Times New Roman" w:eastAsia="Times New Roman" w:hAnsi="Times New Roman"/>
                <w:bCs/>
                <w:color w:val="000000"/>
                <w:sz w:val="24"/>
                <w:szCs w:val="24"/>
                <w:shd w:val="clear" w:color="auto" w:fill="FFFFFF"/>
              </w:rPr>
              <w:t xml:space="preserve">Лепка. </w:t>
            </w:r>
            <w:r w:rsidRPr="0076206D">
              <w:rPr>
                <w:rFonts w:ascii="Times New Roman" w:hAnsi="Times New Roman"/>
                <w:sz w:val="24"/>
                <w:szCs w:val="24"/>
                <w:lang w:eastAsia="ar-SA"/>
              </w:rPr>
              <w:t xml:space="preserve"> Пластилин, тесто, глина. Свойства пластичных материалов. </w:t>
            </w:r>
          </w:p>
          <w:p w:rsidR="00D240C0" w:rsidRPr="0076206D" w:rsidRDefault="00D240C0" w:rsidP="0027550C">
            <w:pPr>
              <w:pStyle w:val="a7"/>
              <w:rPr>
                <w:rFonts w:ascii="Times New Roman" w:hAnsi="Times New Roman"/>
                <w:sz w:val="24"/>
                <w:szCs w:val="24"/>
                <w:lang w:eastAsia="ar-SA"/>
              </w:rPr>
            </w:pPr>
            <w:r w:rsidRPr="0076206D">
              <w:rPr>
                <w:rFonts w:ascii="Times New Roman" w:hAnsi="Times New Roman"/>
                <w:sz w:val="24"/>
                <w:szCs w:val="24"/>
                <w:lang w:eastAsia="ar-SA"/>
              </w:rPr>
              <w:t>Игра «Поварята».</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Лепка </w:t>
            </w:r>
          </w:p>
        </w:tc>
        <w:tc>
          <w:tcPr>
            <w:tcW w:w="2126" w:type="dxa"/>
            <w:tcBorders>
              <w:top w:val="single" w:sz="4" w:space="0" w:color="000000"/>
              <w:left w:val="single" w:sz="4" w:space="0" w:color="000000"/>
              <w:bottom w:val="single" w:sz="4" w:space="0" w:color="000000"/>
              <w:right w:val="single" w:sz="4" w:space="0" w:color="000000"/>
            </w:tcBorders>
          </w:tcPr>
          <w:p w:rsidR="00D240C0" w:rsidRDefault="00D240C0" w:rsidP="0027550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Пластилин</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4253" w:type="dxa"/>
            <w:gridSpan w:val="3"/>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b/>
                <w:bCs/>
                <w:sz w:val="24"/>
                <w:szCs w:val="24"/>
              </w:rPr>
            </w:pPr>
          </w:p>
        </w:tc>
        <w:tc>
          <w:tcPr>
            <w:tcW w:w="10145" w:type="dxa"/>
            <w:gridSpan w:val="5"/>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Рисование – 11 часов</w:t>
            </w: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12</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Знакомство с инструментами для рисования.</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Наблюдение </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Кисть, баночка, салфетка, палитра.</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13</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Наблюдение за действиями взрослого </w:t>
            </w:r>
            <w:r w:rsidRPr="00A7449F">
              <w:rPr>
                <w:rFonts w:ascii="Times New Roman" w:hAnsi="Times New Roman"/>
                <w:sz w:val="24"/>
                <w:szCs w:val="24"/>
              </w:rPr>
              <w:lastRenderedPageBreak/>
              <w:t>при рисовании различными средствами.</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lastRenderedPageBreak/>
              <w:t xml:space="preserve">Наблюдение </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Карандаши, </w:t>
            </w:r>
            <w:r w:rsidRPr="00A7449F">
              <w:rPr>
                <w:rFonts w:ascii="Times New Roman" w:hAnsi="Times New Roman"/>
                <w:sz w:val="24"/>
                <w:szCs w:val="24"/>
              </w:rPr>
              <w:lastRenderedPageBreak/>
              <w:t>гуашь.</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lastRenderedPageBreak/>
              <w:t>14</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Наблюдение за собственными действиями в процессе рисования совместного рисования.</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Наблюдение </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Рисование «рука в руке»</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15</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Рисование ладошками.</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Рисование </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Гуашь.</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16</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tabs>
                <w:tab w:val="left" w:pos="4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tabs>
                <w:tab w:val="left" w:pos="420"/>
              </w:tabs>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Рисование пальчиками.</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Рисование </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Гуашь.</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17</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autoSpaceDE w:val="0"/>
              <w:autoSpaceDN w:val="0"/>
              <w:adjustRightInd w:val="0"/>
              <w:spacing w:after="0" w:line="240" w:lineRule="auto"/>
              <w:rPr>
                <w:rFonts w:ascii="Times New Roman" w:hAnsi="Times New Roman"/>
                <w:color w:val="000000"/>
                <w:sz w:val="24"/>
                <w:szCs w:val="24"/>
                <w:lang w:bidi="hi-IN"/>
              </w:rPr>
            </w:pPr>
            <w:r>
              <w:rPr>
                <w:rFonts w:ascii="Times New Roman" w:hAnsi="Times New Roman"/>
                <w:color w:val="000000"/>
                <w:sz w:val="24"/>
                <w:szCs w:val="24"/>
                <w:lang w:bidi="hi-IN"/>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autoSpaceDE w:val="0"/>
              <w:autoSpaceDN w:val="0"/>
              <w:adjustRightInd w:val="0"/>
              <w:spacing w:after="0" w:line="240" w:lineRule="auto"/>
              <w:rPr>
                <w:rFonts w:ascii="Times New Roman" w:hAnsi="Times New Roman"/>
                <w:color w:val="000000"/>
                <w:sz w:val="24"/>
                <w:szCs w:val="24"/>
                <w:lang w:bidi="hi-IN"/>
              </w:rPr>
            </w:pPr>
            <w:r w:rsidRPr="00A7449F">
              <w:rPr>
                <w:rFonts w:ascii="Times New Roman" w:hAnsi="Times New Roman"/>
                <w:color w:val="000000"/>
                <w:sz w:val="24"/>
                <w:szCs w:val="24"/>
                <w:lang w:bidi="hi-IN"/>
              </w:rPr>
              <w:t>Приемы работы с карандашом и кистью.</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Рисование </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Альбомный лист, карандаши, кисть, краски.</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18</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tabs>
                <w:tab w:val="left" w:pos="4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tabs>
                <w:tab w:val="left" w:pos="420"/>
              </w:tabs>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Рисование основных элементов.</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Рисование точек, вертикальных и горизонтальных линий.</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19</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tabs>
                <w:tab w:val="left" w:pos="4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tabs>
                <w:tab w:val="left" w:pos="420"/>
              </w:tabs>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Рисование контура предмета.</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Рисование по линиям.</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20</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tabs>
                <w:tab w:val="left" w:pos="4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tabs>
                <w:tab w:val="left" w:pos="420"/>
              </w:tabs>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Рисование контура предмета.</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Рисование по точкам.</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21</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tabs>
                <w:tab w:val="left" w:pos="4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tabs>
                <w:tab w:val="left" w:pos="420"/>
              </w:tabs>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Выполнение работы в контуре.</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Закрашивание предмета.</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22</w:t>
            </w:r>
          </w:p>
        </w:tc>
        <w:tc>
          <w:tcPr>
            <w:tcW w:w="680" w:type="dxa"/>
            <w:tcBorders>
              <w:top w:val="single" w:sz="4" w:space="0" w:color="000000"/>
              <w:left w:val="single" w:sz="4" w:space="0" w:color="000000"/>
              <w:bottom w:val="single" w:sz="4" w:space="0" w:color="000000"/>
              <w:right w:val="single" w:sz="4" w:space="0" w:color="000000"/>
            </w:tcBorders>
          </w:tcPr>
          <w:p w:rsidR="00D240C0" w:rsidRPr="0076206D" w:rsidRDefault="00D240C0" w:rsidP="0027550C">
            <w:pPr>
              <w:widowControl w:val="0"/>
              <w:tabs>
                <w:tab w:val="left" w:pos="420"/>
              </w:tabs>
              <w:autoSpaceDE w:val="0"/>
              <w:autoSpaceDN w:val="0"/>
              <w:adjustRightInd w:val="0"/>
              <w:spacing w:after="0" w:line="240" w:lineRule="auto"/>
              <w:rPr>
                <w:rFonts w:ascii="Times New Roman" w:eastAsia="Arial Unicode MS" w:hAnsi="Times New Roman"/>
                <w:color w:val="00000A"/>
                <w:kern w:val="1"/>
                <w:sz w:val="24"/>
                <w:szCs w:val="24"/>
                <w:lang w:eastAsia="ar-SA"/>
              </w:rPr>
            </w:pPr>
            <w:r>
              <w:rPr>
                <w:rFonts w:ascii="Times New Roman" w:eastAsia="Arial Unicode MS" w:hAnsi="Times New Roman"/>
                <w:color w:val="00000A"/>
                <w:kern w:val="1"/>
                <w:sz w:val="24"/>
                <w:szCs w:val="24"/>
                <w:lang w:eastAsia="ar-SA"/>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76206D" w:rsidRDefault="00D240C0" w:rsidP="0027550C">
            <w:pPr>
              <w:widowControl w:val="0"/>
              <w:tabs>
                <w:tab w:val="left" w:pos="420"/>
              </w:tabs>
              <w:autoSpaceDE w:val="0"/>
              <w:autoSpaceDN w:val="0"/>
              <w:adjustRightInd w:val="0"/>
              <w:spacing w:after="0" w:line="240" w:lineRule="auto"/>
              <w:rPr>
                <w:rFonts w:ascii="Times New Roman" w:hAnsi="Times New Roman"/>
                <w:sz w:val="24"/>
                <w:szCs w:val="24"/>
              </w:rPr>
            </w:pPr>
            <w:r w:rsidRPr="0076206D">
              <w:rPr>
                <w:rFonts w:ascii="Times New Roman" w:eastAsia="Arial Unicode MS" w:hAnsi="Times New Roman"/>
                <w:color w:val="00000A"/>
                <w:kern w:val="1"/>
                <w:sz w:val="24"/>
                <w:szCs w:val="24"/>
                <w:lang w:eastAsia="ar-SA"/>
              </w:rPr>
              <w:t>Рисование по точкам геометрической фигуры: квадрат, прямоугольник.</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4253" w:type="dxa"/>
            <w:gridSpan w:val="3"/>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b/>
                <w:bCs/>
                <w:sz w:val="24"/>
                <w:szCs w:val="24"/>
              </w:rPr>
            </w:pPr>
          </w:p>
        </w:tc>
        <w:tc>
          <w:tcPr>
            <w:tcW w:w="10145" w:type="dxa"/>
            <w:gridSpan w:val="5"/>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Аппликация -13 часов</w:t>
            </w: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23</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Ощупывание бумаги.</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Ощупывание бумаги различной по плотности, по фактуре.</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r w:rsidRPr="00A7449F">
              <w:rPr>
                <w:rFonts w:ascii="Times New Roman" w:hAnsi="Times New Roman"/>
                <w:sz w:val="24"/>
                <w:szCs w:val="24"/>
              </w:rPr>
              <w:t>Бумага, картон, салфетки</w:t>
            </w:r>
            <w:r w:rsidRPr="00A7449F">
              <w:rPr>
                <w:rFonts w:ascii="Times New Roman" w:hAnsi="Times New Roman"/>
                <w:sz w:val="28"/>
                <w:szCs w:val="28"/>
              </w:rPr>
              <w:t>.</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24</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Разрывание, </w:t>
            </w:r>
            <w:proofErr w:type="spellStart"/>
            <w:r w:rsidRPr="00A7449F">
              <w:rPr>
                <w:rFonts w:ascii="Times New Roman" w:hAnsi="Times New Roman"/>
                <w:sz w:val="24"/>
                <w:szCs w:val="24"/>
              </w:rPr>
              <w:t>сминание</w:t>
            </w:r>
            <w:proofErr w:type="spellEnd"/>
            <w:r w:rsidRPr="00A7449F">
              <w:rPr>
                <w:rFonts w:ascii="Times New Roman" w:hAnsi="Times New Roman"/>
                <w:sz w:val="24"/>
                <w:szCs w:val="24"/>
              </w:rPr>
              <w:t xml:space="preserve">  бумаги. </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Отрывание мелких кусочков бумаги, </w:t>
            </w:r>
            <w:proofErr w:type="spellStart"/>
            <w:r w:rsidRPr="00A7449F">
              <w:rPr>
                <w:rFonts w:ascii="Times New Roman" w:hAnsi="Times New Roman"/>
                <w:sz w:val="24"/>
                <w:szCs w:val="24"/>
              </w:rPr>
              <w:t>сминание</w:t>
            </w:r>
            <w:proofErr w:type="spellEnd"/>
            <w:r w:rsidRPr="00A7449F">
              <w:rPr>
                <w:rFonts w:ascii="Times New Roman" w:hAnsi="Times New Roman"/>
                <w:sz w:val="24"/>
                <w:szCs w:val="24"/>
              </w:rPr>
              <w:t xml:space="preserve"> салфетки.</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r w:rsidRPr="00A7449F">
              <w:rPr>
                <w:rFonts w:ascii="Times New Roman" w:hAnsi="Times New Roman"/>
                <w:sz w:val="24"/>
                <w:szCs w:val="24"/>
              </w:rPr>
              <w:t>Бумага, салфетки</w:t>
            </w:r>
            <w:r w:rsidRPr="00A7449F">
              <w:rPr>
                <w:rFonts w:ascii="Times New Roman" w:hAnsi="Times New Roman"/>
                <w:sz w:val="28"/>
                <w:szCs w:val="28"/>
              </w:rPr>
              <w:t>.</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25</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Скручивание листа бумаги.</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Скручивание альбомного листа бумаги</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r w:rsidRPr="00A7449F">
              <w:rPr>
                <w:rFonts w:ascii="Times New Roman" w:hAnsi="Times New Roman"/>
                <w:sz w:val="24"/>
                <w:szCs w:val="24"/>
              </w:rPr>
              <w:t>Бумага</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26</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Сгибание листа бумаги.</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Сгибание бумаги по линиям, без вспомогательных линий.</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r w:rsidRPr="00A7449F">
              <w:rPr>
                <w:rFonts w:ascii="Times New Roman" w:hAnsi="Times New Roman"/>
                <w:sz w:val="24"/>
                <w:szCs w:val="24"/>
              </w:rPr>
              <w:t>Бумага, салфетки.</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27</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Намазывание всей поверхности клеем.</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Намазывание кисточкой клея по всей поверхности бумажного листа.</w:t>
            </w:r>
          </w:p>
        </w:tc>
        <w:tc>
          <w:tcPr>
            <w:tcW w:w="2126" w:type="dxa"/>
            <w:tcBorders>
              <w:top w:val="single" w:sz="4" w:space="0" w:color="000000"/>
              <w:left w:val="single" w:sz="4" w:space="0" w:color="000000"/>
              <w:bottom w:val="single" w:sz="4" w:space="0" w:color="000000"/>
              <w:right w:val="single" w:sz="4" w:space="0" w:color="000000"/>
            </w:tcBorders>
          </w:tcPr>
          <w:p w:rsidR="00D240C0" w:rsidRPr="00DF3144" w:rsidRDefault="00D240C0" w:rsidP="0027550C">
            <w:pPr>
              <w:widowControl w:val="0"/>
              <w:autoSpaceDE w:val="0"/>
              <w:autoSpaceDN w:val="0"/>
              <w:adjustRightInd w:val="0"/>
              <w:spacing w:after="0" w:line="240" w:lineRule="auto"/>
              <w:jc w:val="center"/>
              <w:rPr>
                <w:rFonts w:ascii="Times New Roman" w:hAnsi="Times New Roman"/>
                <w:sz w:val="24"/>
                <w:szCs w:val="20"/>
              </w:rPr>
            </w:pPr>
            <w:r w:rsidRPr="00DF3144">
              <w:rPr>
                <w:rFonts w:ascii="Times New Roman" w:hAnsi="Times New Roman"/>
                <w:sz w:val="24"/>
                <w:szCs w:val="20"/>
              </w:rPr>
              <w:t>Шаблоны для аппликации.</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28</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Намазывание отдельных частей клеем.</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 xml:space="preserve">Намазывание ватной палочкой отдельных </w:t>
            </w:r>
            <w:r w:rsidRPr="00A7449F">
              <w:rPr>
                <w:rFonts w:ascii="Times New Roman" w:hAnsi="Times New Roman"/>
                <w:sz w:val="24"/>
                <w:szCs w:val="24"/>
              </w:rPr>
              <w:lastRenderedPageBreak/>
              <w:t>деталей. Отдельного места на листе.</w:t>
            </w:r>
          </w:p>
        </w:tc>
        <w:tc>
          <w:tcPr>
            <w:tcW w:w="2126" w:type="dxa"/>
            <w:tcBorders>
              <w:top w:val="single" w:sz="4" w:space="0" w:color="000000"/>
              <w:left w:val="single" w:sz="4" w:space="0" w:color="000000"/>
              <w:bottom w:val="single" w:sz="4" w:space="0" w:color="000000"/>
              <w:right w:val="single" w:sz="4" w:space="0" w:color="000000"/>
            </w:tcBorders>
          </w:tcPr>
          <w:p w:rsidR="00D240C0" w:rsidRPr="00DF3144" w:rsidRDefault="00D240C0" w:rsidP="0027550C">
            <w:pPr>
              <w:widowControl w:val="0"/>
              <w:autoSpaceDE w:val="0"/>
              <w:autoSpaceDN w:val="0"/>
              <w:adjustRightInd w:val="0"/>
              <w:spacing w:after="0" w:line="240" w:lineRule="auto"/>
              <w:jc w:val="center"/>
              <w:rPr>
                <w:rFonts w:ascii="Times New Roman" w:hAnsi="Times New Roman"/>
                <w:sz w:val="24"/>
                <w:szCs w:val="20"/>
              </w:rPr>
            </w:pPr>
            <w:r w:rsidRPr="00DF3144">
              <w:rPr>
                <w:rFonts w:ascii="Times New Roman" w:hAnsi="Times New Roman"/>
                <w:sz w:val="24"/>
                <w:szCs w:val="20"/>
              </w:rPr>
              <w:lastRenderedPageBreak/>
              <w:t>Шаблоны для аппликации.</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lastRenderedPageBreak/>
              <w:t>29</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Составление аппликации из бумаги.</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Вы</w:t>
            </w:r>
            <w:r>
              <w:rPr>
                <w:rFonts w:ascii="Times New Roman" w:hAnsi="Times New Roman"/>
                <w:sz w:val="24"/>
                <w:szCs w:val="24"/>
              </w:rPr>
              <w:t>полнение аппликации «Летний сад</w:t>
            </w:r>
            <w:r w:rsidRPr="00A7449F">
              <w:rPr>
                <w:rFonts w:ascii="Times New Roman" w:hAnsi="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D240C0" w:rsidRPr="00DF3144" w:rsidRDefault="00D240C0" w:rsidP="0027550C">
            <w:pPr>
              <w:widowControl w:val="0"/>
              <w:autoSpaceDE w:val="0"/>
              <w:autoSpaceDN w:val="0"/>
              <w:adjustRightInd w:val="0"/>
              <w:spacing w:after="0" w:line="240" w:lineRule="auto"/>
              <w:jc w:val="center"/>
              <w:rPr>
                <w:rFonts w:ascii="Times New Roman" w:hAnsi="Times New Roman"/>
                <w:sz w:val="24"/>
                <w:szCs w:val="20"/>
              </w:rPr>
            </w:pPr>
            <w:r w:rsidRPr="00DF3144">
              <w:rPr>
                <w:rFonts w:ascii="Times New Roman" w:hAnsi="Times New Roman"/>
                <w:sz w:val="24"/>
                <w:szCs w:val="20"/>
              </w:rPr>
              <w:t>Шаблоны для аппликации.</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30</w:t>
            </w:r>
          </w:p>
        </w:tc>
        <w:tc>
          <w:tcPr>
            <w:tcW w:w="680"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Составление аппликаций из различных материалов.</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A7449F">
              <w:rPr>
                <w:rFonts w:ascii="Times New Roman" w:hAnsi="Times New Roman"/>
                <w:sz w:val="24"/>
                <w:szCs w:val="24"/>
              </w:rPr>
              <w:t>Выполнение аппликации «Снеговик» - из ватных дисков, «Домик» - из связанных цепочек, «Утёнок» - из ниток.</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r w:rsidRPr="00DF3144">
              <w:rPr>
                <w:rFonts w:ascii="Times New Roman" w:hAnsi="Times New Roman"/>
                <w:sz w:val="24"/>
                <w:szCs w:val="20"/>
              </w:rPr>
              <w:t>Шаблоны для аппликации.</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31</w:t>
            </w:r>
          </w:p>
        </w:tc>
        <w:tc>
          <w:tcPr>
            <w:tcW w:w="680" w:type="dxa"/>
            <w:tcBorders>
              <w:top w:val="single" w:sz="4" w:space="0" w:color="000000"/>
              <w:left w:val="single" w:sz="4" w:space="0" w:color="000000"/>
              <w:bottom w:val="single" w:sz="4" w:space="0" w:color="000000"/>
              <w:right w:val="single" w:sz="4" w:space="0" w:color="000000"/>
            </w:tcBorders>
          </w:tcPr>
          <w:p w:rsidR="00D240C0" w:rsidRPr="006D681E" w:rsidRDefault="00D240C0" w:rsidP="0027550C">
            <w:pPr>
              <w:widowControl w:val="0"/>
              <w:autoSpaceDE w:val="0"/>
              <w:autoSpaceDN w:val="0"/>
              <w:adjustRightInd w:val="0"/>
              <w:spacing w:after="0" w:line="240" w:lineRule="auto"/>
              <w:rPr>
                <w:rFonts w:ascii="Times New Roman" w:eastAsia="Arial Unicode MS" w:hAnsi="Times New Roman"/>
                <w:color w:val="00000A"/>
                <w:kern w:val="1"/>
                <w:sz w:val="24"/>
                <w:szCs w:val="24"/>
                <w:lang w:eastAsia="ar-SA"/>
              </w:rPr>
            </w:pPr>
            <w:r>
              <w:rPr>
                <w:rFonts w:ascii="Times New Roman" w:eastAsia="Arial Unicode MS" w:hAnsi="Times New Roman"/>
                <w:color w:val="00000A"/>
                <w:kern w:val="1"/>
                <w:sz w:val="24"/>
                <w:szCs w:val="24"/>
                <w:lang w:eastAsia="ar-SA"/>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6D681E" w:rsidRDefault="00D240C0" w:rsidP="0027550C">
            <w:pPr>
              <w:widowControl w:val="0"/>
              <w:autoSpaceDE w:val="0"/>
              <w:autoSpaceDN w:val="0"/>
              <w:adjustRightInd w:val="0"/>
              <w:spacing w:after="0" w:line="240" w:lineRule="auto"/>
              <w:rPr>
                <w:rFonts w:ascii="Times New Roman" w:hAnsi="Times New Roman"/>
                <w:sz w:val="24"/>
                <w:szCs w:val="24"/>
              </w:rPr>
            </w:pPr>
            <w:r w:rsidRPr="006D681E">
              <w:rPr>
                <w:rFonts w:ascii="Times New Roman" w:eastAsia="Arial Unicode MS" w:hAnsi="Times New Roman"/>
                <w:color w:val="00000A"/>
                <w:kern w:val="1"/>
                <w:sz w:val="24"/>
                <w:szCs w:val="24"/>
                <w:lang w:eastAsia="ar-SA"/>
              </w:rPr>
              <w:t>Вырезание по контуру. «Овощи»</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6D681E">
              <w:rPr>
                <w:rFonts w:ascii="Times New Roman" w:eastAsia="Arial Unicode MS" w:hAnsi="Times New Roman"/>
                <w:color w:val="00000A"/>
                <w:kern w:val="1"/>
                <w:sz w:val="24"/>
                <w:szCs w:val="24"/>
                <w:lang w:eastAsia="ar-SA"/>
              </w:rPr>
              <w:t>. «Овощи»</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r w:rsidRPr="00DF3144">
              <w:rPr>
                <w:rFonts w:ascii="Times New Roman" w:hAnsi="Times New Roman"/>
                <w:sz w:val="24"/>
                <w:szCs w:val="20"/>
              </w:rPr>
              <w:t>Шаблоны для аппликации.</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32</w:t>
            </w:r>
          </w:p>
        </w:tc>
        <w:tc>
          <w:tcPr>
            <w:tcW w:w="680" w:type="dxa"/>
            <w:tcBorders>
              <w:top w:val="single" w:sz="4" w:space="0" w:color="000000"/>
              <w:left w:val="single" w:sz="4" w:space="0" w:color="000000"/>
              <w:bottom w:val="single" w:sz="4" w:space="0" w:color="000000"/>
              <w:right w:val="single" w:sz="4" w:space="0" w:color="000000"/>
            </w:tcBorders>
          </w:tcPr>
          <w:p w:rsidR="00D240C0" w:rsidRPr="006D681E" w:rsidRDefault="00D240C0" w:rsidP="0027550C">
            <w:pPr>
              <w:widowControl w:val="0"/>
              <w:autoSpaceDE w:val="0"/>
              <w:autoSpaceDN w:val="0"/>
              <w:adjustRightInd w:val="0"/>
              <w:spacing w:after="0" w:line="240" w:lineRule="auto"/>
              <w:rPr>
                <w:rFonts w:ascii="Times New Roman" w:eastAsia="Arial Unicode MS" w:hAnsi="Times New Roman"/>
                <w:color w:val="00000A"/>
                <w:kern w:val="1"/>
                <w:sz w:val="24"/>
                <w:szCs w:val="24"/>
                <w:lang w:eastAsia="ar-SA"/>
              </w:rPr>
            </w:pPr>
            <w:r>
              <w:rPr>
                <w:rFonts w:ascii="Times New Roman" w:eastAsia="Arial Unicode MS" w:hAnsi="Times New Roman"/>
                <w:color w:val="00000A"/>
                <w:kern w:val="1"/>
                <w:sz w:val="24"/>
                <w:szCs w:val="24"/>
                <w:lang w:eastAsia="ar-SA"/>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6D681E" w:rsidRDefault="00D240C0" w:rsidP="0027550C">
            <w:pPr>
              <w:widowControl w:val="0"/>
              <w:autoSpaceDE w:val="0"/>
              <w:autoSpaceDN w:val="0"/>
              <w:adjustRightInd w:val="0"/>
              <w:spacing w:after="0" w:line="240" w:lineRule="auto"/>
              <w:rPr>
                <w:rFonts w:ascii="Times New Roman" w:eastAsia="Arial Unicode MS" w:hAnsi="Times New Roman"/>
                <w:color w:val="00000A"/>
                <w:kern w:val="1"/>
                <w:sz w:val="24"/>
                <w:szCs w:val="24"/>
                <w:lang w:eastAsia="ar-SA"/>
              </w:rPr>
            </w:pPr>
            <w:r w:rsidRPr="006D681E">
              <w:rPr>
                <w:rFonts w:ascii="Times New Roman" w:eastAsia="Arial Unicode MS" w:hAnsi="Times New Roman"/>
                <w:color w:val="00000A"/>
                <w:kern w:val="1"/>
                <w:sz w:val="24"/>
                <w:szCs w:val="24"/>
                <w:lang w:eastAsia="ar-SA"/>
              </w:rPr>
              <w:t>Конструирование объекта из бумаги. «Фонарик».</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r w:rsidRPr="006D681E">
              <w:rPr>
                <w:rFonts w:ascii="Times New Roman" w:eastAsia="Arial Unicode MS" w:hAnsi="Times New Roman"/>
                <w:color w:val="00000A"/>
                <w:kern w:val="1"/>
                <w:sz w:val="24"/>
                <w:szCs w:val="24"/>
                <w:lang w:eastAsia="ar-SA"/>
              </w:rPr>
              <w:t>«Фонарик».</w:t>
            </w: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r w:rsidRPr="00DF3144">
              <w:rPr>
                <w:rFonts w:ascii="Times New Roman" w:hAnsi="Times New Roman"/>
                <w:sz w:val="24"/>
                <w:szCs w:val="20"/>
              </w:rPr>
              <w:t>Шаблоны для аппликации.</w:t>
            </w: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33</w:t>
            </w:r>
          </w:p>
        </w:tc>
        <w:tc>
          <w:tcPr>
            <w:tcW w:w="680" w:type="dxa"/>
            <w:tcBorders>
              <w:top w:val="single" w:sz="4" w:space="0" w:color="000000"/>
              <w:left w:val="single" w:sz="4" w:space="0" w:color="000000"/>
              <w:bottom w:val="single" w:sz="4" w:space="0" w:color="000000"/>
              <w:right w:val="single" w:sz="4" w:space="0" w:color="000000"/>
            </w:tcBorders>
          </w:tcPr>
          <w:p w:rsidR="00D240C0" w:rsidRDefault="00D240C0" w:rsidP="0027550C">
            <w:pPr>
              <w:widowControl w:val="0"/>
              <w:autoSpaceDE w:val="0"/>
              <w:autoSpaceDN w:val="0"/>
              <w:adjustRightInd w:val="0"/>
              <w:spacing w:after="0" w:line="240" w:lineRule="auto"/>
              <w:rPr>
                <w:rFonts w:ascii="Times New Roman" w:eastAsia="Arial Unicode MS" w:hAnsi="Times New Roman"/>
                <w:color w:val="00000A"/>
                <w:kern w:val="1"/>
                <w:sz w:val="24"/>
                <w:szCs w:val="24"/>
                <w:lang w:eastAsia="ar-SA"/>
              </w:rPr>
            </w:pPr>
            <w:r>
              <w:rPr>
                <w:rFonts w:ascii="Times New Roman" w:eastAsia="Arial Unicode MS" w:hAnsi="Times New Roman"/>
                <w:color w:val="00000A"/>
                <w:kern w:val="1"/>
                <w:sz w:val="24"/>
                <w:szCs w:val="24"/>
                <w:lang w:eastAsia="ar-SA"/>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Pr="006D681E" w:rsidRDefault="00D240C0" w:rsidP="0027550C">
            <w:pPr>
              <w:widowControl w:val="0"/>
              <w:autoSpaceDE w:val="0"/>
              <w:autoSpaceDN w:val="0"/>
              <w:adjustRightInd w:val="0"/>
              <w:spacing w:after="0" w:line="240" w:lineRule="auto"/>
              <w:rPr>
                <w:rFonts w:ascii="Times New Roman" w:eastAsia="Arial Unicode MS" w:hAnsi="Times New Roman"/>
                <w:color w:val="00000A"/>
                <w:kern w:val="1"/>
                <w:sz w:val="24"/>
                <w:szCs w:val="24"/>
                <w:lang w:eastAsia="ar-SA"/>
              </w:rPr>
            </w:pPr>
            <w:r>
              <w:rPr>
                <w:rFonts w:ascii="Times New Roman" w:eastAsia="Arial Unicode MS" w:hAnsi="Times New Roman"/>
                <w:color w:val="00000A"/>
                <w:kern w:val="1"/>
                <w:sz w:val="24"/>
                <w:szCs w:val="24"/>
                <w:lang w:eastAsia="ar-SA"/>
              </w:rPr>
              <w:t>Промежуточная итоговая аттестация/выполнение действий по инструкции в процессе доступной деятельности</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34</w:t>
            </w:r>
          </w:p>
        </w:tc>
        <w:tc>
          <w:tcPr>
            <w:tcW w:w="680" w:type="dxa"/>
            <w:tcBorders>
              <w:top w:val="single" w:sz="4" w:space="0" w:color="000000"/>
              <w:left w:val="single" w:sz="4" w:space="0" w:color="000000"/>
              <w:bottom w:val="single" w:sz="4" w:space="0" w:color="000000"/>
              <w:right w:val="single" w:sz="4" w:space="0" w:color="000000"/>
            </w:tcBorders>
          </w:tcPr>
          <w:p w:rsidR="00D240C0" w:rsidRDefault="00D240C0" w:rsidP="0027550C">
            <w:pPr>
              <w:widowControl w:val="0"/>
              <w:autoSpaceDE w:val="0"/>
              <w:autoSpaceDN w:val="0"/>
              <w:adjustRightInd w:val="0"/>
              <w:spacing w:after="0" w:line="240" w:lineRule="auto"/>
              <w:rPr>
                <w:rFonts w:ascii="Times New Roman" w:eastAsia="Arial Unicode MS" w:hAnsi="Times New Roman"/>
                <w:color w:val="00000A"/>
                <w:kern w:val="1"/>
                <w:sz w:val="24"/>
                <w:szCs w:val="24"/>
                <w:lang w:eastAsia="ar-SA"/>
              </w:rPr>
            </w:pPr>
            <w:r>
              <w:rPr>
                <w:rFonts w:ascii="Times New Roman" w:eastAsia="Arial Unicode MS" w:hAnsi="Times New Roman"/>
                <w:color w:val="00000A"/>
                <w:kern w:val="1"/>
                <w:sz w:val="24"/>
                <w:szCs w:val="24"/>
                <w:lang w:eastAsia="ar-SA"/>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Default="00D240C0" w:rsidP="0027550C">
            <w:pPr>
              <w:widowControl w:val="0"/>
              <w:autoSpaceDE w:val="0"/>
              <w:autoSpaceDN w:val="0"/>
              <w:adjustRightInd w:val="0"/>
              <w:spacing w:after="0" w:line="240" w:lineRule="auto"/>
              <w:rPr>
                <w:rFonts w:ascii="Times New Roman" w:eastAsia="Arial Unicode MS" w:hAnsi="Times New Roman"/>
                <w:color w:val="00000A"/>
                <w:kern w:val="1"/>
                <w:sz w:val="24"/>
                <w:szCs w:val="24"/>
                <w:lang w:eastAsia="ar-SA"/>
              </w:rPr>
            </w:pPr>
            <w:r>
              <w:rPr>
                <w:rFonts w:ascii="Times New Roman" w:eastAsia="Arial Unicode MS" w:hAnsi="Times New Roman"/>
                <w:color w:val="00000A"/>
                <w:kern w:val="1"/>
                <w:sz w:val="24"/>
                <w:szCs w:val="24"/>
                <w:lang w:eastAsia="ar-SA"/>
              </w:rPr>
              <w:t>Повторение «Лепка, рисование, аппликация»</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r w:rsidR="00D240C0" w:rsidRPr="00A7449F" w:rsidTr="00D61F0F">
        <w:tc>
          <w:tcPr>
            <w:tcW w:w="1102" w:type="dxa"/>
            <w:tcBorders>
              <w:top w:val="single" w:sz="4" w:space="0" w:color="000000"/>
              <w:left w:val="single" w:sz="4" w:space="0" w:color="000000"/>
              <w:bottom w:val="single" w:sz="4" w:space="0" w:color="000000"/>
              <w:right w:val="single" w:sz="4" w:space="0" w:color="000000"/>
            </w:tcBorders>
          </w:tcPr>
          <w:p w:rsidR="00D240C0" w:rsidRDefault="00D240C0" w:rsidP="0027550C">
            <w:pPr>
              <w:widowControl w:val="0"/>
              <w:autoSpaceDE w:val="0"/>
              <w:autoSpaceDN w:val="0"/>
              <w:adjustRightInd w:val="0"/>
              <w:spacing w:after="0" w:line="240" w:lineRule="auto"/>
              <w:rPr>
                <w:rFonts w:ascii="Times New Roman" w:hAnsi="Times New Roman"/>
                <w:sz w:val="24"/>
                <w:szCs w:val="28"/>
              </w:rPr>
            </w:pPr>
            <w:r>
              <w:rPr>
                <w:rFonts w:ascii="Times New Roman" w:hAnsi="Times New Roman"/>
                <w:sz w:val="24"/>
                <w:szCs w:val="28"/>
              </w:rPr>
              <w:t>35</w:t>
            </w:r>
          </w:p>
        </w:tc>
        <w:tc>
          <w:tcPr>
            <w:tcW w:w="680" w:type="dxa"/>
            <w:tcBorders>
              <w:top w:val="single" w:sz="4" w:space="0" w:color="000000"/>
              <w:left w:val="single" w:sz="4" w:space="0" w:color="000000"/>
              <w:bottom w:val="single" w:sz="4" w:space="0" w:color="000000"/>
              <w:right w:val="single" w:sz="4" w:space="0" w:color="000000"/>
            </w:tcBorders>
          </w:tcPr>
          <w:p w:rsidR="00D240C0" w:rsidRDefault="00D240C0" w:rsidP="0027550C">
            <w:pPr>
              <w:widowControl w:val="0"/>
              <w:autoSpaceDE w:val="0"/>
              <w:autoSpaceDN w:val="0"/>
              <w:adjustRightInd w:val="0"/>
              <w:spacing w:after="0" w:line="240" w:lineRule="auto"/>
              <w:rPr>
                <w:rFonts w:ascii="Times New Roman" w:eastAsia="Arial Unicode MS" w:hAnsi="Times New Roman"/>
                <w:color w:val="00000A"/>
                <w:kern w:val="1"/>
                <w:sz w:val="24"/>
                <w:szCs w:val="24"/>
                <w:lang w:eastAsia="ar-SA"/>
              </w:rPr>
            </w:pPr>
            <w:r>
              <w:rPr>
                <w:rFonts w:ascii="Times New Roman" w:eastAsia="Arial Unicode MS" w:hAnsi="Times New Roman"/>
                <w:color w:val="00000A"/>
                <w:kern w:val="1"/>
                <w:sz w:val="24"/>
                <w:szCs w:val="24"/>
                <w:lang w:eastAsia="ar-SA"/>
              </w:rPr>
              <w:t>1</w:t>
            </w:r>
          </w:p>
        </w:tc>
        <w:tc>
          <w:tcPr>
            <w:tcW w:w="4395" w:type="dxa"/>
            <w:gridSpan w:val="2"/>
            <w:tcBorders>
              <w:top w:val="single" w:sz="4" w:space="0" w:color="000000"/>
              <w:left w:val="single" w:sz="4" w:space="0" w:color="000000"/>
              <w:bottom w:val="single" w:sz="4" w:space="0" w:color="000000"/>
              <w:right w:val="single" w:sz="4" w:space="0" w:color="000000"/>
            </w:tcBorders>
          </w:tcPr>
          <w:p w:rsidR="00D240C0" w:rsidRDefault="00D240C0" w:rsidP="0027550C">
            <w:pPr>
              <w:widowControl w:val="0"/>
              <w:autoSpaceDE w:val="0"/>
              <w:autoSpaceDN w:val="0"/>
              <w:adjustRightInd w:val="0"/>
              <w:spacing w:after="0" w:line="240" w:lineRule="auto"/>
              <w:rPr>
                <w:rFonts w:ascii="Times New Roman" w:eastAsia="Arial Unicode MS" w:hAnsi="Times New Roman"/>
                <w:color w:val="00000A"/>
                <w:kern w:val="1"/>
                <w:sz w:val="24"/>
                <w:szCs w:val="24"/>
                <w:lang w:eastAsia="ar-SA"/>
              </w:rPr>
            </w:pPr>
            <w:r>
              <w:rPr>
                <w:rFonts w:ascii="Times New Roman" w:eastAsia="Arial Unicode MS" w:hAnsi="Times New Roman"/>
                <w:color w:val="00000A"/>
                <w:kern w:val="1"/>
                <w:sz w:val="24"/>
                <w:szCs w:val="24"/>
                <w:lang w:eastAsia="ar-SA"/>
              </w:rPr>
              <w:t>Итоговое обобщение</w:t>
            </w:r>
          </w:p>
        </w:tc>
        <w:tc>
          <w:tcPr>
            <w:tcW w:w="3118"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240C0" w:rsidRPr="00A7449F" w:rsidRDefault="00D240C0" w:rsidP="0027550C">
            <w:pPr>
              <w:widowControl w:val="0"/>
              <w:autoSpaceDE w:val="0"/>
              <w:autoSpaceDN w:val="0"/>
              <w:adjustRightInd w:val="0"/>
              <w:spacing w:after="0" w:line="240" w:lineRule="auto"/>
              <w:jc w:val="center"/>
              <w:rPr>
                <w:rFonts w:ascii="Times New Roman" w:hAnsi="Times New Roman"/>
                <w:sz w:val="28"/>
                <w:szCs w:val="28"/>
              </w:rPr>
            </w:pPr>
          </w:p>
        </w:tc>
      </w:tr>
    </w:tbl>
    <w:p w:rsidR="00D240C0" w:rsidRDefault="00D240C0" w:rsidP="00D240C0">
      <w:pPr>
        <w:autoSpaceDE w:val="0"/>
        <w:autoSpaceDN w:val="0"/>
        <w:adjustRightInd w:val="0"/>
        <w:spacing w:after="0" w:line="240" w:lineRule="auto"/>
        <w:ind w:firstLine="567"/>
        <w:jc w:val="center"/>
        <w:rPr>
          <w:rFonts w:ascii="Times New Roman" w:hAnsi="Times New Roman"/>
          <w:b/>
          <w:bCs/>
          <w:sz w:val="24"/>
          <w:szCs w:val="24"/>
        </w:rPr>
      </w:pPr>
    </w:p>
    <w:p w:rsidR="00D240C0" w:rsidRDefault="00D240C0" w:rsidP="00D240C0">
      <w:pPr>
        <w:autoSpaceDE w:val="0"/>
        <w:autoSpaceDN w:val="0"/>
        <w:adjustRightInd w:val="0"/>
        <w:spacing w:after="0" w:line="240" w:lineRule="auto"/>
        <w:ind w:firstLine="567"/>
        <w:jc w:val="center"/>
        <w:rPr>
          <w:rFonts w:ascii="Times New Roman" w:hAnsi="Times New Roman"/>
          <w:b/>
          <w:bCs/>
          <w:sz w:val="24"/>
          <w:szCs w:val="24"/>
        </w:rPr>
      </w:pPr>
    </w:p>
    <w:p w:rsidR="00D61F0F" w:rsidRDefault="00D61F0F" w:rsidP="00D61F0F">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Музыка и движение.</w:t>
      </w:r>
    </w:p>
    <w:p w:rsidR="00D61F0F" w:rsidRPr="00FE0CFA" w:rsidRDefault="00D61F0F" w:rsidP="00D61F0F">
      <w:pPr>
        <w:spacing w:line="240" w:lineRule="auto"/>
        <w:jc w:val="center"/>
        <w:rPr>
          <w:rFonts w:ascii="Times New Roman" w:hAnsi="Times New Roman" w:cs="Times New Roman"/>
          <w:sz w:val="28"/>
          <w:szCs w:val="28"/>
        </w:rPr>
      </w:pPr>
      <w:r>
        <w:rPr>
          <w:rFonts w:ascii="Times New Roman" w:hAnsi="Times New Roman" w:cs="Times New Roman"/>
          <w:b/>
          <w:bCs/>
          <w:sz w:val="28"/>
          <w:szCs w:val="28"/>
        </w:rPr>
        <w:t>1</w:t>
      </w:r>
      <w:r w:rsidRPr="00FE0CFA">
        <w:rPr>
          <w:rFonts w:ascii="Times New Roman" w:hAnsi="Times New Roman" w:cs="Times New Roman"/>
          <w:b/>
          <w:bCs/>
          <w:sz w:val="28"/>
          <w:szCs w:val="28"/>
        </w:rPr>
        <w:t>. Планируемые результаты освоения программы</w:t>
      </w:r>
    </w:p>
    <w:p w:rsidR="00D61F0F" w:rsidRPr="00900A24" w:rsidRDefault="00D61F0F" w:rsidP="00D61F0F">
      <w:pPr>
        <w:pStyle w:val="Default"/>
        <w:ind w:firstLine="993"/>
        <w:jc w:val="both"/>
      </w:pPr>
      <w:r w:rsidRPr="00900A24">
        <w:t>В соответствии с требованиями ФГОС к адаптированной основной общеобразовательной программе для обучающихся с умственной отсталостью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D61F0F" w:rsidRPr="00900A24" w:rsidRDefault="00D61F0F" w:rsidP="00D61F0F">
      <w:pPr>
        <w:pStyle w:val="Default"/>
        <w:jc w:val="both"/>
      </w:pPr>
      <w:r w:rsidRPr="00900A24">
        <w:t xml:space="preserve"> Программа определяет два уровня овладения предметными результатами: минимальный и достаточный. Минимальный уровень является обязательным для всех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w:t>
      </w:r>
    </w:p>
    <w:p w:rsidR="00D61F0F" w:rsidRDefault="00D61F0F" w:rsidP="00D61F0F">
      <w:pPr>
        <w:pStyle w:val="Default"/>
        <w:spacing w:line="360" w:lineRule="auto"/>
        <w:ind w:firstLine="709"/>
        <w:jc w:val="both"/>
        <w:rPr>
          <w:sz w:val="28"/>
          <w:szCs w:val="28"/>
        </w:rPr>
      </w:pPr>
    </w:p>
    <w:tbl>
      <w:tblPr>
        <w:tblStyle w:val="a6"/>
        <w:tblW w:w="14425" w:type="dxa"/>
        <w:tblInd w:w="534" w:type="dxa"/>
        <w:tblLook w:val="04A0" w:firstRow="1" w:lastRow="0" w:firstColumn="1" w:lastColumn="0" w:noHBand="0" w:noVBand="1"/>
      </w:tblPr>
      <w:tblGrid>
        <w:gridCol w:w="6912"/>
        <w:gridCol w:w="7513"/>
      </w:tblGrid>
      <w:tr w:rsidR="00D61F0F" w:rsidTr="0027550C">
        <w:tc>
          <w:tcPr>
            <w:tcW w:w="6912" w:type="dxa"/>
          </w:tcPr>
          <w:p w:rsidR="00D61F0F" w:rsidRDefault="00D61F0F" w:rsidP="0027550C">
            <w:pPr>
              <w:jc w:val="center"/>
              <w:rPr>
                <w:b/>
                <w:bCs/>
                <w:sz w:val="28"/>
                <w:szCs w:val="28"/>
              </w:rPr>
            </w:pPr>
            <w:r>
              <w:rPr>
                <w:b/>
                <w:bCs/>
                <w:sz w:val="28"/>
                <w:szCs w:val="28"/>
              </w:rPr>
              <w:lastRenderedPageBreak/>
              <w:t>Минимальный</w:t>
            </w:r>
          </w:p>
          <w:p w:rsidR="00D61F0F" w:rsidRDefault="00D61F0F" w:rsidP="0027550C">
            <w:pPr>
              <w:jc w:val="center"/>
              <w:rPr>
                <w:b/>
                <w:bCs/>
                <w:sz w:val="28"/>
                <w:szCs w:val="28"/>
              </w:rPr>
            </w:pPr>
            <w:r>
              <w:rPr>
                <w:b/>
                <w:bCs/>
                <w:sz w:val="28"/>
                <w:szCs w:val="28"/>
              </w:rPr>
              <w:t>уровень</w:t>
            </w:r>
          </w:p>
        </w:tc>
        <w:tc>
          <w:tcPr>
            <w:tcW w:w="7513" w:type="dxa"/>
          </w:tcPr>
          <w:p w:rsidR="00D61F0F" w:rsidRDefault="00D61F0F" w:rsidP="0027550C">
            <w:pPr>
              <w:jc w:val="center"/>
              <w:rPr>
                <w:b/>
                <w:bCs/>
                <w:sz w:val="28"/>
                <w:szCs w:val="28"/>
              </w:rPr>
            </w:pPr>
            <w:r>
              <w:rPr>
                <w:b/>
                <w:bCs/>
                <w:sz w:val="28"/>
                <w:szCs w:val="28"/>
              </w:rPr>
              <w:t xml:space="preserve">Достаточный </w:t>
            </w:r>
          </w:p>
          <w:p w:rsidR="00D61F0F" w:rsidRDefault="00D61F0F" w:rsidP="0027550C">
            <w:pPr>
              <w:jc w:val="center"/>
              <w:rPr>
                <w:b/>
                <w:bCs/>
                <w:sz w:val="28"/>
                <w:szCs w:val="28"/>
              </w:rPr>
            </w:pPr>
            <w:r>
              <w:rPr>
                <w:b/>
                <w:bCs/>
                <w:sz w:val="28"/>
                <w:szCs w:val="28"/>
              </w:rPr>
              <w:t>уровень</w:t>
            </w:r>
          </w:p>
        </w:tc>
      </w:tr>
      <w:tr w:rsidR="00D61F0F" w:rsidTr="0027550C">
        <w:tc>
          <w:tcPr>
            <w:tcW w:w="6912" w:type="dxa"/>
          </w:tcPr>
          <w:p w:rsidR="00D61F0F" w:rsidRDefault="00D61F0F" w:rsidP="0027550C">
            <w:pPr>
              <w:spacing w:line="276" w:lineRule="auto"/>
              <w:rPr>
                <w:rFonts w:ascii="Times New Roman" w:hAnsi="Times New Roman" w:cs="Times New Roman"/>
                <w:bCs/>
                <w:sz w:val="28"/>
                <w:szCs w:val="28"/>
              </w:rPr>
            </w:pPr>
          </w:p>
          <w:p w:rsidR="00D61F0F" w:rsidRPr="00985216" w:rsidRDefault="00D61F0F" w:rsidP="0027550C">
            <w:pPr>
              <w:spacing w:line="276" w:lineRule="auto"/>
              <w:rPr>
                <w:rFonts w:ascii="Times New Roman" w:hAnsi="Times New Roman" w:cs="Times New Roman"/>
                <w:bCs/>
                <w:sz w:val="24"/>
                <w:szCs w:val="24"/>
              </w:rPr>
            </w:pPr>
            <w:r w:rsidRPr="00985216">
              <w:rPr>
                <w:rFonts w:ascii="Times New Roman" w:hAnsi="Times New Roman" w:cs="Times New Roman"/>
                <w:bCs/>
                <w:sz w:val="24"/>
                <w:szCs w:val="24"/>
              </w:rPr>
              <w:t>Учащиеся должны:</w:t>
            </w:r>
          </w:p>
          <w:p w:rsidR="00D61F0F" w:rsidRPr="00985216" w:rsidRDefault="00D61F0F" w:rsidP="0027550C">
            <w:pPr>
              <w:spacing w:line="276" w:lineRule="auto"/>
              <w:rPr>
                <w:rFonts w:ascii="Arial" w:eastAsia="Times New Roman" w:hAnsi="Arial" w:cs="Arial"/>
                <w:color w:val="000000"/>
                <w:sz w:val="24"/>
                <w:szCs w:val="24"/>
              </w:rPr>
            </w:pPr>
            <w:r w:rsidRPr="00985216">
              <w:rPr>
                <w:rFonts w:ascii="Times New Roman" w:eastAsia="Times New Roman" w:hAnsi="Times New Roman" w:cs="Times New Roman"/>
                <w:color w:val="000000"/>
                <w:sz w:val="24"/>
                <w:szCs w:val="24"/>
              </w:rPr>
              <w:t>-спокойное нахождение рядом с источником музыки;</w:t>
            </w:r>
          </w:p>
          <w:p w:rsidR="00D61F0F" w:rsidRPr="00985216" w:rsidRDefault="00D61F0F" w:rsidP="0027550C">
            <w:pPr>
              <w:spacing w:line="276" w:lineRule="auto"/>
              <w:rPr>
                <w:rFonts w:ascii="Arial" w:eastAsia="Times New Roman" w:hAnsi="Arial" w:cs="Arial"/>
                <w:color w:val="000000"/>
                <w:sz w:val="24"/>
                <w:szCs w:val="24"/>
              </w:rPr>
            </w:pPr>
            <w:r w:rsidRPr="00985216">
              <w:rPr>
                <w:rFonts w:ascii="Times New Roman" w:eastAsia="Times New Roman" w:hAnsi="Times New Roman" w:cs="Times New Roman"/>
                <w:color w:val="000000"/>
                <w:sz w:val="24"/>
                <w:szCs w:val="24"/>
              </w:rPr>
              <w:t>- ходьба под музыку;</w:t>
            </w:r>
          </w:p>
          <w:p w:rsidR="00D61F0F" w:rsidRPr="00985216" w:rsidRDefault="00D61F0F" w:rsidP="0027550C">
            <w:pPr>
              <w:spacing w:line="276" w:lineRule="auto"/>
              <w:rPr>
                <w:rFonts w:ascii="Arial" w:eastAsia="Times New Roman" w:hAnsi="Arial" w:cs="Arial"/>
                <w:color w:val="000000"/>
                <w:sz w:val="24"/>
                <w:szCs w:val="24"/>
              </w:rPr>
            </w:pPr>
            <w:r w:rsidRPr="00985216">
              <w:rPr>
                <w:rFonts w:ascii="Times New Roman" w:eastAsia="Times New Roman" w:hAnsi="Times New Roman" w:cs="Times New Roman"/>
                <w:color w:val="000000"/>
                <w:sz w:val="24"/>
                <w:szCs w:val="24"/>
              </w:rPr>
              <w:t>- слушание музыкальных произведений и детских песен (CD и игра учителя на музыкальном инструменте);</w:t>
            </w:r>
          </w:p>
          <w:p w:rsidR="00D61F0F" w:rsidRPr="00985216" w:rsidRDefault="00D61F0F" w:rsidP="0027550C">
            <w:pPr>
              <w:spacing w:line="276" w:lineRule="auto"/>
              <w:rPr>
                <w:rFonts w:ascii="Arial" w:eastAsia="Times New Roman" w:hAnsi="Arial" w:cs="Arial"/>
                <w:color w:val="000000"/>
                <w:sz w:val="24"/>
                <w:szCs w:val="24"/>
              </w:rPr>
            </w:pPr>
            <w:r w:rsidRPr="00985216">
              <w:rPr>
                <w:rFonts w:ascii="Times New Roman" w:eastAsia="Times New Roman" w:hAnsi="Times New Roman" w:cs="Times New Roman"/>
                <w:color w:val="000000"/>
                <w:sz w:val="24"/>
                <w:szCs w:val="24"/>
              </w:rPr>
              <w:t>- выполнение танцевальных движений (притопывания, повороты вокруг себя, хлопки в такт музыки);</w:t>
            </w:r>
          </w:p>
          <w:p w:rsidR="00D61F0F" w:rsidRPr="00985216" w:rsidRDefault="00D61F0F" w:rsidP="0027550C">
            <w:pPr>
              <w:spacing w:line="276" w:lineRule="auto"/>
              <w:rPr>
                <w:rFonts w:ascii="Arial" w:eastAsia="Times New Roman" w:hAnsi="Arial" w:cs="Arial"/>
                <w:color w:val="000000"/>
                <w:sz w:val="24"/>
                <w:szCs w:val="24"/>
              </w:rPr>
            </w:pPr>
            <w:r w:rsidRPr="00985216">
              <w:rPr>
                <w:rFonts w:ascii="Times New Roman" w:eastAsia="Times New Roman" w:hAnsi="Times New Roman" w:cs="Times New Roman"/>
                <w:color w:val="000000"/>
                <w:sz w:val="24"/>
                <w:szCs w:val="24"/>
              </w:rPr>
              <w:t>-правильное удержание музыкальных шумовых инструментов.</w:t>
            </w:r>
          </w:p>
          <w:p w:rsidR="00D61F0F" w:rsidRDefault="00D61F0F" w:rsidP="0027550C">
            <w:pPr>
              <w:spacing w:line="276" w:lineRule="auto"/>
              <w:rPr>
                <w:rFonts w:ascii="Times New Roman" w:hAnsi="Times New Roman" w:cs="Times New Roman"/>
                <w:sz w:val="28"/>
                <w:szCs w:val="28"/>
              </w:rPr>
            </w:pPr>
          </w:p>
          <w:p w:rsidR="00D61F0F" w:rsidRPr="00C72DD9" w:rsidRDefault="00D61F0F" w:rsidP="0027550C">
            <w:pPr>
              <w:spacing w:line="276" w:lineRule="auto"/>
              <w:rPr>
                <w:rFonts w:ascii="Times New Roman" w:hAnsi="Times New Roman" w:cs="Times New Roman"/>
                <w:b/>
                <w:bCs/>
                <w:sz w:val="28"/>
                <w:szCs w:val="28"/>
              </w:rPr>
            </w:pPr>
          </w:p>
        </w:tc>
        <w:tc>
          <w:tcPr>
            <w:tcW w:w="7513" w:type="dxa"/>
          </w:tcPr>
          <w:p w:rsidR="00D61F0F" w:rsidRDefault="00D61F0F" w:rsidP="0027550C">
            <w:pPr>
              <w:pStyle w:val="Default"/>
              <w:ind w:left="33" w:hanging="33"/>
              <w:rPr>
                <w:sz w:val="28"/>
                <w:szCs w:val="28"/>
              </w:rPr>
            </w:pPr>
          </w:p>
          <w:p w:rsidR="00D61F0F" w:rsidRPr="00985216" w:rsidRDefault="00D61F0F" w:rsidP="0027550C">
            <w:pPr>
              <w:pStyle w:val="Default"/>
            </w:pPr>
            <w:r w:rsidRPr="00985216">
              <w:t xml:space="preserve">Учащиеся должны: </w:t>
            </w:r>
          </w:p>
          <w:p w:rsidR="00D61F0F" w:rsidRPr="00985216" w:rsidRDefault="00D61F0F" w:rsidP="0027550C">
            <w:pPr>
              <w:autoSpaceDE w:val="0"/>
              <w:autoSpaceDN w:val="0"/>
              <w:adjustRightInd w:val="0"/>
              <w:ind w:left="34" w:firstLine="4"/>
              <w:rPr>
                <w:rFonts w:ascii="Times New Roman" w:hAnsi="Times New Roman" w:cs="Times New Roman"/>
                <w:sz w:val="24"/>
                <w:szCs w:val="24"/>
              </w:rPr>
            </w:pPr>
            <w:r w:rsidRPr="00985216">
              <w:rPr>
                <w:rFonts w:ascii="Times New Roman" w:hAnsi="Times New Roman" w:cs="Times New Roman"/>
                <w:sz w:val="24"/>
                <w:szCs w:val="24"/>
              </w:rPr>
              <w:t>-узнавать и напевать мелодии знакомых песен;</w:t>
            </w:r>
          </w:p>
          <w:p w:rsidR="00D61F0F" w:rsidRPr="00985216" w:rsidRDefault="00D61F0F" w:rsidP="0027550C">
            <w:pPr>
              <w:autoSpaceDE w:val="0"/>
              <w:autoSpaceDN w:val="0"/>
              <w:adjustRightInd w:val="0"/>
              <w:ind w:left="34" w:firstLine="4"/>
              <w:rPr>
                <w:rFonts w:ascii="Times New Roman" w:hAnsi="Times New Roman" w:cs="Times New Roman"/>
                <w:sz w:val="24"/>
                <w:szCs w:val="24"/>
              </w:rPr>
            </w:pPr>
            <w:r w:rsidRPr="00985216">
              <w:rPr>
                <w:rFonts w:ascii="Times New Roman" w:hAnsi="Times New Roman" w:cs="Times New Roman"/>
                <w:sz w:val="24"/>
                <w:szCs w:val="24"/>
              </w:rPr>
              <w:t>-слушать, понимать и действовать согласно инструкции учителя;</w:t>
            </w:r>
          </w:p>
          <w:p w:rsidR="00D61F0F" w:rsidRPr="00985216" w:rsidRDefault="00D61F0F" w:rsidP="0027550C">
            <w:pPr>
              <w:autoSpaceDE w:val="0"/>
              <w:autoSpaceDN w:val="0"/>
              <w:adjustRightInd w:val="0"/>
              <w:ind w:left="34" w:firstLine="4"/>
              <w:rPr>
                <w:rFonts w:ascii="Times New Roman" w:hAnsi="Times New Roman" w:cs="Times New Roman"/>
                <w:sz w:val="24"/>
                <w:szCs w:val="24"/>
              </w:rPr>
            </w:pPr>
            <w:r w:rsidRPr="00985216">
              <w:rPr>
                <w:rFonts w:ascii="Times New Roman" w:hAnsi="Times New Roman" w:cs="Times New Roman"/>
                <w:sz w:val="24"/>
                <w:szCs w:val="24"/>
              </w:rPr>
              <w:t xml:space="preserve"> -выполнять элементарные движения с предметами;</w:t>
            </w:r>
          </w:p>
          <w:p w:rsidR="00D61F0F" w:rsidRPr="00985216" w:rsidRDefault="00D61F0F" w:rsidP="0027550C">
            <w:pPr>
              <w:autoSpaceDE w:val="0"/>
              <w:autoSpaceDN w:val="0"/>
              <w:adjustRightInd w:val="0"/>
              <w:ind w:left="34" w:firstLine="4"/>
              <w:rPr>
                <w:rFonts w:ascii="Times New Roman" w:hAnsi="Times New Roman" w:cs="Times New Roman"/>
                <w:sz w:val="24"/>
                <w:szCs w:val="24"/>
              </w:rPr>
            </w:pPr>
            <w:r w:rsidRPr="00985216">
              <w:rPr>
                <w:rFonts w:ascii="Times New Roman" w:hAnsi="Times New Roman" w:cs="Times New Roman"/>
                <w:sz w:val="24"/>
                <w:szCs w:val="24"/>
              </w:rPr>
              <w:t>-выполнять простейшие танцевальные движения под музыку (топающий шаг, пружинка, галоп, притопы одной ногой, поочередное выставление ноги вперед на пятку);</w:t>
            </w:r>
          </w:p>
          <w:p w:rsidR="00D61F0F" w:rsidRPr="00985216" w:rsidRDefault="00D61F0F" w:rsidP="0027550C">
            <w:pPr>
              <w:autoSpaceDE w:val="0"/>
              <w:autoSpaceDN w:val="0"/>
              <w:adjustRightInd w:val="0"/>
              <w:ind w:left="34" w:firstLine="4"/>
              <w:rPr>
                <w:rFonts w:ascii="Times New Roman" w:hAnsi="Times New Roman" w:cs="Times New Roman"/>
                <w:sz w:val="24"/>
                <w:szCs w:val="24"/>
              </w:rPr>
            </w:pPr>
            <w:r w:rsidRPr="00985216">
              <w:rPr>
                <w:rFonts w:ascii="Times New Roman" w:hAnsi="Times New Roman" w:cs="Times New Roman"/>
                <w:sz w:val="24"/>
                <w:szCs w:val="24"/>
              </w:rPr>
              <w:t>-узнавать и показывать музыкальные инструменты  (погремушки, барабан, дудочка, маракасы, бубен, колокольчики), выбирать их из других предложенных;</w:t>
            </w:r>
          </w:p>
          <w:p w:rsidR="00D61F0F" w:rsidRPr="00985216" w:rsidRDefault="00D61F0F" w:rsidP="0027550C">
            <w:pPr>
              <w:autoSpaceDE w:val="0"/>
              <w:autoSpaceDN w:val="0"/>
              <w:adjustRightInd w:val="0"/>
              <w:ind w:left="34" w:firstLine="4"/>
              <w:rPr>
                <w:rFonts w:ascii="Times New Roman" w:hAnsi="Times New Roman" w:cs="Times New Roman"/>
                <w:sz w:val="24"/>
                <w:szCs w:val="24"/>
              </w:rPr>
            </w:pPr>
            <w:r w:rsidRPr="00985216">
              <w:rPr>
                <w:rFonts w:ascii="Times New Roman" w:hAnsi="Times New Roman" w:cs="Times New Roman"/>
                <w:sz w:val="24"/>
                <w:szCs w:val="24"/>
              </w:rPr>
              <w:t xml:space="preserve">-соотносить реальный предмет (музыкальный инструмент) </w:t>
            </w:r>
            <w:proofErr w:type="gramStart"/>
            <w:r w:rsidRPr="00985216">
              <w:rPr>
                <w:rFonts w:ascii="Times New Roman" w:hAnsi="Times New Roman" w:cs="Times New Roman"/>
                <w:sz w:val="24"/>
                <w:szCs w:val="24"/>
              </w:rPr>
              <w:t>с</w:t>
            </w:r>
            <w:proofErr w:type="gramEnd"/>
            <w:r w:rsidRPr="00985216">
              <w:rPr>
                <w:rFonts w:ascii="Times New Roman" w:hAnsi="Times New Roman" w:cs="Times New Roman"/>
                <w:sz w:val="24"/>
                <w:szCs w:val="24"/>
              </w:rPr>
              <w:t xml:space="preserve">  </w:t>
            </w:r>
            <w:proofErr w:type="gramStart"/>
            <w:r w:rsidRPr="00985216">
              <w:rPr>
                <w:rFonts w:ascii="Times New Roman" w:hAnsi="Times New Roman" w:cs="Times New Roman"/>
                <w:sz w:val="24"/>
                <w:szCs w:val="24"/>
              </w:rPr>
              <w:t>его</w:t>
            </w:r>
            <w:proofErr w:type="gramEnd"/>
          </w:p>
          <w:p w:rsidR="00D61F0F" w:rsidRPr="00985216" w:rsidRDefault="00D61F0F" w:rsidP="0027550C">
            <w:pPr>
              <w:autoSpaceDE w:val="0"/>
              <w:autoSpaceDN w:val="0"/>
              <w:adjustRightInd w:val="0"/>
              <w:ind w:left="34" w:firstLine="4"/>
              <w:rPr>
                <w:rFonts w:ascii="Times New Roman" w:hAnsi="Times New Roman" w:cs="Times New Roman"/>
                <w:sz w:val="24"/>
                <w:szCs w:val="24"/>
              </w:rPr>
            </w:pPr>
            <w:r w:rsidRPr="00985216">
              <w:rPr>
                <w:rFonts w:ascii="Times New Roman" w:hAnsi="Times New Roman" w:cs="Times New Roman"/>
                <w:sz w:val="24"/>
                <w:szCs w:val="24"/>
              </w:rPr>
              <w:t>изображением;</w:t>
            </w:r>
          </w:p>
          <w:p w:rsidR="00D61F0F" w:rsidRPr="00985216" w:rsidRDefault="00D61F0F" w:rsidP="0027550C">
            <w:pPr>
              <w:autoSpaceDE w:val="0"/>
              <w:autoSpaceDN w:val="0"/>
              <w:adjustRightInd w:val="0"/>
              <w:ind w:left="34" w:firstLine="4"/>
              <w:rPr>
                <w:rFonts w:ascii="Times New Roman" w:hAnsi="Times New Roman" w:cs="Times New Roman"/>
                <w:sz w:val="24"/>
                <w:szCs w:val="24"/>
              </w:rPr>
            </w:pPr>
            <w:r w:rsidRPr="00985216">
              <w:rPr>
                <w:rFonts w:ascii="Times New Roman" w:hAnsi="Times New Roman" w:cs="Times New Roman"/>
                <w:sz w:val="24"/>
                <w:szCs w:val="24"/>
              </w:rPr>
              <w:t>-проявлять желание подыгрывать учителю на шумовых инструментах;</w:t>
            </w:r>
          </w:p>
          <w:p w:rsidR="00D61F0F" w:rsidRPr="00985216" w:rsidRDefault="00D61F0F" w:rsidP="0027550C">
            <w:pPr>
              <w:autoSpaceDE w:val="0"/>
              <w:autoSpaceDN w:val="0"/>
              <w:adjustRightInd w:val="0"/>
              <w:ind w:left="34" w:firstLine="4"/>
              <w:rPr>
                <w:rFonts w:ascii="Times New Roman" w:hAnsi="Times New Roman" w:cs="Times New Roman"/>
                <w:b/>
                <w:bCs/>
                <w:sz w:val="24"/>
                <w:szCs w:val="24"/>
              </w:rPr>
            </w:pPr>
            <w:r w:rsidRPr="00985216">
              <w:rPr>
                <w:rFonts w:ascii="Times New Roman" w:hAnsi="Times New Roman" w:cs="Times New Roman"/>
                <w:sz w:val="24"/>
                <w:szCs w:val="24"/>
              </w:rPr>
              <w:t>-название и содержание 3-4 песен</w:t>
            </w:r>
          </w:p>
          <w:p w:rsidR="00D61F0F" w:rsidRPr="00985216" w:rsidRDefault="00D61F0F" w:rsidP="0027550C">
            <w:pPr>
              <w:pStyle w:val="Default"/>
              <w:ind w:left="34" w:firstLine="4"/>
            </w:pPr>
          </w:p>
          <w:p w:rsidR="00D61F0F" w:rsidRPr="00290CEA" w:rsidRDefault="00D61F0F" w:rsidP="0027550C">
            <w:pPr>
              <w:jc w:val="center"/>
              <w:rPr>
                <w:rFonts w:ascii="Times New Roman" w:hAnsi="Times New Roman" w:cs="Times New Roman"/>
                <w:b/>
                <w:bCs/>
                <w:sz w:val="28"/>
                <w:szCs w:val="28"/>
              </w:rPr>
            </w:pPr>
          </w:p>
        </w:tc>
      </w:tr>
    </w:tbl>
    <w:p w:rsidR="00D61F0F" w:rsidRDefault="00D61F0F" w:rsidP="00D61F0F">
      <w:pPr>
        <w:pStyle w:val="a9"/>
        <w:rPr>
          <w:rFonts w:ascii="Times New Roman,Bold" w:hAnsi="Times New Roman,Bold" w:cs="Times New Roman,Bold"/>
          <w:b/>
          <w:bCs/>
          <w:sz w:val="32"/>
          <w:szCs w:val="32"/>
        </w:rPr>
      </w:pPr>
    </w:p>
    <w:p w:rsidR="00D61F0F" w:rsidRDefault="00D61F0F" w:rsidP="00D61F0F">
      <w:pPr>
        <w:pStyle w:val="a9"/>
        <w:rPr>
          <w:rFonts w:ascii="Times New Roman,Bold" w:hAnsi="Times New Roman,Bold" w:cs="Times New Roman,Bold"/>
          <w:b/>
          <w:bCs/>
          <w:sz w:val="32"/>
          <w:szCs w:val="32"/>
        </w:rPr>
      </w:pPr>
    </w:p>
    <w:p w:rsidR="00D61F0F" w:rsidRDefault="00D61F0F" w:rsidP="00D61F0F">
      <w:pPr>
        <w:pStyle w:val="a9"/>
        <w:rPr>
          <w:rFonts w:ascii="Times New Roman,Bold" w:hAnsi="Times New Roman,Bold" w:cs="Times New Roman,Bold"/>
          <w:b/>
          <w:bCs/>
          <w:sz w:val="32"/>
          <w:szCs w:val="32"/>
        </w:rPr>
      </w:pPr>
    </w:p>
    <w:p w:rsidR="00D61F0F" w:rsidRPr="00D417FE" w:rsidRDefault="00D61F0F" w:rsidP="00D61F0F">
      <w:pPr>
        <w:spacing w:after="0" w:line="360" w:lineRule="auto"/>
        <w:jc w:val="center"/>
        <w:rPr>
          <w:rFonts w:ascii="Times New Roman" w:hAnsi="Times New Roman" w:cs="Times New Roman"/>
          <w:b/>
          <w:sz w:val="24"/>
          <w:szCs w:val="24"/>
        </w:rPr>
      </w:pPr>
      <w:r w:rsidRPr="00D417FE">
        <w:rPr>
          <w:rFonts w:ascii="Times New Roman" w:hAnsi="Times New Roman" w:cs="Times New Roman"/>
          <w:b/>
          <w:sz w:val="24"/>
          <w:szCs w:val="24"/>
        </w:rPr>
        <w:t xml:space="preserve">Планируемые личностные и предметные результаты </w:t>
      </w:r>
    </w:p>
    <w:p w:rsidR="00D61F0F" w:rsidRPr="00D417FE" w:rsidRDefault="00D61F0F" w:rsidP="00D61F0F">
      <w:pPr>
        <w:spacing w:after="0" w:line="360" w:lineRule="auto"/>
        <w:jc w:val="center"/>
        <w:rPr>
          <w:rFonts w:ascii="Times New Roman" w:hAnsi="Times New Roman" w:cs="Times New Roman"/>
          <w:b/>
          <w:i/>
          <w:sz w:val="24"/>
          <w:szCs w:val="24"/>
        </w:rPr>
      </w:pPr>
      <w:r w:rsidRPr="00D417FE">
        <w:rPr>
          <w:rFonts w:ascii="Times New Roman" w:hAnsi="Times New Roman" w:cs="Times New Roman"/>
          <w:b/>
          <w:i/>
          <w:sz w:val="24"/>
          <w:szCs w:val="24"/>
        </w:rPr>
        <w:t>Планируемые предметные результаты</w:t>
      </w:r>
    </w:p>
    <w:p w:rsidR="00D61F0F" w:rsidRPr="00D417FE" w:rsidRDefault="00D61F0F" w:rsidP="00D61F0F">
      <w:pPr>
        <w:spacing w:after="0" w:line="360" w:lineRule="auto"/>
        <w:jc w:val="center"/>
        <w:rPr>
          <w:rFonts w:ascii="Times New Roman" w:hAnsi="Times New Roman" w:cs="Times New Roman"/>
          <w:b/>
          <w:i/>
          <w:sz w:val="24"/>
          <w:szCs w:val="24"/>
        </w:rPr>
      </w:pPr>
      <w:r w:rsidRPr="00D417FE">
        <w:rPr>
          <w:rFonts w:ascii="Times New Roman" w:hAnsi="Times New Roman" w:cs="Times New Roman"/>
          <w:b/>
          <w:i/>
          <w:sz w:val="24"/>
          <w:szCs w:val="24"/>
        </w:rPr>
        <w:t>Слушание</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Определяет начало и конец звучания музыкального произведения.</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Слушает (различает) быструю, умеренную, медленную музыку.</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Слушает (различает) веселую, грустную музыку.</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lastRenderedPageBreak/>
        <w:t>Слушает (различает) колыбельную мелодию, марш.</w:t>
      </w:r>
    </w:p>
    <w:p w:rsidR="00D61F0F" w:rsidRPr="00D417FE" w:rsidRDefault="00D61F0F" w:rsidP="00D61F0F">
      <w:pPr>
        <w:spacing w:after="0" w:line="360" w:lineRule="auto"/>
        <w:jc w:val="center"/>
        <w:rPr>
          <w:rFonts w:ascii="Times New Roman" w:hAnsi="Times New Roman" w:cs="Times New Roman"/>
          <w:b/>
          <w:i/>
          <w:sz w:val="24"/>
          <w:szCs w:val="24"/>
        </w:rPr>
      </w:pPr>
      <w:r w:rsidRPr="00D417FE">
        <w:rPr>
          <w:rFonts w:ascii="Times New Roman" w:hAnsi="Times New Roman" w:cs="Times New Roman"/>
          <w:b/>
          <w:i/>
          <w:sz w:val="24"/>
          <w:szCs w:val="24"/>
        </w:rPr>
        <w:t>Пение</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Подпевает повторяющиеся интонации припева песни.</w:t>
      </w:r>
    </w:p>
    <w:p w:rsidR="00D61F0F" w:rsidRPr="00D417FE" w:rsidRDefault="00D61F0F" w:rsidP="00D61F0F">
      <w:pPr>
        <w:spacing w:after="0" w:line="360" w:lineRule="auto"/>
        <w:jc w:val="center"/>
        <w:rPr>
          <w:rFonts w:ascii="Times New Roman" w:hAnsi="Times New Roman" w:cs="Times New Roman"/>
          <w:b/>
          <w:i/>
          <w:sz w:val="24"/>
          <w:szCs w:val="24"/>
        </w:rPr>
      </w:pPr>
      <w:r w:rsidRPr="00D417FE">
        <w:rPr>
          <w:rFonts w:ascii="Times New Roman" w:hAnsi="Times New Roman" w:cs="Times New Roman"/>
          <w:b/>
          <w:i/>
          <w:sz w:val="24"/>
          <w:szCs w:val="24"/>
        </w:rPr>
        <w:t>Движение под музыку</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Выполняет движения под музыку: хлопки в ладоши, наклоны головы, топанье ногами, покачивание с одной ноги на другую, прыжки, ходьба, бег, приседание.</w:t>
      </w:r>
    </w:p>
    <w:p w:rsidR="00D61F0F" w:rsidRPr="00D417FE" w:rsidRDefault="00D61F0F" w:rsidP="00D61F0F">
      <w:pPr>
        <w:spacing w:after="0" w:line="360" w:lineRule="auto"/>
        <w:jc w:val="center"/>
        <w:rPr>
          <w:rFonts w:ascii="Times New Roman" w:hAnsi="Times New Roman" w:cs="Times New Roman"/>
          <w:b/>
          <w:i/>
          <w:sz w:val="24"/>
          <w:szCs w:val="24"/>
        </w:rPr>
      </w:pPr>
      <w:r w:rsidRPr="00D417FE">
        <w:rPr>
          <w:rFonts w:ascii="Times New Roman" w:hAnsi="Times New Roman" w:cs="Times New Roman"/>
          <w:b/>
          <w:i/>
          <w:sz w:val="24"/>
          <w:szCs w:val="24"/>
        </w:rPr>
        <w:t>Игра на музыкальных инструментах</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Захватывает ладонью погремушку, гремит ею.</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Захватывает ладонью колокольчик, звонит им.</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Захватывает ладонью бубен, звенит им.</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Ударяет ладонью по барабану.</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Сопровождает музыкальные произведения игрой на музыкальных инструментах, не имеющих звукоряд (погремушка, колокольчик, бубен, барабан).</w:t>
      </w:r>
    </w:p>
    <w:p w:rsidR="00D61F0F" w:rsidRPr="00D417FE" w:rsidRDefault="00D61F0F" w:rsidP="00D61F0F">
      <w:pPr>
        <w:spacing w:after="0" w:line="360" w:lineRule="auto"/>
        <w:jc w:val="center"/>
        <w:rPr>
          <w:rFonts w:ascii="Times New Roman" w:hAnsi="Times New Roman" w:cs="Times New Roman"/>
          <w:b/>
          <w:i/>
          <w:sz w:val="24"/>
          <w:szCs w:val="24"/>
        </w:rPr>
      </w:pPr>
      <w:r w:rsidRPr="00D417FE">
        <w:rPr>
          <w:rFonts w:ascii="Times New Roman" w:hAnsi="Times New Roman" w:cs="Times New Roman"/>
          <w:b/>
          <w:i/>
          <w:sz w:val="24"/>
          <w:szCs w:val="24"/>
        </w:rPr>
        <w:t>Планируемые личностные результаты</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Проявляет доверительный контакт к учителю.</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Проявляет интерес к слушанию музыкальных инструментов.</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Проявляет интерес к подпеванию повторяющихся интонаций припевов песен.</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Проявляет интерес к движениям под музыку.</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Проявляет интерес к игре на музыкальных инструментах, не имеющих звукоряд.</w:t>
      </w:r>
    </w:p>
    <w:p w:rsidR="00D61F0F" w:rsidRPr="00D417FE" w:rsidRDefault="00D61F0F" w:rsidP="00D61F0F">
      <w:pPr>
        <w:spacing w:after="0" w:line="360" w:lineRule="auto"/>
        <w:jc w:val="center"/>
        <w:rPr>
          <w:rFonts w:ascii="Times New Roman" w:hAnsi="Times New Roman" w:cs="Times New Roman"/>
          <w:b/>
          <w:sz w:val="24"/>
          <w:szCs w:val="24"/>
        </w:rPr>
      </w:pPr>
      <w:r w:rsidRPr="00D417FE">
        <w:rPr>
          <w:rFonts w:ascii="Times New Roman" w:hAnsi="Times New Roman" w:cs="Times New Roman"/>
          <w:b/>
          <w:sz w:val="24"/>
          <w:szCs w:val="24"/>
        </w:rPr>
        <w:t>Базовые учебные действия</w:t>
      </w:r>
    </w:p>
    <w:p w:rsidR="00D61F0F" w:rsidRPr="00D417FE" w:rsidRDefault="00D61F0F" w:rsidP="00D61F0F">
      <w:pPr>
        <w:spacing w:after="0" w:line="360" w:lineRule="auto"/>
        <w:jc w:val="both"/>
        <w:rPr>
          <w:rFonts w:ascii="Times New Roman" w:hAnsi="Times New Roman" w:cs="Times New Roman"/>
          <w:sz w:val="24"/>
          <w:szCs w:val="24"/>
        </w:rPr>
      </w:pP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Формирование учебного поведения:</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 направляет взгляд (на говорящего взрослого, на задание):</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 xml:space="preserve">     фиксирует взгляд на предмете;</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lastRenderedPageBreak/>
        <w:t xml:space="preserve">     фиксирует взгляд на лице учителя;</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 умеет выполнять действия по образцу и по подражанию:</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 xml:space="preserve">        выполняет действие способом рука в руке;</w:t>
      </w:r>
    </w:p>
    <w:p w:rsidR="00D61F0F" w:rsidRPr="00D417FE" w:rsidRDefault="00D61F0F" w:rsidP="00D61F0F">
      <w:pPr>
        <w:spacing w:after="0" w:line="360" w:lineRule="auto"/>
        <w:jc w:val="both"/>
        <w:rPr>
          <w:rFonts w:ascii="Times New Roman" w:hAnsi="Times New Roman" w:cs="Times New Roman"/>
          <w:sz w:val="24"/>
          <w:szCs w:val="24"/>
        </w:rPr>
      </w:pPr>
      <w:r w:rsidRPr="00D417FE">
        <w:rPr>
          <w:rFonts w:ascii="Times New Roman" w:hAnsi="Times New Roman" w:cs="Times New Roman"/>
          <w:sz w:val="24"/>
          <w:szCs w:val="24"/>
        </w:rPr>
        <w:t xml:space="preserve">        подражает действиям, выполняемым учителем.</w:t>
      </w:r>
    </w:p>
    <w:p w:rsidR="00D61F0F" w:rsidRPr="00D417FE" w:rsidRDefault="00D61F0F" w:rsidP="00D61F0F">
      <w:pPr>
        <w:pStyle w:val="a9"/>
        <w:spacing w:line="240" w:lineRule="auto"/>
        <w:rPr>
          <w:rFonts w:ascii="Times New Roman" w:hAnsi="Times New Roman" w:cs="Times New Roman"/>
          <w:b/>
          <w:bCs/>
          <w:sz w:val="24"/>
          <w:szCs w:val="24"/>
        </w:rPr>
      </w:pPr>
    </w:p>
    <w:p w:rsidR="00D61F0F" w:rsidRPr="00D417FE" w:rsidRDefault="00D61F0F" w:rsidP="00D61F0F">
      <w:pPr>
        <w:pStyle w:val="a9"/>
        <w:spacing w:line="240" w:lineRule="auto"/>
        <w:jc w:val="center"/>
        <w:rPr>
          <w:rFonts w:ascii="Times New Roman" w:hAnsi="Times New Roman" w:cs="Times New Roman"/>
          <w:b/>
          <w:bCs/>
          <w:sz w:val="24"/>
          <w:szCs w:val="24"/>
        </w:rPr>
      </w:pPr>
    </w:p>
    <w:p w:rsidR="00D61F0F" w:rsidRPr="00D417FE" w:rsidRDefault="00D61F0F" w:rsidP="00D61F0F">
      <w:pPr>
        <w:pStyle w:val="a9"/>
        <w:spacing w:line="240" w:lineRule="auto"/>
        <w:jc w:val="center"/>
        <w:rPr>
          <w:rFonts w:ascii="Times New Roman" w:hAnsi="Times New Roman" w:cs="Times New Roman"/>
          <w:sz w:val="24"/>
          <w:szCs w:val="24"/>
        </w:rPr>
      </w:pPr>
      <w:r w:rsidRPr="00D417FE">
        <w:rPr>
          <w:rFonts w:ascii="Times New Roman" w:hAnsi="Times New Roman" w:cs="Times New Roman"/>
          <w:b/>
          <w:bCs/>
          <w:sz w:val="24"/>
          <w:szCs w:val="24"/>
        </w:rPr>
        <w:t>Место предмета в учебном плане</w:t>
      </w:r>
    </w:p>
    <w:p w:rsidR="00D61F0F" w:rsidRPr="00D417FE" w:rsidRDefault="00D61F0F" w:rsidP="00D61F0F">
      <w:pPr>
        <w:pStyle w:val="a9"/>
        <w:spacing w:line="240" w:lineRule="auto"/>
        <w:jc w:val="both"/>
        <w:rPr>
          <w:rFonts w:ascii="Times New Roman" w:eastAsia="Calibri" w:hAnsi="Times New Roman" w:cs="Times New Roman"/>
          <w:b/>
          <w:sz w:val="24"/>
          <w:szCs w:val="24"/>
        </w:rPr>
      </w:pPr>
    </w:p>
    <w:p w:rsidR="00D61F0F" w:rsidRPr="00D417FE" w:rsidRDefault="00D61F0F" w:rsidP="00D61F0F">
      <w:pPr>
        <w:spacing w:after="0" w:line="240" w:lineRule="auto"/>
        <w:ind w:firstLine="993"/>
        <w:jc w:val="both"/>
        <w:rPr>
          <w:rFonts w:ascii="Times New Roman" w:hAnsi="Times New Roman" w:cs="Times New Roman"/>
          <w:color w:val="000000"/>
          <w:sz w:val="24"/>
          <w:szCs w:val="24"/>
        </w:rPr>
      </w:pPr>
      <w:r w:rsidRPr="00D417FE">
        <w:rPr>
          <w:rStyle w:val="c10"/>
          <w:rFonts w:ascii="Times New Roman" w:hAnsi="Times New Roman" w:cs="Times New Roman"/>
          <w:color w:val="000000"/>
          <w:sz w:val="24"/>
          <w:szCs w:val="24"/>
        </w:rPr>
        <w:t>Предмет «Музыка и движение » в соответствии с учебным планом рабочая программа во 2 классе рассчитана 1 час в неделю, 35 часов</w:t>
      </w:r>
    </w:p>
    <w:p w:rsidR="00D61F0F" w:rsidRPr="00D417FE" w:rsidRDefault="00D61F0F" w:rsidP="00D61F0F">
      <w:pPr>
        <w:pStyle w:val="a9"/>
        <w:rPr>
          <w:rFonts w:ascii="Times New Roman" w:hAnsi="Times New Roman" w:cs="Times New Roman"/>
          <w:b/>
          <w:bCs/>
          <w:sz w:val="24"/>
          <w:szCs w:val="24"/>
        </w:rPr>
      </w:pPr>
    </w:p>
    <w:p w:rsidR="00D61F0F" w:rsidRPr="00D417FE" w:rsidRDefault="00D61F0F" w:rsidP="00D61F0F">
      <w:pPr>
        <w:jc w:val="center"/>
        <w:rPr>
          <w:rFonts w:ascii="Times New Roman" w:hAnsi="Times New Roman" w:cs="Times New Roman"/>
          <w:b/>
          <w:bCs/>
          <w:sz w:val="24"/>
          <w:szCs w:val="24"/>
        </w:rPr>
      </w:pPr>
      <w:r w:rsidRPr="00D417FE">
        <w:rPr>
          <w:rFonts w:ascii="Times New Roman" w:hAnsi="Times New Roman" w:cs="Times New Roman"/>
          <w:b/>
          <w:bCs/>
          <w:sz w:val="24"/>
          <w:szCs w:val="24"/>
        </w:rPr>
        <w:t>2. Содержание программы</w:t>
      </w:r>
    </w:p>
    <w:p w:rsidR="00D61F0F" w:rsidRPr="00D417FE" w:rsidRDefault="00D61F0F" w:rsidP="00D61F0F">
      <w:pPr>
        <w:autoSpaceDE w:val="0"/>
        <w:autoSpaceDN w:val="0"/>
        <w:adjustRightInd w:val="0"/>
        <w:spacing w:after="0" w:line="240" w:lineRule="auto"/>
        <w:rPr>
          <w:rFonts w:ascii="Times New Roman" w:hAnsi="Times New Roman" w:cs="Times New Roman"/>
          <w:color w:val="000000"/>
          <w:sz w:val="24"/>
          <w:szCs w:val="24"/>
          <w:shd w:val="clear" w:color="auto" w:fill="FFFFFF"/>
        </w:rPr>
      </w:pPr>
    </w:p>
    <w:p w:rsidR="00D61F0F" w:rsidRPr="000A285F" w:rsidRDefault="00D61F0F" w:rsidP="00D61F0F">
      <w:pPr>
        <w:spacing w:after="0" w:line="240" w:lineRule="auto"/>
        <w:ind w:firstLine="567"/>
        <w:jc w:val="both"/>
        <w:rPr>
          <w:rFonts w:ascii="Arial" w:eastAsia="Times New Roman" w:hAnsi="Arial" w:cs="Arial"/>
          <w:color w:val="000000"/>
          <w:sz w:val="24"/>
          <w:szCs w:val="24"/>
        </w:rPr>
      </w:pPr>
      <w:r w:rsidRPr="00D417FE">
        <w:rPr>
          <w:rFonts w:ascii="Times New Roman" w:eastAsia="Times New Roman" w:hAnsi="Times New Roman" w:cs="Times New Roman"/>
          <w:color w:val="000000"/>
          <w:sz w:val="24"/>
          <w:szCs w:val="24"/>
        </w:rPr>
        <w:t xml:space="preserve">Ведущим видом музыкальной деятельности с учащимся  являются музыкально – </w:t>
      </w:r>
      <w:proofErr w:type="gramStart"/>
      <w:r w:rsidRPr="00D417FE">
        <w:rPr>
          <w:rFonts w:ascii="Times New Roman" w:eastAsia="Times New Roman" w:hAnsi="Times New Roman" w:cs="Times New Roman"/>
          <w:color w:val="000000"/>
          <w:sz w:val="24"/>
          <w:szCs w:val="24"/>
        </w:rPr>
        <w:t>ритмические движения</w:t>
      </w:r>
      <w:proofErr w:type="gramEnd"/>
      <w:r w:rsidRPr="00D417FE">
        <w:rPr>
          <w:rFonts w:ascii="Times New Roman" w:eastAsia="Times New Roman" w:hAnsi="Times New Roman" w:cs="Times New Roman"/>
          <w:color w:val="000000"/>
          <w:sz w:val="24"/>
          <w:szCs w:val="24"/>
        </w:rPr>
        <w:t>, которые сопровождаются подпеванием, «звучащими» жестами и действиями с использованием простейших</w:t>
      </w:r>
      <w:r w:rsidRPr="000A285F">
        <w:rPr>
          <w:rFonts w:ascii="Times New Roman" w:eastAsia="Times New Roman" w:hAnsi="Times New Roman" w:cs="Times New Roman"/>
          <w:color w:val="000000"/>
          <w:sz w:val="24"/>
          <w:szCs w:val="24"/>
        </w:rPr>
        <w:t xml:space="preserve"> ударных и шумовых инструментов  (погремушек, колокольчиков, трещоток и т.п.).</w:t>
      </w:r>
    </w:p>
    <w:p w:rsidR="00D61F0F" w:rsidRPr="000A285F" w:rsidRDefault="00D61F0F" w:rsidP="00D61F0F">
      <w:pPr>
        <w:spacing w:after="0" w:line="240" w:lineRule="auto"/>
        <w:jc w:val="both"/>
        <w:rPr>
          <w:rFonts w:ascii="Arial" w:eastAsia="Times New Roman" w:hAnsi="Arial" w:cs="Arial"/>
          <w:color w:val="000000"/>
          <w:sz w:val="24"/>
          <w:szCs w:val="24"/>
        </w:rPr>
      </w:pPr>
      <w:r w:rsidRPr="000A285F">
        <w:rPr>
          <w:rFonts w:ascii="Times New Roman" w:eastAsia="Times New Roman" w:hAnsi="Times New Roman" w:cs="Times New Roman"/>
          <w:color w:val="000000"/>
          <w:sz w:val="24"/>
          <w:szCs w:val="24"/>
        </w:rPr>
        <w:t xml:space="preserve">Выполнение упражнений с простейшими «звучащими» жестами подготавливает учащихся к </w:t>
      </w:r>
      <w:proofErr w:type="spellStart"/>
      <w:r w:rsidRPr="000A285F">
        <w:rPr>
          <w:rFonts w:ascii="Times New Roman" w:eastAsia="Times New Roman" w:hAnsi="Times New Roman" w:cs="Times New Roman"/>
          <w:color w:val="000000"/>
          <w:sz w:val="24"/>
          <w:szCs w:val="24"/>
        </w:rPr>
        <w:t>музицированию</w:t>
      </w:r>
      <w:proofErr w:type="spellEnd"/>
      <w:r w:rsidRPr="000A285F">
        <w:rPr>
          <w:rFonts w:ascii="Times New Roman" w:eastAsia="Times New Roman" w:hAnsi="Times New Roman" w:cs="Times New Roman"/>
          <w:color w:val="000000"/>
          <w:sz w:val="24"/>
          <w:szCs w:val="24"/>
        </w:rPr>
        <w:t xml:space="preserve"> и выполнению более сложных ритмических заданий. С помощью картинок, игрушек, и др. визуальных интерактивных средств учитель знакомит их с </w:t>
      </w:r>
      <w:proofErr w:type="spellStart"/>
      <w:r w:rsidRPr="000A285F">
        <w:rPr>
          <w:rFonts w:ascii="Times New Roman" w:eastAsia="Times New Roman" w:hAnsi="Times New Roman" w:cs="Times New Roman"/>
          <w:color w:val="000000"/>
          <w:sz w:val="24"/>
          <w:szCs w:val="24"/>
        </w:rPr>
        <w:t>попевками</w:t>
      </w:r>
      <w:proofErr w:type="spellEnd"/>
      <w:r w:rsidRPr="000A285F">
        <w:rPr>
          <w:rFonts w:ascii="Times New Roman" w:eastAsia="Times New Roman" w:hAnsi="Times New Roman" w:cs="Times New Roman"/>
          <w:color w:val="000000"/>
          <w:sz w:val="24"/>
          <w:szCs w:val="24"/>
        </w:rPr>
        <w:t xml:space="preserve"> или песенками. Пение учителя должно вызывать у учеников подражательные реакции.</w:t>
      </w:r>
    </w:p>
    <w:p w:rsidR="00D61F0F" w:rsidRPr="000A285F" w:rsidRDefault="00D61F0F" w:rsidP="00D61F0F">
      <w:pPr>
        <w:spacing w:after="0" w:line="240" w:lineRule="auto"/>
        <w:jc w:val="both"/>
        <w:rPr>
          <w:rFonts w:ascii="Arial" w:eastAsia="Times New Roman" w:hAnsi="Arial" w:cs="Arial"/>
          <w:color w:val="000000"/>
          <w:sz w:val="24"/>
          <w:szCs w:val="24"/>
        </w:rPr>
      </w:pPr>
      <w:r w:rsidRPr="000A285F">
        <w:rPr>
          <w:rFonts w:ascii="Times New Roman" w:eastAsia="Times New Roman" w:hAnsi="Times New Roman" w:cs="Times New Roman"/>
          <w:color w:val="000000"/>
          <w:sz w:val="24"/>
          <w:szCs w:val="24"/>
        </w:rPr>
        <w:t>Особое внимание обращается на стимулирование учащихся играм на музыкальных инструментах.</w:t>
      </w:r>
    </w:p>
    <w:p w:rsidR="00D61F0F" w:rsidRPr="000A285F" w:rsidRDefault="00D61F0F" w:rsidP="00D61F0F">
      <w:pPr>
        <w:spacing w:after="0" w:line="240" w:lineRule="auto"/>
        <w:jc w:val="both"/>
        <w:rPr>
          <w:rFonts w:ascii="Arial" w:eastAsia="Times New Roman" w:hAnsi="Arial" w:cs="Arial"/>
          <w:color w:val="000000"/>
          <w:sz w:val="24"/>
          <w:szCs w:val="24"/>
        </w:rPr>
      </w:pPr>
      <w:r w:rsidRPr="000A285F">
        <w:rPr>
          <w:rFonts w:ascii="Times New Roman" w:eastAsia="Times New Roman" w:hAnsi="Times New Roman" w:cs="Times New Roman"/>
          <w:color w:val="000000"/>
          <w:sz w:val="24"/>
          <w:szCs w:val="24"/>
        </w:rPr>
        <w:t>Для того чтобы избежать повторности и разнообразить кинестетический, слуховой и познавательный опыт учащихся на уроках «Музыка и движение» предлагается активно использовать самодельные музыкальные инструменты: трещотки, баночки с сыпучим материалом и т.п.</w:t>
      </w:r>
    </w:p>
    <w:p w:rsidR="00D61F0F" w:rsidRPr="000A285F" w:rsidRDefault="00D61F0F" w:rsidP="00D61F0F">
      <w:pPr>
        <w:spacing w:after="0" w:line="240" w:lineRule="auto"/>
        <w:jc w:val="both"/>
        <w:rPr>
          <w:rFonts w:ascii="Arial" w:eastAsia="Times New Roman" w:hAnsi="Arial" w:cs="Arial"/>
          <w:color w:val="000000"/>
          <w:sz w:val="24"/>
          <w:szCs w:val="24"/>
        </w:rPr>
      </w:pPr>
      <w:r w:rsidRPr="000A285F">
        <w:rPr>
          <w:rFonts w:ascii="Times New Roman" w:eastAsia="Times New Roman" w:hAnsi="Times New Roman" w:cs="Times New Roman"/>
          <w:color w:val="000000"/>
          <w:sz w:val="24"/>
          <w:szCs w:val="24"/>
        </w:rPr>
        <w:t>На музыкальных  уроках дети обучаются разнообразным ритмичным движениям, соответствующим характеру звучания музыки:</w:t>
      </w:r>
    </w:p>
    <w:p w:rsidR="00D61F0F" w:rsidRPr="000A285F" w:rsidRDefault="00D61F0F" w:rsidP="00D61F0F">
      <w:pPr>
        <w:spacing w:after="0" w:line="240" w:lineRule="auto"/>
        <w:jc w:val="both"/>
        <w:rPr>
          <w:rFonts w:ascii="Arial" w:eastAsia="Times New Roman" w:hAnsi="Arial" w:cs="Arial"/>
          <w:color w:val="000000"/>
          <w:sz w:val="24"/>
          <w:szCs w:val="24"/>
        </w:rPr>
      </w:pPr>
      <w:r w:rsidRPr="000A285F">
        <w:rPr>
          <w:rFonts w:ascii="Times New Roman" w:eastAsia="Times New Roman" w:hAnsi="Times New Roman" w:cs="Times New Roman"/>
          <w:color w:val="000000"/>
          <w:sz w:val="24"/>
          <w:szCs w:val="24"/>
        </w:rPr>
        <w:t> - ходьба в разном темпе;</w:t>
      </w:r>
    </w:p>
    <w:p w:rsidR="00D61F0F" w:rsidRPr="000A285F" w:rsidRDefault="00D61F0F" w:rsidP="00D61F0F">
      <w:pPr>
        <w:spacing w:after="0" w:line="240" w:lineRule="auto"/>
        <w:jc w:val="both"/>
        <w:rPr>
          <w:rFonts w:ascii="Arial" w:eastAsia="Times New Roman" w:hAnsi="Arial" w:cs="Arial"/>
          <w:color w:val="000000"/>
          <w:sz w:val="24"/>
          <w:szCs w:val="24"/>
        </w:rPr>
      </w:pPr>
      <w:r w:rsidRPr="000A285F">
        <w:rPr>
          <w:rFonts w:ascii="Times New Roman" w:eastAsia="Times New Roman" w:hAnsi="Times New Roman" w:cs="Times New Roman"/>
          <w:color w:val="000000"/>
          <w:sz w:val="24"/>
          <w:szCs w:val="24"/>
        </w:rPr>
        <w:t>- бег по кругу;</w:t>
      </w:r>
    </w:p>
    <w:p w:rsidR="00D61F0F" w:rsidRPr="000A285F" w:rsidRDefault="00D61F0F" w:rsidP="00D61F0F">
      <w:pPr>
        <w:spacing w:after="0" w:line="240" w:lineRule="auto"/>
        <w:jc w:val="both"/>
        <w:rPr>
          <w:rFonts w:ascii="Arial" w:eastAsia="Times New Roman" w:hAnsi="Arial" w:cs="Arial"/>
          <w:color w:val="000000"/>
          <w:sz w:val="24"/>
          <w:szCs w:val="24"/>
        </w:rPr>
      </w:pPr>
      <w:r w:rsidRPr="000A285F">
        <w:rPr>
          <w:rFonts w:ascii="Times New Roman" w:eastAsia="Times New Roman" w:hAnsi="Times New Roman" w:cs="Times New Roman"/>
          <w:color w:val="000000"/>
          <w:sz w:val="24"/>
          <w:szCs w:val="24"/>
        </w:rPr>
        <w:t>- бег с предметом;</w:t>
      </w:r>
    </w:p>
    <w:p w:rsidR="00D61F0F" w:rsidRPr="000A285F" w:rsidRDefault="00D61F0F" w:rsidP="00D61F0F">
      <w:pPr>
        <w:spacing w:after="0" w:line="240" w:lineRule="auto"/>
        <w:jc w:val="both"/>
        <w:rPr>
          <w:rFonts w:ascii="Arial" w:eastAsia="Times New Roman" w:hAnsi="Arial" w:cs="Arial"/>
          <w:color w:val="000000"/>
          <w:sz w:val="24"/>
          <w:szCs w:val="24"/>
        </w:rPr>
      </w:pPr>
      <w:r w:rsidRPr="000A285F">
        <w:rPr>
          <w:rFonts w:ascii="Times New Roman" w:eastAsia="Times New Roman" w:hAnsi="Times New Roman" w:cs="Times New Roman"/>
          <w:color w:val="000000"/>
          <w:sz w:val="24"/>
          <w:szCs w:val="24"/>
        </w:rPr>
        <w:t>- подскоки на месте;</w:t>
      </w:r>
    </w:p>
    <w:p w:rsidR="00D61F0F" w:rsidRPr="000A285F" w:rsidRDefault="00D61F0F" w:rsidP="00D61F0F">
      <w:pPr>
        <w:spacing w:after="0" w:line="240" w:lineRule="auto"/>
        <w:jc w:val="both"/>
        <w:rPr>
          <w:rFonts w:ascii="Arial" w:eastAsia="Times New Roman" w:hAnsi="Arial" w:cs="Arial"/>
          <w:color w:val="000000"/>
          <w:sz w:val="24"/>
          <w:szCs w:val="24"/>
        </w:rPr>
      </w:pPr>
      <w:r w:rsidRPr="000A285F">
        <w:rPr>
          <w:rFonts w:ascii="Times New Roman" w:eastAsia="Times New Roman" w:hAnsi="Times New Roman" w:cs="Times New Roman"/>
          <w:color w:val="000000"/>
          <w:sz w:val="24"/>
          <w:szCs w:val="24"/>
        </w:rPr>
        <w:t>- приседания с поворотами вправо и влево и др.</w:t>
      </w:r>
    </w:p>
    <w:p w:rsidR="00D61F0F" w:rsidRPr="000A285F" w:rsidRDefault="00D61F0F" w:rsidP="00D61F0F">
      <w:pPr>
        <w:spacing w:after="0" w:line="240" w:lineRule="auto"/>
        <w:jc w:val="both"/>
        <w:rPr>
          <w:rFonts w:ascii="Arial" w:eastAsia="Times New Roman" w:hAnsi="Arial" w:cs="Arial"/>
          <w:color w:val="000000"/>
          <w:sz w:val="24"/>
          <w:szCs w:val="24"/>
        </w:rPr>
      </w:pPr>
      <w:r w:rsidRPr="000A285F">
        <w:rPr>
          <w:rFonts w:ascii="Times New Roman" w:eastAsia="Times New Roman" w:hAnsi="Times New Roman" w:cs="Times New Roman"/>
          <w:color w:val="000000"/>
          <w:sz w:val="24"/>
          <w:szCs w:val="24"/>
        </w:rPr>
        <w:t>Музыкальные игрушки, детские самодельные музыкальные инструменты также широко используются на уроках.</w:t>
      </w:r>
    </w:p>
    <w:p w:rsidR="00D61F0F" w:rsidRPr="000A285F" w:rsidRDefault="00D61F0F" w:rsidP="00D61F0F">
      <w:pPr>
        <w:spacing w:after="0" w:line="240" w:lineRule="auto"/>
        <w:jc w:val="both"/>
        <w:rPr>
          <w:rFonts w:ascii="Arial" w:eastAsia="Times New Roman" w:hAnsi="Arial" w:cs="Arial"/>
          <w:color w:val="000000"/>
          <w:sz w:val="24"/>
          <w:szCs w:val="24"/>
        </w:rPr>
      </w:pPr>
      <w:r w:rsidRPr="000A285F">
        <w:rPr>
          <w:rFonts w:ascii="Times New Roman" w:eastAsia="Times New Roman" w:hAnsi="Times New Roman" w:cs="Times New Roman"/>
          <w:color w:val="000000"/>
          <w:sz w:val="24"/>
          <w:szCs w:val="24"/>
        </w:rPr>
        <w:t>Большое значение в ходе уроков придается коррекции эмоционально – волевой сферы и познавательной деятельности учащихся. В процессе образовательной деятельности следует учитывать быструю утомляемость учащихся, их эмоциональную неустойчивость. Поэтому следует переключать учащихся с одного вида муз деятельности на др. (пение на ритмичные упражнения, движение на слушание и т.п.).</w:t>
      </w:r>
    </w:p>
    <w:p w:rsidR="00D61F0F" w:rsidRPr="000A285F" w:rsidRDefault="00D61F0F" w:rsidP="00D61F0F">
      <w:pPr>
        <w:spacing w:after="0" w:line="240" w:lineRule="auto"/>
        <w:jc w:val="both"/>
        <w:rPr>
          <w:rFonts w:ascii="Times New Roman" w:eastAsia="Times New Roman" w:hAnsi="Times New Roman" w:cs="Times New Roman"/>
          <w:color w:val="000000"/>
          <w:sz w:val="24"/>
          <w:szCs w:val="24"/>
        </w:rPr>
      </w:pPr>
      <w:r w:rsidRPr="000A285F">
        <w:rPr>
          <w:rFonts w:ascii="Times New Roman" w:eastAsia="Times New Roman" w:hAnsi="Times New Roman" w:cs="Times New Roman"/>
          <w:color w:val="000000"/>
          <w:sz w:val="24"/>
          <w:szCs w:val="24"/>
        </w:rPr>
        <w:lastRenderedPageBreak/>
        <w:t xml:space="preserve">Очень важно подбирать соответствующий песенный репертуар, доступный для пения, музыкально – </w:t>
      </w:r>
      <w:proofErr w:type="gramStart"/>
      <w:r w:rsidRPr="000A285F">
        <w:rPr>
          <w:rFonts w:ascii="Times New Roman" w:eastAsia="Times New Roman" w:hAnsi="Times New Roman" w:cs="Times New Roman"/>
          <w:color w:val="000000"/>
          <w:sz w:val="24"/>
          <w:szCs w:val="24"/>
        </w:rPr>
        <w:t>ритмических упражнений</w:t>
      </w:r>
      <w:proofErr w:type="gramEnd"/>
      <w:r w:rsidRPr="000A285F">
        <w:rPr>
          <w:rFonts w:ascii="Times New Roman" w:eastAsia="Times New Roman" w:hAnsi="Times New Roman" w:cs="Times New Roman"/>
          <w:color w:val="000000"/>
          <w:sz w:val="24"/>
          <w:szCs w:val="24"/>
        </w:rPr>
        <w:t xml:space="preserve"> и понимания учащихся.  Мелодии песен должны быть простыми, а тексты – ясными, конкретными, небольшими по объему. Репертуар песен подбирается в соответствии с возрастом и особенностями речевого развития учащихся. «Программой» предусмотрено пение под сопровождение музыкального произведения и без него. </w:t>
      </w:r>
    </w:p>
    <w:p w:rsidR="00D61F0F" w:rsidRPr="000A285F" w:rsidRDefault="00D61F0F" w:rsidP="00D61F0F">
      <w:pPr>
        <w:spacing w:after="0" w:line="240" w:lineRule="auto"/>
        <w:jc w:val="both"/>
        <w:rPr>
          <w:rFonts w:ascii="Arial" w:eastAsia="Times New Roman" w:hAnsi="Arial" w:cs="Arial"/>
          <w:color w:val="000000"/>
          <w:sz w:val="24"/>
          <w:szCs w:val="24"/>
        </w:rPr>
      </w:pPr>
      <w:r w:rsidRPr="000A285F">
        <w:rPr>
          <w:rFonts w:ascii="Times New Roman" w:eastAsia="Times New Roman" w:hAnsi="Times New Roman" w:cs="Times New Roman"/>
          <w:color w:val="000000"/>
          <w:sz w:val="24"/>
          <w:szCs w:val="24"/>
        </w:rPr>
        <w:t xml:space="preserve">В содержание каждого урока входит слушание музыки, которое способствует расширению представлений  детей о музыкальных произведениях. Они слушают и эмоционально реагируют на музыку разного характера, с помощью учителя используя вербальные и невербальные средства общения, объясняют </w:t>
      </w:r>
      <w:proofErr w:type="gramStart"/>
      <w:r w:rsidRPr="000A285F">
        <w:rPr>
          <w:rFonts w:ascii="Times New Roman" w:eastAsia="Times New Roman" w:hAnsi="Times New Roman" w:cs="Times New Roman"/>
          <w:color w:val="000000"/>
          <w:sz w:val="24"/>
          <w:szCs w:val="24"/>
        </w:rPr>
        <w:t>услышанное</w:t>
      </w:r>
      <w:proofErr w:type="gramEnd"/>
      <w:r w:rsidRPr="000A285F">
        <w:rPr>
          <w:rFonts w:ascii="Times New Roman" w:eastAsia="Times New Roman" w:hAnsi="Times New Roman" w:cs="Times New Roman"/>
          <w:color w:val="000000"/>
          <w:sz w:val="24"/>
          <w:szCs w:val="24"/>
        </w:rPr>
        <w:t>.</w:t>
      </w:r>
    </w:p>
    <w:p w:rsidR="00D61F0F" w:rsidRPr="000A285F" w:rsidRDefault="00D61F0F" w:rsidP="00D61F0F">
      <w:pPr>
        <w:spacing w:after="0" w:line="240" w:lineRule="auto"/>
        <w:jc w:val="both"/>
        <w:rPr>
          <w:rFonts w:ascii="Times New Roman" w:eastAsia="Times New Roman" w:hAnsi="Times New Roman" w:cs="Times New Roman"/>
          <w:color w:val="000000"/>
          <w:sz w:val="24"/>
          <w:szCs w:val="24"/>
        </w:rPr>
      </w:pPr>
      <w:r w:rsidRPr="000A285F">
        <w:rPr>
          <w:rFonts w:ascii="Times New Roman" w:eastAsia="Times New Roman" w:hAnsi="Times New Roman" w:cs="Times New Roman"/>
          <w:color w:val="000000"/>
          <w:sz w:val="24"/>
          <w:szCs w:val="24"/>
        </w:rPr>
        <w:t>Уроки «Музыка и движение» направлены на выработку динамической координации движений, их точности и четкости, способность удерживать двигательную программу при последовательном выполнении движений. Особое значение здесь приобретают упражнения, направленные на развитие тонкой моторики: сжимание и разжимание кистей, встряхивание и помахивание ими с постепенным увеличением амплитуды движений в суставах и совершенствованием взаимодействия анализаторов. Эти упражнения проводятся под музыку. Уроки «Музыка и движение» в данном контексте являются катализатором, стимулирующим эмоциональное развитие учащихся с умеренной и тяжелой умственной отсталостью.</w:t>
      </w:r>
    </w:p>
    <w:p w:rsidR="00D61F0F" w:rsidRPr="000A285F" w:rsidRDefault="00D61F0F" w:rsidP="00D61F0F">
      <w:pPr>
        <w:spacing w:after="0" w:line="240" w:lineRule="auto"/>
        <w:jc w:val="both"/>
        <w:rPr>
          <w:rFonts w:ascii="Arial" w:eastAsia="Times New Roman" w:hAnsi="Arial" w:cs="Arial"/>
          <w:color w:val="000000"/>
          <w:sz w:val="24"/>
          <w:szCs w:val="24"/>
        </w:rPr>
      </w:pPr>
    </w:p>
    <w:p w:rsidR="00D61F0F" w:rsidRPr="00D417FE" w:rsidRDefault="00D61F0F" w:rsidP="00D61F0F">
      <w:pPr>
        <w:autoSpaceDE w:val="0"/>
        <w:autoSpaceDN w:val="0"/>
        <w:adjustRightInd w:val="0"/>
        <w:spacing w:after="0" w:line="240" w:lineRule="auto"/>
        <w:rPr>
          <w:rFonts w:ascii="Times New Roman" w:hAnsi="Times New Roman" w:cs="Times New Roman"/>
          <w:sz w:val="24"/>
          <w:szCs w:val="24"/>
        </w:rPr>
      </w:pPr>
      <w:r w:rsidRPr="000A285F">
        <w:rPr>
          <w:rFonts w:ascii="Times New Roman" w:hAnsi="Times New Roman" w:cs="Times New Roman"/>
          <w:sz w:val="24"/>
          <w:szCs w:val="24"/>
        </w:rPr>
        <w:t xml:space="preserve">Программа по предмету включает три </w:t>
      </w:r>
      <w:r w:rsidRPr="00D417FE">
        <w:rPr>
          <w:rFonts w:ascii="Times New Roman" w:hAnsi="Times New Roman" w:cs="Times New Roman"/>
          <w:sz w:val="24"/>
          <w:szCs w:val="24"/>
        </w:rPr>
        <w:t>раздела: «Слушание и пение», «Музыкально-</w:t>
      </w:r>
      <w:proofErr w:type="gramStart"/>
      <w:r w:rsidRPr="00D417FE">
        <w:rPr>
          <w:rFonts w:ascii="Times New Roman" w:hAnsi="Times New Roman" w:cs="Times New Roman"/>
          <w:sz w:val="24"/>
          <w:szCs w:val="24"/>
        </w:rPr>
        <w:t>ритмические  движения</w:t>
      </w:r>
      <w:proofErr w:type="gramEnd"/>
      <w:r w:rsidRPr="00D417FE">
        <w:rPr>
          <w:rFonts w:ascii="Times New Roman" w:hAnsi="Times New Roman" w:cs="Times New Roman"/>
          <w:sz w:val="24"/>
          <w:szCs w:val="24"/>
        </w:rPr>
        <w:t>», «Игра на музыкальных инструментах».</w:t>
      </w:r>
    </w:p>
    <w:p w:rsidR="00D61F0F" w:rsidRPr="00D417FE" w:rsidRDefault="00D61F0F" w:rsidP="00D61F0F">
      <w:pPr>
        <w:autoSpaceDE w:val="0"/>
        <w:autoSpaceDN w:val="0"/>
        <w:adjustRightInd w:val="0"/>
        <w:spacing w:after="0" w:line="240" w:lineRule="auto"/>
        <w:rPr>
          <w:rFonts w:ascii="Times New Roman" w:hAnsi="Times New Roman" w:cs="Times New Roman"/>
          <w:sz w:val="24"/>
          <w:szCs w:val="24"/>
        </w:rPr>
      </w:pPr>
    </w:p>
    <w:p w:rsidR="00D61F0F" w:rsidRPr="000A285F" w:rsidRDefault="00D61F0F" w:rsidP="00D61F0F">
      <w:pPr>
        <w:autoSpaceDE w:val="0"/>
        <w:autoSpaceDN w:val="0"/>
        <w:adjustRightInd w:val="0"/>
        <w:spacing w:after="0" w:line="240" w:lineRule="auto"/>
        <w:jc w:val="both"/>
        <w:rPr>
          <w:b/>
          <w:sz w:val="24"/>
          <w:szCs w:val="24"/>
        </w:rPr>
      </w:pPr>
      <w:r w:rsidRPr="000A285F">
        <w:rPr>
          <w:b/>
          <w:sz w:val="24"/>
          <w:szCs w:val="24"/>
        </w:rPr>
        <w:t>Слушание и пение.</w:t>
      </w:r>
    </w:p>
    <w:p w:rsidR="00D61F0F" w:rsidRDefault="00D61F0F" w:rsidP="00D61F0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Обучение учащихся </w:t>
      </w:r>
      <w:proofErr w:type="spellStart"/>
      <w:r>
        <w:rPr>
          <w:rFonts w:ascii="Times New Roman" w:hAnsi="Times New Roman" w:cs="Times New Roman"/>
          <w:sz w:val="24"/>
          <w:szCs w:val="24"/>
        </w:rPr>
        <w:t>пропеванию</w:t>
      </w:r>
      <w:proofErr w:type="spellEnd"/>
      <w:r>
        <w:rPr>
          <w:rFonts w:ascii="Times New Roman" w:hAnsi="Times New Roman" w:cs="Times New Roman"/>
          <w:sz w:val="24"/>
          <w:szCs w:val="24"/>
        </w:rPr>
        <w:t xml:space="preserve"> под музыку своих имен. Обучение слушанию и </w:t>
      </w:r>
      <w:proofErr w:type="spellStart"/>
      <w:r>
        <w:rPr>
          <w:rFonts w:ascii="Times New Roman" w:hAnsi="Times New Roman" w:cs="Times New Roman"/>
          <w:sz w:val="24"/>
          <w:szCs w:val="24"/>
        </w:rPr>
        <w:t>пропеванию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попевок</w:t>
      </w:r>
      <w:proofErr w:type="spellEnd"/>
      <w:r>
        <w:rPr>
          <w:rFonts w:ascii="Times New Roman" w:hAnsi="Times New Roman" w:cs="Times New Roman"/>
          <w:sz w:val="24"/>
          <w:szCs w:val="24"/>
        </w:rPr>
        <w:t xml:space="preserve">, песенок с различной интонацией, динамической окрашенностью, сочетания пение с мимикой и пантомимикой (обыгрывание в движении текста </w:t>
      </w:r>
      <w:proofErr w:type="spellStart"/>
      <w:r>
        <w:rPr>
          <w:rFonts w:ascii="Times New Roman" w:hAnsi="Times New Roman" w:cs="Times New Roman"/>
          <w:sz w:val="24"/>
          <w:szCs w:val="24"/>
        </w:rPr>
        <w:t>попевки</w:t>
      </w:r>
      <w:proofErr w:type="spellEnd"/>
      <w:r>
        <w:rPr>
          <w:rFonts w:ascii="Times New Roman" w:hAnsi="Times New Roman" w:cs="Times New Roman"/>
          <w:sz w:val="24"/>
          <w:szCs w:val="24"/>
        </w:rPr>
        <w:t>).</w:t>
      </w:r>
    </w:p>
    <w:p w:rsidR="00D61F0F" w:rsidRDefault="00D61F0F" w:rsidP="00D61F0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Слушание и различение звучания музыкальных игрушек, детских музыкальных инструментов и т.д.</w:t>
      </w:r>
    </w:p>
    <w:p w:rsidR="00D61F0F" w:rsidRDefault="00D61F0F" w:rsidP="00D61F0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Слушание аудиокассет и узнавание разнообразных звуков (шум дождя, шум воды, голоса птиц и зверей). Слушание звучания музыкальных инструментов и узнавание их: свистулька, барабан, дудочка, металлофон. Выбор такого же музыкального инструмента или его изображения на картинке. Название инструмента.</w:t>
      </w:r>
    </w:p>
    <w:p w:rsidR="00D61F0F" w:rsidRDefault="00D61F0F" w:rsidP="00D61F0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Привлечение учащихся к слушанию детских аудиокниг с иллюстрациями.</w:t>
      </w:r>
    </w:p>
    <w:p w:rsidR="00D61F0F" w:rsidRDefault="00D61F0F" w:rsidP="00D61F0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Совместное слушание сказок, записанных на аудиокассеты.</w:t>
      </w:r>
    </w:p>
    <w:p w:rsidR="00D61F0F" w:rsidRDefault="00D61F0F" w:rsidP="00D61F0F">
      <w:pPr>
        <w:autoSpaceDE w:val="0"/>
        <w:autoSpaceDN w:val="0"/>
        <w:adjustRightInd w:val="0"/>
        <w:spacing w:after="0" w:line="240" w:lineRule="auto"/>
        <w:jc w:val="both"/>
        <w:rPr>
          <w:rFonts w:ascii="Times New Roman" w:hAnsi="Times New Roman" w:cs="Times New Roman"/>
          <w:sz w:val="24"/>
          <w:szCs w:val="24"/>
        </w:rPr>
      </w:pPr>
    </w:p>
    <w:p w:rsidR="00D61F0F" w:rsidRPr="000A285F" w:rsidRDefault="00D61F0F" w:rsidP="00D61F0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D61F0F" w:rsidRPr="000A285F" w:rsidRDefault="00D61F0F" w:rsidP="00D61F0F">
      <w:pPr>
        <w:autoSpaceDE w:val="0"/>
        <w:autoSpaceDN w:val="0"/>
        <w:adjustRightInd w:val="0"/>
        <w:spacing w:after="0" w:line="240" w:lineRule="auto"/>
        <w:rPr>
          <w:b/>
          <w:sz w:val="24"/>
          <w:szCs w:val="24"/>
        </w:rPr>
      </w:pPr>
      <w:r w:rsidRPr="000A285F">
        <w:rPr>
          <w:b/>
          <w:sz w:val="24"/>
          <w:szCs w:val="24"/>
        </w:rPr>
        <w:t>Музыкально-ритмические  движения.</w:t>
      </w:r>
    </w:p>
    <w:p w:rsidR="00D61F0F" w:rsidRDefault="00D61F0F" w:rsidP="00D61F0F">
      <w:pPr>
        <w:autoSpaceDE w:val="0"/>
        <w:autoSpaceDN w:val="0"/>
        <w:adjustRightInd w:val="0"/>
        <w:spacing w:after="0" w:line="240" w:lineRule="auto"/>
        <w:rPr>
          <w:sz w:val="24"/>
          <w:szCs w:val="24"/>
        </w:rPr>
      </w:pPr>
      <w:r>
        <w:rPr>
          <w:sz w:val="24"/>
          <w:szCs w:val="24"/>
        </w:rPr>
        <w:t>Обучение движениям на перестроение в пространстве зала, простейшим движениям, которые выполняются в соответствии с характером музыки (быстро, медленно). Игры под музыку, включающие противоположные действия, крупные и мелкие движения: шаги, бег, подпрыгивания, сохраняя равновесие и перенося предметы одной или двумя руками.</w:t>
      </w:r>
    </w:p>
    <w:p w:rsidR="00D61F0F" w:rsidRDefault="00D61F0F" w:rsidP="00D61F0F">
      <w:pPr>
        <w:autoSpaceDE w:val="0"/>
        <w:autoSpaceDN w:val="0"/>
        <w:adjustRightInd w:val="0"/>
        <w:spacing w:after="0" w:line="240" w:lineRule="auto"/>
        <w:rPr>
          <w:sz w:val="24"/>
          <w:szCs w:val="24"/>
        </w:rPr>
      </w:pPr>
      <w:r>
        <w:rPr>
          <w:sz w:val="24"/>
          <w:szCs w:val="24"/>
        </w:rPr>
        <w:t xml:space="preserve">Обучение простейшим музыкально-ритмическим играм, а также хороводные игры, основанные на </w:t>
      </w:r>
      <w:proofErr w:type="spellStart"/>
      <w:r>
        <w:rPr>
          <w:sz w:val="24"/>
          <w:szCs w:val="24"/>
        </w:rPr>
        <w:t>потешках</w:t>
      </w:r>
      <w:proofErr w:type="spellEnd"/>
      <w:r>
        <w:rPr>
          <w:sz w:val="24"/>
          <w:szCs w:val="24"/>
        </w:rPr>
        <w:t>.</w:t>
      </w:r>
    </w:p>
    <w:p w:rsidR="00D61F0F" w:rsidRDefault="00D61F0F" w:rsidP="00D61F0F">
      <w:pPr>
        <w:autoSpaceDE w:val="0"/>
        <w:autoSpaceDN w:val="0"/>
        <w:adjustRightInd w:val="0"/>
        <w:spacing w:after="0" w:line="240" w:lineRule="auto"/>
        <w:rPr>
          <w:sz w:val="24"/>
          <w:szCs w:val="24"/>
        </w:rPr>
      </w:pPr>
      <w:r>
        <w:rPr>
          <w:sz w:val="24"/>
          <w:szCs w:val="24"/>
        </w:rPr>
        <w:t xml:space="preserve">Движения под музыку по «тропинкам», выложенным из веревок, по </w:t>
      </w:r>
      <w:proofErr w:type="spellStart"/>
      <w:r>
        <w:rPr>
          <w:sz w:val="24"/>
          <w:szCs w:val="24"/>
        </w:rPr>
        <w:t>следочкам</w:t>
      </w:r>
      <w:proofErr w:type="spellEnd"/>
      <w:r>
        <w:rPr>
          <w:sz w:val="24"/>
          <w:szCs w:val="24"/>
        </w:rPr>
        <w:t>, по сенсорным дорожкам.</w:t>
      </w:r>
    </w:p>
    <w:p w:rsidR="00D61F0F" w:rsidRDefault="00D61F0F" w:rsidP="00D61F0F">
      <w:pPr>
        <w:autoSpaceDE w:val="0"/>
        <w:autoSpaceDN w:val="0"/>
        <w:adjustRightInd w:val="0"/>
        <w:spacing w:after="0" w:line="240" w:lineRule="auto"/>
        <w:rPr>
          <w:sz w:val="24"/>
          <w:szCs w:val="24"/>
        </w:rPr>
      </w:pPr>
      <w:r>
        <w:rPr>
          <w:sz w:val="24"/>
          <w:szCs w:val="24"/>
        </w:rPr>
        <w:t>Совместные с учащимися музыкальные игры с сюжетными игрушками, игры-имитации, игры на звукоподражание.</w:t>
      </w:r>
    </w:p>
    <w:p w:rsidR="00D61F0F" w:rsidRDefault="00D61F0F" w:rsidP="00D61F0F">
      <w:pPr>
        <w:autoSpaceDE w:val="0"/>
        <w:autoSpaceDN w:val="0"/>
        <w:adjustRightInd w:val="0"/>
        <w:spacing w:after="0" w:line="240" w:lineRule="auto"/>
        <w:rPr>
          <w:sz w:val="24"/>
          <w:szCs w:val="24"/>
        </w:rPr>
      </w:pPr>
      <w:r>
        <w:rPr>
          <w:sz w:val="24"/>
          <w:szCs w:val="24"/>
        </w:rPr>
        <w:lastRenderedPageBreak/>
        <w:t>Обучение учащихся ориентировке в пространстве в ходе музыкальных игр: имитация действий хорошо знакомых сказочных персонажей.</w:t>
      </w:r>
    </w:p>
    <w:p w:rsidR="00D61F0F" w:rsidRPr="008D7C38" w:rsidRDefault="00D61F0F" w:rsidP="00D61F0F">
      <w:pPr>
        <w:autoSpaceDE w:val="0"/>
        <w:autoSpaceDN w:val="0"/>
        <w:adjustRightInd w:val="0"/>
        <w:spacing w:after="0" w:line="240" w:lineRule="auto"/>
        <w:rPr>
          <w:sz w:val="24"/>
          <w:szCs w:val="24"/>
        </w:rPr>
      </w:pPr>
    </w:p>
    <w:p w:rsidR="00D61F0F" w:rsidRPr="000A285F" w:rsidRDefault="00D61F0F" w:rsidP="00D61F0F">
      <w:pPr>
        <w:autoSpaceDE w:val="0"/>
        <w:autoSpaceDN w:val="0"/>
        <w:adjustRightInd w:val="0"/>
        <w:spacing w:after="0" w:line="240" w:lineRule="auto"/>
        <w:rPr>
          <w:b/>
          <w:sz w:val="24"/>
          <w:szCs w:val="24"/>
        </w:rPr>
      </w:pPr>
      <w:r w:rsidRPr="000A285F">
        <w:rPr>
          <w:b/>
          <w:sz w:val="24"/>
          <w:szCs w:val="24"/>
        </w:rPr>
        <w:t>Игра на музыкальных инструментах.</w:t>
      </w:r>
    </w:p>
    <w:p w:rsidR="00D61F0F" w:rsidRDefault="00D61F0F" w:rsidP="00D61F0F">
      <w:pPr>
        <w:autoSpaceDE w:val="0"/>
        <w:autoSpaceDN w:val="0"/>
        <w:adjustRightInd w:val="0"/>
        <w:spacing w:after="0" w:line="240" w:lineRule="auto"/>
        <w:rPr>
          <w:sz w:val="24"/>
          <w:szCs w:val="24"/>
        </w:rPr>
      </w:pPr>
      <w:r w:rsidRPr="00576268">
        <w:rPr>
          <w:sz w:val="24"/>
          <w:szCs w:val="24"/>
        </w:rPr>
        <w:t>Музыкально-дидактические иг</w:t>
      </w:r>
      <w:r>
        <w:rPr>
          <w:sz w:val="24"/>
          <w:szCs w:val="24"/>
        </w:rPr>
        <w:t xml:space="preserve">ры с музыкальными игрушками (барабан, дудочка, гармошка и др.) для развития аудиального восприятия. Формирование начальных навыков игры на самодельных музыкальных инструментах: ложках, </w:t>
      </w:r>
      <w:proofErr w:type="spellStart"/>
      <w:r>
        <w:rPr>
          <w:sz w:val="24"/>
          <w:szCs w:val="24"/>
        </w:rPr>
        <w:t>трещетках</w:t>
      </w:r>
      <w:proofErr w:type="spellEnd"/>
      <w:r>
        <w:rPr>
          <w:sz w:val="24"/>
          <w:szCs w:val="24"/>
        </w:rPr>
        <w:t>, колокольчиками и др.</w:t>
      </w:r>
    </w:p>
    <w:p w:rsidR="00D61F0F" w:rsidRDefault="00D61F0F" w:rsidP="00D61F0F">
      <w:pPr>
        <w:autoSpaceDE w:val="0"/>
        <w:autoSpaceDN w:val="0"/>
        <w:adjustRightInd w:val="0"/>
        <w:spacing w:after="0" w:line="240" w:lineRule="auto"/>
        <w:rPr>
          <w:sz w:val="24"/>
          <w:szCs w:val="24"/>
        </w:rPr>
      </w:pPr>
      <w:r>
        <w:rPr>
          <w:sz w:val="24"/>
          <w:szCs w:val="24"/>
        </w:rPr>
        <w:t xml:space="preserve">Обучение сопровождению игры на музыкальных инструментах движениями, подпеванием и </w:t>
      </w:r>
      <w:proofErr w:type="spellStart"/>
      <w:r>
        <w:rPr>
          <w:sz w:val="24"/>
          <w:szCs w:val="24"/>
        </w:rPr>
        <w:t>подыгрыванием</w:t>
      </w:r>
      <w:proofErr w:type="spellEnd"/>
      <w:r>
        <w:rPr>
          <w:sz w:val="24"/>
          <w:szCs w:val="24"/>
        </w:rPr>
        <w:t xml:space="preserve"> на барабане, дудочке, маракасе и т.д. Формирование у учащихся навыков игры на самодельных музыкальных инструментах.</w:t>
      </w:r>
    </w:p>
    <w:p w:rsidR="00D61F0F" w:rsidRPr="00576268" w:rsidRDefault="00D61F0F" w:rsidP="00D61F0F">
      <w:pPr>
        <w:autoSpaceDE w:val="0"/>
        <w:autoSpaceDN w:val="0"/>
        <w:adjustRightInd w:val="0"/>
        <w:spacing w:after="0" w:line="240" w:lineRule="auto"/>
        <w:rPr>
          <w:sz w:val="24"/>
          <w:szCs w:val="24"/>
        </w:rPr>
      </w:pPr>
    </w:p>
    <w:p w:rsidR="00D61F0F" w:rsidRPr="00AE0F86" w:rsidRDefault="00D61F0F" w:rsidP="00D61F0F">
      <w:pPr>
        <w:jc w:val="center"/>
        <w:rPr>
          <w:rFonts w:ascii="Times New Roman,Bold" w:hAnsi="Times New Roman,Bold" w:cs="Times New Roman,Bold"/>
          <w:b/>
          <w:bCs/>
          <w:sz w:val="28"/>
          <w:szCs w:val="28"/>
        </w:rPr>
      </w:pPr>
      <w:r w:rsidRPr="00AE0F86">
        <w:rPr>
          <w:rFonts w:ascii="Times New Roman,Bold" w:hAnsi="Times New Roman,Bold" w:cs="Times New Roman,Bold"/>
          <w:b/>
          <w:bCs/>
          <w:sz w:val="28"/>
          <w:szCs w:val="28"/>
        </w:rPr>
        <w:t>Тематическое планирование</w:t>
      </w:r>
    </w:p>
    <w:tbl>
      <w:tblPr>
        <w:tblStyle w:val="a6"/>
        <w:tblW w:w="8930" w:type="dxa"/>
        <w:tblInd w:w="3085" w:type="dxa"/>
        <w:tblLayout w:type="fixed"/>
        <w:tblLook w:val="04A0" w:firstRow="1" w:lastRow="0" w:firstColumn="1" w:lastColumn="0" w:noHBand="0" w:noVBand="1"/>
      </w:tblPr>
      <w:tblGrid>
        <w:gridCol w:w="709"/>
        <w:gridCol w:w="3544"/>
        <w:gridCol w:w="992"/>
        <w:gridCol w:w="850"/>
        <w:gridCol w:w="993"/>
        <w:gridCol w:w="992"/>
        <w:gridCol w:w="850"/>
      </w:tblGrid>
      <w:tr w:rsidR="00D61F0F" w:rsidTr="0027550C">
        <w:trPr>
          <w:trHeight w:val="390"/>
        </w:trPr>
        <w:tc>
          <w:tcPr>
            <w:tcW w:w="709" w:type="dxa"/>
            <w:vMerge w:val="restart"/>
          </w:tcPr>
          <w:p w:rsidR="00D61F0F" w:rsidRPr="009D3AC3" w:rsidRDefault="00D61F0F" w:rsidP="0027550C">
            <w:pPr>
              <w:rPr>
                <w:rFonts w:ascii="Times New Roman" w:hAnsi="Times New Roman" w:cs="Times New Roman"/>
                <w:sz w:val="28"/>
                <w:szCs w:val="28"/>
              </w:rPr>
            </w:pPr>
            <w:r w:rsidRPr="009D3AC3">
              <w:rPr>
                <w:rFonts w:ascii="Times New Roman" w:hAnsi="Times New Roman" w:cs="Times New Roman"/>
                <w:sz w:val="28"/>
                <w:szCs w:val="28"/>
              </w:rPr>
              <w:t>Раздел</w:t>
            </w:r>
          </w:p>
        </w:tc>
        <w:tc>
          <w:tcPr>
            <w:tcW w:w="3544" w:type="dxa"/>
            <w:vMerge w:val="restart"/>
          </w:tcPr>
          <w:p w:rsidR="00D61F0F" w:rsidRPr="009D3AC3" w:rsidRDefault="00D61F0F" w:rsidP="0027550C">
            <w:pPr>
              <w:jc w:val="center"/>
              <w:rPr>
                <w:rFonts w:ascii="Times New Roman" w:hAnsi="Times New Roman" w:cs="Times New Roman"/>
                <w:sz w:val="28"/>
                <w:szCs w:val="28"/>
              </w:rPr>
            </w:pPr>
            <w:r w:rsidRPr="009D3AC3">
              <w:rPr>
                <w:rFonts w:ascii="Times New Roman" w:hAnsi="Times New Roman" w:cs="Times New Roman"/>
                <w:sz w:val="28"/>
                <w:szCs w:val="28"/>
              </w:rPr>
              <w:t>Тема раздела</w:t>
            </w:r>
          </w:p>
        </w:tc>
        <w:tc>
          <w:tcPr>
            <w:tcW w:w="4677" w:type="dxa"/>
            <w:gridSpan w:val="5"/>
          </w:tcPr>
          <w:p w:rsidR="00D61F0F" w:rsidRPr="009D3AC3" w:rsidRDefault="00D61F0F" w:rsidP="0027550C">
            <w:pPr>
              <w:jc w:val="center"/>
              <w:rPr>
                <w:rFonts w:ascii="Times New Roman" w:hAnsi="Times New Roman" w:cs="Times New Roman"/>
                <w:sz w:val="28"/>
                <w:szCs w:val="28"/>
              </w:rPr>
            </w:pPr>
            <w:r w:rsidRPr="009D3AC3">
              <w:rPr>
                <w:rFonts w:ascii="Times New Roman" w:hAnsi="Times New Roman" w:cs="Times New Roman"/>
                <w:sz w:val="28"/>
                <w:szCs w:val="28"/>
              </w:rPr>
              <w:t>Количество часов</w:t>
            </w:r>
          </w:p>
          <w:p w:rsidR="00D61F0F" w:rsidRPr="009D3AC3" w:rsidRDefault="00D61F0F" w:rsidP="0027550C">
            <w:pPr>
              <w:jc w:val="center"/>
              <w:rPr>
                <w:rFonts w:ascii="Times New Roman" w:hAnsi="Times New Roman" w:cs="Times New Roman"/>
                <w:sz w:val="28"/>
                <w:szCs w:val="28"/>
              </w:rPr>
            </w:pPr>
          </w:p>
        </w:tc>
      </w:tr>
      <w:tr w:rsidR="00D61F0F" w:rsidTr="0027550C">
        <w:trPr>
          <w:trHeight w:val="150"/>
        </w:trPr>
        <w:tc>
          <w:tcPr>
            <w:tcW w:w="709" w:type="dxa"/>
            <w:vMerge/>
          </w:tcPr>
          <w:p w:rsidR="00D61F0F" w:rsidRPr="00950612" w:rsidRDefault="00D61F0F" w:rsidP="0027550C">
            <w:pPr>
              <w:rPr>
                <w:rFonts w:ascii="Times New Roman" w:hAnsi="Times New Roman" w:cs="Times New Roman"/>
                <w:sz w:val="24"/>
                <w:szCs w:val="24"/>
              </w:rPr>
            </w:pPr>
          </w:p>
        </w:tc>
        <w:tc>
          <w:tcPr>
            <w:tcW w:w="3544" w:type="dxa"/>
            <w:vMerge/>
          </w:tcPr>
          <w:p w:rsidR="00D61F0F" w:rsidRDefault="00D61F0F" w:rsidP="0027550C">
            <w:pPr>
              <w:jc w:val="center"/>
              <w:rPr>
                <w:rFonts w:ascii="Times New Roman" w:hAnsi="Times New Roman" w:cs="Times New Roman"/>
                <w:sz w:val="24"/>
                <w:szCs w:val="24"/>
              </w:rPr>
            </w:pPr>
          </w:p>
        </w:tc>
        <w:tc>
          <w:tcPr>
            <w:tcW w:w="992" w:type="dxa"/>
          </w:tcPr>
          <w:p w:rsidR="00D61F0F" w:rsidRDefault="00D61F0F" w:rsidP="0027550C">
            <w:pPr>
              <w:jc w:val="center"/>
              <w:rPr>
                <w:rFonts w:ascii="Times New Roman" w:hAnsi="Times New Roman" w:cs="Times New Roman"/>
                <w:sz w:val="24"/>
                <w:szCs w:val="24"/>
              </w:rPr>
            </w:pPr>
            <w:r>
              <w:rPr>
                <w:rFonts w:ascii="Times New Roman" w:hAnsi="Times New Roman" w:cs="Times New Roman"/>
                <w:sz w:val="24"/>
                <w:szCs w:val="24"/>
              </w:rPr>
              <w:t>всего</w:t>
            </w:r>
          </w:p>
        </w:tc>
        <w:tc>
          <w:tcPr>
            <w:tcW w:w="850" w:type="dxa"/>
          </w:tcPr>
          <w:p w:rsidR="00D61F0F" w:rsidRDefault="00D61F0F" w:rsidP="0027550C">
            <w:pPr>
              <w:jc w:val="center"/>
              <w:rPr>
                <w:rFonts w:ascii="Times New Roman" w:hAnsi="Times New Roman" w:cs="Times New Roman"/>
                <w:sz w:val="24"/>
                <w:szCs w:val="24"/>
              </w:rPr>
            </w:pPr>
            <w:r>
              <w:rPr>
                <w:rFonts w:ascii="Times New Roman" w:hAnsi="Times New Roman" w:cs="Times New Roman"/>
                <w:sz w:val="24"/>
                <w:szCs w:val="24"/>
              </w:rPr>
              <w:t>1 чет</w:t>
            </w:r>
          </w:p>
        </w:tc>
        <w:tc>
          <w:tcPr>
            <w:tcW w:w="993" w:type="dxa"/>
          </w:tcPr>
          <w:p w:rsidR="00D61F0F" w:rsidRDefault="00D61F0F" w:rsidP="0027550C">
            <w:pPr>
              <w:jc w:val="center"/>
              <w:rPr>
                <w:rFonts w:ascii="Times New Roman" w:hAnsi="Times New Roman" w:cs="Times New Roman"/>
                <w:sz w:val="24"/>
                <w:szCs w:val="24"/>
              </w:rPr>
            </w:pPr>
            <w:r>
              <w:rPr>
                <w:rFonts w:ascii="Times New Roman" w:hAnsi="Times New Roman" w:cs="Times New Roman"/>
                <w:sz w:val="24"/>
                <w:szCs w:val="24"/>
              </w:rPr>
              <w:t>2 чет</w:t>
            </w:r>
          </w:p>
        </w:tc>
        <w:tc>
          <w:tcPr>
            <w:tcW w:w="992" w:type="dxa"/>
          </w:tcPr>
          <w:p w:rsidR="00D61F0F" w:rsidRDefault="00D61F0F" w:rsidP="0027550C">
            <w:pPr>
              <w:jc w:val="center"/>
              <w:rPr>
                <w:rFonts w:ascii="Times New Roman" w:hAnsi="Times New Roman" w:cs="Times New Roman"/>
                <w:sz w:val="24"/>
                <w:szCs w:val="24"/>
              </w:rPr>
            </w:pPr>
            <w:r>
              <w:rPr>
                <w:rFonts w:ascii="Times New Roman" w:hAnsi="Times New Roman" w:cs="Times New Roman"/>
                <w:sz w:val="24"/>
                <w:szCs w:val="24"/>
              </w:rPr>
              <w:t>3 чет</w:t>
            </w:r>
          </w:p>
          <w:p w:rsidR="00D61F0F" w:rsidRDefault="00D61F0F" w:rsidP="0027550C">
            <w:pPr>
              <w:jc w:val="center"/>
              <w:rPr>
                <w:rFonts w:ascii="Times New Roman" w:hAnsi="Times New Roman" w:cs="Times New Roman"/>
                <w:sz w:val="24"/>
                <w:szCs w:val="24"/>
              </w:rPr>
            </w:pPr>
          </w:p>
        </w:tc>
        <w:tc>
          <w:tcPr>
            <w:tcW w:w="850" w:type="dxa"/>
          </w:tcPr>
          <w:p w:rsidR="00D61F0F" w:rsidRDefault="00D61F0F" w:rsidP="0027550C">
            <w:pPr>
              <w:jc w:val="center"/>
              <w:rPr>
                <w:rFonts w:ascii="Times New Roman" w:hAnsi="Times New Roman" w:cs="Times New Roman"/>
                <w:sz w:val="24"/>
                <w:szCs w:val="24"/>
              </w:rPr>
            </w:pPr>
            <w:r>
              <w:rPr>
                <w:rFonts w:ascii="Times New Roman" w:hAnsi="Times New Roman" w:cs="Times New Roman"/>
                <w:sz w:val="24"/>
                <w:szCs w:val="24"/>
              </w:rPr>
              <w:t>4 чет</w:t>
            </w:r>
          </w:p>
        </w:tc>
      </w:tr>
      <w:tr w:rsidR="00D61F0F" w:rsidTr="0027550C">
        <w:tc>
          <w:tcPr>
            <w:tcW w:w="709" w:type="dxa"/>
            <w:vAlign w:val="center"/>
          </w:tcPr>
          <w:p w:rsidR="00D61F0F" w:rsidRPr="00950612" w:rsidRDefault="00D61F0F" w:rsidP="0027550C">
            <w:pPr>
              <w:jc w:val="center"/>
              <w:rPr>
                <w:rFonts w:ascii="Times New Roman" w:hAnsi="Times New Roman" w:cs="Times New Roman"/>
                <w:b/>
                <w:sz w:val="24"/>
                <w:szCs w:val="24"/>
              </w:rPr>
            </w:pPr>
            <w:r>
              <w:rPr>
                <w:rFonts w:ascii="Times New Roman" w:hAnsi="Times New Roman" w:cs="Times New Roman"/>
                <w:b/>
                <w:sz w:val="24"/>
                <w:szCs w:val="24"/>
              </w:rPr>
              <w:t>1</w:t>
            </w:r>
          </w:p>
        </w:tc>
        <w:tc>
          <w:tcPr>
            <w:tcW w:w="3544" w:type="dxa"/>
          </w:tcPr>
          <w:p w:rsidR="00D61F0F" w:rsidRDefault="00D61F0F" w:rsidP="0027550C">
            <w:pPr>
              <w:jc w:val="center"/>
              <w:rPr>
                <w:b/>
                <w:sz w:val="28"/>
                <w:szCs w:val="28"/>
              </w:rPr>
            </w:pPr>
          </w:p>
          <w:p w:rsidR="00D61F0F" w:rsidRDefault="00D61F0F" w:rsidP="0027550C">
            <w:pPr>
              <w:jc w:val="center"/>
              <w:rPr>
                <w:b/>
                <w:sz w:val="28"/>
                <w:szCs w:val="28"/>
              </w:rPr>
            </w:pPr>
            <w:r w:rsidRPr="005E7B6B">
              <w:rPr>
                <w:b/>
                <w:sz w:val="28"/>
                <w:szCs w:val="28"/>
              </w:rPr>
              <w:t>Слушание и пение</w:t>
            </w:r>
          </w:p>
          <w:p w:rsidR="00D61F0F" w:rsidRDefault="00D61F0F" w:rsidP="0027550C">
            <w:pPr>
              <w:jc w:val="center"/>
              <w:rPr>
                <w:b/>
                <w:sz w:val="28"/>
                <w:szCs w:val="28"/>
              </w:rPr>
            </w:pPr>
          </w:p>
          <w:p w:rsidR="00D61F0F" w:rsidRPr="005E7B6B" w:rsidRDefault="00D61F0F" w:rsidP="0027550C">
            <w:pPr>
              <w:jc w:val="center"/>
              <w:rPr>
                <w:rFonts w:ascii="Times New Roman" w:hAnsi="Times New Roman" w:cs="Times New Roman"/>
                <w:b/>
                <w:sz w:val="28"/>
                <w:szCs w:val="28"/>
              </w:rPr>
            </w:pPr>
          </w:p>
        </w:tc>
        <w:tc>
          <w:tcPr>
            <w:tcW w:w="992" w:type="dxa"/>
          </w:tcPr>
          <w:p w:rsidR="00D61F0F" w:rsidRDefault="00D61F0F" w:rsidP="0027550C">
            <w:pPr>
              <w:rPr>
                <w:rFonts w:ascii="Times New Roman" w:hAnsi="Times New Roman" w:cs="Times New Roman"/>
                <w:b/>
                <w:sz w:val="24"/>
                <w:szCs w:val="24"/>
              </w:rPr>
            </w:pPr>
          </w:p>
          <w:p w:rsidR="00D61F0F" w:rsidRPr="00950612" w:rsidRDefault="00D61F0F" w:rsidP="0027550C">
            <w:pPr>
              <w:jc w:val="center"/>
              <w:rPr>
                <w:rFonts w:ascii="Times New Roman" w:hAnsi="Times New Roman" w:cs="Times New Roman"/>
                <w:b/>
                <w:sz w:val="24"/>
                <w:szCs w:val="24"/>
              </w:rPr>
            </w:pPr>
            <w:r>
              <w:rPr>
                <w:rFonts w:ascii="Times New Roman" w:hAnsi="Times New Roman" w:cs="Times New Roman"/>
                <w:b/>
                <w:sz w:val="24"/>
                <w:szCs w:val="24"/>
              </w:rPr>
              <w:t>15ч</w:t>
            </w:r>
          </w:p>
        </w:tc>
        <w:tc>
          <w:tcPr>
            <w:tcW w:w="850" w:type="dxa"/>
          </w:tcPr>
          <w:p w:rsidR="00D61F0F" w:rsidRDefault="00D61F0F" w:rsidP="0027550C">
            <w:pPr>
              <w:rPr>
                <w:rFonts w:ascii="Times New Roman" w:hAnsi="Times New Roman" w:cs="Times New Roman"/>
                <w:b/>
                <w:sz w:val="24"/>
                <w:szCs w:val="24"/>
              </w:rPr>
            </w:pPr>
          </w:p>
          <w:p w:rsidR="00D61F0F" w:rsidRPr="00950612" w:rsidRDefault="00D61F0F" w:rsidP="0027550C">
            <w:pPr>
              <w:rPr>
                <w:rFonts w:ascii="Times New Roman" w:hAnsi="Times New Roman" w:cs="Times New Roman"/>
                <w:b/>
                <w:sz w:val="24"/>
                <w:szCs w:val="24"/>
              </w:rPr>
            </w:pPr>
            <w:r>
              <w:rPr>
                <w:rFonts w:ascii="Times New Roman" w:hAnsi="Times New Roman" w:cs="Times New Roman"/>
                <w:b/>
                <w:sz w:val="24"/>
                <w:szCs w:val="24"/>
              </w:rPr>
              <w:t>3ч</w:t>
            </w:r>
          </w:p>
        </w:tc>
        <w:tc>
          <w:tcPr>
            <w:tcW w:w="993" w:type="dxa"/>
          </w:tcPr>
          <w:p w:rsidR="00D61F0F" w:rsidRDefault="00D61F0F" w:rsidP="0027550C">
            <w:pPr>
              <w:rPr>
                <w:rFonts w:ascii="Times New Roman" w:hAnsi="Times New Roman" w:cs="Times New Roman"/>
                <w:b/>
                <w:sz w:val="24"/>
                <w:szCs w:val="24"/>
              </w:rPr>
            </w:pPr>
          </w:p>
          <w:p w:rsidR="00D61F0F" w:rsidRPr="00950612" w:rsidRDefault="00D61F0F" w:rsidP="0027550C">
            <w:pPr>
              <w:rPr>
                <w:rFonts w:ascii="Times New Roman" w:hAnsi="Times New Roman" w:cs="Times New Roman"/>
                <w:b/>
                <w:sz w:val="24"/>
                <w:szCs w:val="24"/>
              </w:rPr>
            </w:pPr>
            <w:r>
              <w:rPr>
                <w:rFonts w:ascii="Times New Roman" w:hAnsi="Times New Roman" w:cs="Times New Roman"/>
                <w:b/>
                <w:sz w:val="24"/>
                <w:szCs w:val="24"/>
              </w:rPr>
              <w:t>3ч</w:t>
            </w:r>
          </w:p>
        </w:tc>
        <w:tc>
          <w:tcPr>
            <w:tcW w:w="992" w:type="dxa"/>
          </w:tcPr>
          <w:p w:rsidR="00D61F0F" w:rsidRDefault="00D61F0F" w:rsidP="0027550C">
            <w:pPr>
              <w:rPr>
                <w:rFonts w:ascii="Times New Roman" w:hAnsi="Times New Roman" w:cs="Times New Roman"/>
                <w:b/>
                <w:sz w:val="24"/>
                <w:szCs w:val="24"/>
              </w:rPr>
            </w:pPr>
          </w:p>
          <w:p w:rsidR="00D61F0F" w:rsidRPr="00950612" w:rsidRDefault="00D61F0F" w:rsidP="0027550C">
            <w:pPr>
              <w:rPr>
                <w:rFonts w:ascii="Times New Roman" w:hAnsi="Times New Roman" w:cs="Times New Roman"/>
                <w:b/>
                <w:sz w:val="24"/>
                <w:szCs w:val="24"/>
              </w:rPr>
            </w:pPr>
            <w:r>
              <w:rPr>
                <w:rFonts w:ascii="Times New Roman" w:hAnsi="Times New Roman" w:cs="Times New Roman"/>
                <w:b/>
                <w:sz w:val="24"/>
                <w:szCs w:val="24"/>
              </w:rPr>
              <w:t>5ч</w:t>
            </w:r>
          </w:p>
        </w:tc>
        <w:tc>
          <w:tcPr>
            <w:tcW w:w="850" w:type="dxa"/>
          </w:tcPr>
          <w:p w:rsidR="00D61F0F" w:rsidRDefault="00D61F0F" w:rsidP="0027550C">
            <w:pPr>
              <w:rPr>
                <w:rFonts w:ascii="Times New Roman" w:hAnsi="Times New Roman" w:cs="Times New Roman"/>
                <w:b/>
                <w:sz w:val="24"/>
                <w:szCs w:val="24"/>
              </w:rPr>
            </w:pPr>
          </w:p>
          <w:p w:rsidR="00D61F0F" w:rsidRPr="00950612" w:rsidRDefault="00D61F0F" w:rsidP="0027550C">
            <w:pPr>
              <w:rPr>
                <w:rFonts w:ascii="Times New Roman" w:hAnsi="Times New Roman" w:cs="Times New Roman"/>
                <w:b/>
                <w:sz w:val="24"/>
                <w:szCs w:val="24"/>
              </w:rPr>
            </w:pPr>
            <w:r>
              <w:rPr>
                <w:rFonts w:ascii="Times New Roman" w:hAnsi="Times New Roman" w:cs="Times New Roman"/>
                <w:b/>
                <w:sz w:val="24"/>
                <w:szCs w:val="24"/>
              </w:rPr>
              <w:t>4ч</w:t>
            </w:r>
          </w:p>
        </w:tc>
      </w:tr>
      <w:tr w:rsidR="00D61F0F" w:rsidTr="0027550C">
        <w:tc>
          <w:tcPr>
            <w:tcW w:w="709" w:type="dxa"/>
            <w:vAlign w:val="center"/>
          </w:tcPr>
          <w:p w:rsidR="00D61F0F" w:rsidRPr="00950612" w:rsidRDefault="00D61F0F" w:rsidP="0027550C">
            <w:pPr>
              <w:jc w:val="center"/>
              <w:rPr>
                <w:rFonts w:ascii="Times New Roman" w:hAnsi="Times New Roman" w:cs="Times New Roman"/>
                <w:b/>
                <w:sz w:val="24"/>
                <w:szCs w:val="24"/>
              </w:rPr>
            </w:pPr>
            <w:r>
              <w:rPr>
                <w:rFonts w:ascii="Times New Roman" w:hAnsi="Times New Roman" w:cs="Times New Roman"/>
                <w:b/>
                <w:sz w:val="24"/>
                <w:szCs w:val="24"/>
              </w:rPr>
              <w:t>2</w:t>
            </w:r>
          </w:p>
        </w:tc>
        <w:tc>
          <w:tcPr>
            <w:tcW w:w="3544" w:type="dxa"/>
          </w:tcPr>
          <w:p w:rsidR="00D61F0F" w:rsidRDefault="00D61F0F" w:rsidP="0027550C">
            <w:pPr>
              <w:jc w:val="center"/>
              <w:rPr>
                <w:b/>
                <w:sz w:val="28"/>
                <w:szCs w:val="28"/>
              </w:rPr>
            </w:pPr>
          </w:p>
          <w:p w:rsidR="00D61F0F" w:rsidRDefault="00D61F0F" w:rsidP="0027550C">
            <w:pPr>
              <w:jc w:val="center"/>
              <w:rPr>
                <w:b/>
                <w:sz w:val="28"/>
                <w:szCs w:val="28"/>
              </w:rPr>
            </w:pPr>
            <w:r w:rsidRPr="005E7B6B">
              <w:rPr>
                <w:b/>
                <w:sz w:val="28"/>
                <w:szCs w:val="28"/>
              </w:rPr>
              <w:t>Музыкально-ритмические движения</w:t>
            </w:r>
          </w:p>
          <w:p w:rsidR="00D61F0F" w:rsidRPr="005E7B6B" w:rsidRDefault="00D61F0F" w:rsidP="0027550C">
            <w:pPr>
              <w:jc w:val="center"/>
              <w:rPr>
                <w:rFonts w:ascii="Times New Roman" w:hAnsi="Times New Roman" w:cs="Times New Roman"/>
                <w:b/>
                <w:sz w:val="28"/>
                <w:szCs w:val="28"/>
              </w:rPr>
            </w:pPr>
          </w:p>
        </w:tc>
        <w:tc>
          <w:tcPr>
            <w:tcW w:w="992" w:type="dxa"/>
          </w:tcPr>
          <w:p w:rsidR="00D61F0F" w:rsidRDefault="00D61F0F" w:rsidP="0027550C">
            <w:pPr>
              <w:rPr>
                <w:rFonts w:ascii="Times New Roman" w:hAnsi="Times New Roman" w:cs="Times New Roman"/>
                <w:b/>
                <w:sz w:val="24"/>
                <w:szCs w:val="24"/>
              </w:rPr>
            </w:pPr>
          </w:p>
          <w:p w:rsidR="00D61F0F" w:rsidRPr="00950612" w:rsidRDefault="00D61F0F" w:rsidP="0027550C">
            <w:pPr>
              <w:jc w:val="center"/>
              <w:rPr>
                <w:rFonts w:ascii="Times New Roman" w:hAnsi="Times New Roman" w:cs="Times New Roman"/>
                <w:b/>
                <w:sz w:val="24"/>
                <w:szCs w:val="24"/>
              </w:rPr>
            </w:pPr>
            <w:r>
              <w:rPr>
                <w:rFonts w:ascii="Times New Roman" w:hAnsi="Times New Roman" w:cs="Times New Roman"/>
                <w:b/>
                <w:sz w:val="24"/>
                <w:szCs w:val="24"/>
              </w:rPr>
              <w:t>11ч</w:t>
            </w:r>
          </w:p>
        </w:tc>
        <w:tc>
          <w:tcPr>
            <w:tcW w:w="850" w:type="dxa"/>
          </w:tcPr>
          <w:p w:rsidR="00D61F0F" w:rsidRDefault="00D61F0F" w:rsidP="0027550C">
            <w:pPr>
              <w:rPr>
                <w:rFonts w:ascii="Times New Roman" w:hAnsi="Times New Roman" w:cs="Times New Roman"/>
                <w:b/>
                <w:sz w:val="24"/>
                <w:szCs w:val="24"/>
              </w:rPr>
            </w:pPr>
          </w:p>
          <w:p w:rsidR="00D61F0F" w:rsidRPr="00950612" w:rsidRDefault="00D61F0F" w:rsidP="0027550C">
            <w:pPr>
              <w:rPr>
                <w:rFonts w:ascii="Times New Roman" w:hAnsi="Times New Roman" w:cs="Times New Roman"/>
                <w:b/>
                <w:sz w:val="24"/>
                <w:szCs w:val="24"/>
              </w:rPr>
            </w:pPr>
            <w:r>
              <w:rPr>
                <w:rFonts w:ascii="Times New Roman" w:hAnsi="Times New Roman" w:cs="Times New Roman"/>
                <w:b/>
                <w:sz w:val="24"/>
                <w:szCs w:val="24"/>
              </w:rPr>
              <w:t>2ч</w:t>
            </w:r>
          </w:p>
        </w:tc>
        <w:tc>
          <w:tcPr>
            <w:tcW w:w="993" w:type="dxa"/>
          </w:tcPr>
          <w:p w:rsidR="00D61F0F" w:rsidRDefault="00D61F0F" w:rsidP="0027550C">
            <w:pPr>
              <w:rPr>
                <w:rFonts w:ascii="Times New Roman" w:hAnsi="Times New Roman" w:cs="Times New Roman"/>
                <w:b/>
                <w:sz w:val="24"/>
                <w:szCs w:val="24"/>
              </w:rPr>
            </w:pPr>
          </w:p>
          <w:p w:rsidR="00D61F0F" w:rsidRPr="00950612" w:rsidRDefault="00D61F0F" w:rsidP="0027550C">
            <w:pPr>
              <w:rPr>
                <w:rFonts w:ascii="Times New Roman" w:hAnsi="Times New Roman" w:cs="Times New Roman"/>
                <w:b/>
                <w:sz w:val="24"/>
                <w:szCs w:val="24"/>
              </w:rPr>
            </w:pPr>
            <w:r>
              <w:rPr>
                <w:rFonts w:ascii="Times New Roman" w:hAnsi="Times New Roman" w:cs="Times New Roman"/>
                <w:b/>
                <w:sz w:val="24"/>
                <w:szCs w:val="24"/>
              </w:rPr>
              <w:t>3ч</w:t>
            </w:r>
          </w:p>
        </w:tc>
        <w:tc>
          <w:tcPr>
            <w:tcW w:w="992" w:type="dxa"/>
          </w:tcPr>
          <w:p w:rsidR="00D61F0F" w:rsidRDefault="00D61F0F" w:rsidP="0027550C">
            <w:pPr>
              <w:rPr>
                <w:rFonts w:ascii="Times New Roman" w:hAnsi="Times New Roman" w:cs="Times New Roman"/>
                <w:b/>
                <w:sz w:val="24"/>
                <w:szCs w:val="24"/>
              </w:rPr>
            </w:pPr>
          </w:p>
          <w:p w:rsidR="00D61F0F" w:rsidRPr="00950612" w:rsidRDefault="00D61F0F" w:rsidP="0027550C">
            <w:pPr>
              <w:rPr>
                <w:rFonts w:ascii="Times New Roman" w:hAnsi="Times New Roman" w:cs="Times New Roman"/>
                <w:b/>
                <w:sz w:val="24"/>
                <w:szCs w:val="24"/>
              </w:rPr>
            </w:pPr>
            <w:r>
              <w:rPr>
                <w:rFonts w:ascii="Times New Roman" w:hAnsi="Times New Roman" w:cs="Times New Roman"/>
                <w:b/>
                <w:sz w:val="24"/>
                <w:szCs w:val="24"/>
              </w:rPr>
              <w:t>3ч</w:t>
            </w:r>
          </w:p>
        </w:tc>
        <w:tc>
          <w:tcPr>
            <w:tcW w:w="850" w:type="dxa"/>
          </w:tcPr>
          <w:p w:rsidR="00D61F0F" w:rsidRDefault="00D61F0F" w:rsidP="0027550C">
            <w:pPr>
              <w:rPr>
                <w:rFonts w:ascii="Times New Roman" w:hAnsi="Times New Roman" w:cs="Times New Roman"/>
                <w:b/>
                <w:sz w:val="24"/>
                <w:szCs w:val="24"/>
              </w:rPr>
            </w:pPr>
          </w:p>
          <w:p w:rsidR="00D61F0F" w:rsidRPr="00950612" w:rsidRDefault="00D61F0F" w:rsidP="0027550C">
            <w:pPr>
              <w:rPr>
                <w:rFonts w:ascii="Times New Roman" w:hAnsi="Times New Roman" w:cs="Times New Roman"/>
                <w:b/>
                <w:sz w:val="24"/>
                <w:szCs w:val="24"/>
              </w:rPr>
            </w:pPr>
            <w:r>
              <w:rPr>
                <w:rFonts w:ascii="Times New Roman" w:hAnsi="Times New Roman" w:cs="Times New Roman"/>
                <w:b/>
                <w:sz w:val="24"/>
                <w:szCs w:val="24"/>
              </w:rPr>
              <w:t>3ч</w:t>
            </w:r>
          </w:p>
        </w:tc>
      </w:tr>
      <w:tr w:rsidR="00D61F0F" w:rsidTr="0027550C">
        <w:tc>
          <w:tcPr>
            <w:tcW w:w="709" w:type="dxa"/>
            <w:vAlign w:val="center"/>
          </w:tcPr>
          <w:p w:rsidR="00D61F0F" w:rsidRPr="00950612" w:rsidRDefault="00D61F0F" w:rsidP="0027550C">
            <w:pPr>
              <w:jc w:val="center"/>
              <w:rPr>
                <w:rFonts w:ascii="Times New Roman" w:hAnsi="Times New Roman" w:cs="Times New Roman"/>
                <w:b/>
                <w:sz w:val="24"/>
                <w:szCs w:val="24"/>
              </w:rPr>
            </w:pPr>
            <w:r>
              <w:rPr>
                <w:rFonts w:ascii="Times New Roman" w:hAnsi="Times New Roman" w:cs="Times New Roman"/>
                <w:b/>
                <w:sz w:val="24"/>
                <w:szCs w:val="24"/>
              </w:rPr>
              <w:t>3</w:t>
            </w:r>
          </w:p>
        </w:tc>
        <w:tc>
          <w:tcPr>
            <w:tcW w:w="3544" w:type="dxa"/>
          </w:tcPr>
          <w:p w:rsidR="00D61F0F" w:rsidRDefault="00D61F0F" w:rsidP="0027550C">
            <w:pPr>
              <w:jc w:val="center"/>
              <w:rPr>
                <w:b/>
                <w:sz w:val="28"/>
                <w:szCs w:val="28"/>
              </w:rPr>
            </w:pPr>
          </w:p>
          <w:p w:rsidR="00D61F0F" w:rsidRDefault="00D61F0F" w:rsidP="0027550C">
            <w:pPr>
              <w:jc w:val="center"/>
              <w:rPr>
                <w:b/>
                <w:sz w:val="28"/>
                <w:szCs w:val="28"/>
              </w:rPr>
            </w:pPr>
            <w:r w:rsidRPr="005E7B6B">
              <w:rPr>
                <w:b/>
                <w:sz w:val="28"/>
                <w:szCs w:val="28"/>
              </w:rPr>
              <w:t>Игра на музыкальных инструментах</w:t>
            </w:r>
          </w:p>
          <w:p w:rsidR="00D61F0F" w:rsidRPr="005E7B6B" w:rsidRDefault="00D61F0F" w:rsidP="0027550C">
            <w:pPr>
              <w:jc w:val="center"/>
              <w:rPr>
                <w:rFonts w:ascii="Times New Roman" w:hAnsi="Times New Roman" w:cs="Times New Roman"/>
                <w:b/>
                <w:sz w:val="28"/>
                <w:szCs w:val="28"/>
              </w:rPr>
            </w:pPr>
          </w:p>
        </w:tc>
        <w:tc>
          <w:tcPr>
            <w:tcW w:w="992" w:type="dxa"/>
          </w:tcPr>
          <w:p w:rsidR="00D61F0F" w:rsidRDefault="00D61F0F" w:rsidP="0027550C">
            <w:pPr>
              <w:rPr>
                <w:rFonts w:ascii="Times New Roman" w:hAnsi="Times New Roman" w:cs="Times New Roman"/>
                <w:b/>
                <w:sz w:val="24"/>
                <w:szCs w:val="24"/>
              </w:rPr>
            </w:pPr>
          </w:p>
          <w:p w:rsidR="00D61F0F" w:rsidRDefault="00D61F0F" w:rsidP="0027550C">
            <w:pPr>
              <w:rPr>
                <w:rFonts w:ascii="Times New Roman" w:hAnsi="Times New Roman" w:cs="Times New Roman"/>
                <w:b/>
                <w:sz w:val="24"/>
                <w:szCs w:val="24"/>
              </w:rPr>
            </w:pPr>
          </w:p>
          <w:p w:rsidR="00D61F0F" w:rsidRPr="00950612" w:rsidRDefault="00D61F0F" w:rsidP="0027550C">
            <w:pPr>
              <w:jc w:val="center"/>
              <w:rPr>
                <w:rFonts w:ascii="Times New Roman" w:hAnsi="Times New Roman" w:cs="Times New Roman"/>
                <w:b/>
                <w:sz w:val="24"/>
                <w:szCs w:val="24"/>
              </w:rPr>
            </w:pPr>
            <w:r>
              <w:rPr>
                <w:rFonts w:ascii="Times New Roman" w:hAnsi="Times New Roman" w:cs="Times New Roman"/>
                <w:b/>
                <w:sz w:val="24"/>
                <w:szCs w:val="24"/>
              </w:rPr>
              <w:t>9ч</w:t>
            </w:r>
          </w:p>
        </w:tc>
        <w:tc>
          <w:tcPr>
            <w:tcW w:w="850" w:type="dxa"/>
          </w:tcPr>
          <w:p w:rsidR="00D61F0F" w:rsidRDefault="00D61F0F" w:rsidP="0027550C">
            <w:pPr>
              <w:rPr>
                <w:rFonts w:ascii="Times New Roman" w:hAnsi="Times New Roman" w:cs="Times New Roman"/>
                <w:b/>
                <w:sz w:val="24"/>
                <w:szCs w:val="24"/>
              </w:rPr>
            </w:pPr>
          </w:p>
          <w:p w:rsidR="00D61F0F" w:rsidRDefault="00D61F0F" w:rsidP="0027550C">
            <w:pPr>
              <w:rPr>
                <w:rFonts w:ascii="Times New Roman" w:hAnsi="Times New Roman" w:cs="Times New Roman"/>
                <w:b/>
                <w:sz w:val="24"/>
                <w:szCs w:val="24"/>
              </w:rPr>
            </w:pPr>
          </w:p>
          <w:p w:rsidR="00D61F0F" w:rsidRPr="00950612" w:rsidRDefault="00D61F0F" w:rsidP="0027550C">
            <w:pPr>
              <w:rPr>
                <w:rFonts w:ascii="Times New Roman" w:hAnsi="Times New Roman" w:cs="Times New Roman"/>
                <w:b/>
                <w:sz w:val="24"/>
                <w:szCs w:val="24"/>
              </w:rPr>
            </w:pPr>
            <w:r>
              <w:rPr>
                <w:rFonts w:ascii="Times New Roman" w:hAnsi="Times New Roman" w:cs="Times New Roman"/>
                <w:b/>
                <w:sz w:val="24"/>
                <w:szCs w:val="24"/>
              </w:rPr>
              <w:t>3ч</w:t>
            </w:r>
          </w:p>
        </w:tc>
        <w:tc>
          <w:tcPr>
            <w:tcW w:w="993" w:type="dxa"/>
          </w:tcPr>
          <w:p w:rsidR="00D61F0F" w:rsidRDefault="00D61F0F" w:rsidP="0027550C">
            <w:pPr>
              <w:rPr>
                <w:rFonts w:ascii="Times New Roman" w:hAnsi="Times New Roman" w:cs="Times New Roman"/>
                <w:b/>
                <w:sz w:val="24"/>
                <w:szCs w:val="24"/>
              </w:rPr>
            </w:pPr>
          </w:p>
          <w:p w:rsidR="00D61F0F" w:rsidRDefault="00D61F0F" w:rsidP="0027550C">
            <w:pPr>
              <w:rPr>
                <w:rFonts w:ascii="Times New Roman" w:hAnsi="Times New Roman" w:cs="Times New Roman"/>
                <w:b/>
                <w:sz w:val="24"/>
                <w:szCs w:val="24"/>
              </w:rPr>
            </w:pPr>
          </w:p>
          <w:p w:rsidR="00D61F0F" w:rsidRPr="00950612" w:rsidRDefault="00D61F0F" w:rsidP="0027550C">
            <w:pPr>
              <w:rPr>
                <w:rFonts w:ascii="Times New Roman" w:hAnsi="Times New Roman" w:cs="Times New Roman"/>
                <w:b/>
                <w:sz w:val="24"/>
                <w:szCs w:val="24"/>
              </w:rPr>
            </w:pPr>
            <w:r>
              <w:rPr>
                <w:rFonts w:ascii="Times New Roman" w:hAnsi="Times New Roman" w:cs="Times New Roman"/>
                <w:b/>
                <w:sz w:val="24"/>
                <w:szCs w:val="24"/>
              </w:rPr>
              <w:t>2ч</w:t>
            </w:r>
          </w:p>
        </w:tc>
        <w:tc>
          <w:tcPr>
            <w:tcW w:w="992" w:type="dxa"/>
          </w:tcPr>
          <w:p w:rsidR="00D61F0F" w:rsidRDefault="00D61F0F" w:rsidP="0027550C">
            <w:pPr>
              <w:rPr>
                <w:rFonts w:ascii="Times New Roman" w:hAnsi="Times New Roman" w:cs="Times New Roman"/>
                <w:b/>
                <w:sz w:val="24"/>
                <w:szCs w:val="24"/>
              </w:rPr>
            </w:pPr>
          </w:p>
          <w:p w:rsidR="00D61F0F" w:rsidRDefault="00D61F0F" w:rsidP="0027550C">
            <w:pPr>
              <w:rPr>
                <w:rFonts w:ascii="Times New Roman" w:hAnsi="Times New Roman" w:cs="Times New Roman"/>
                <w:b/>
                <w:sz w:val="24"/>
                <w:szCs w:val="24"/>
              </w:rPr>
            </w:pPr>
          </w:p>
          <w:p w:rsidR="00D61F0F" w:rsidRPr="00950612" w:rsidRDefault="00D61F0F" w:rsidP="0027550C">
            <w:pPr>
              <w:rPr>
                <w:rFonts w:ascii="Times New Roman" w:hAnsi="Times New Roman" w:cs="Times New Roman"/>
                <w:b/>
                <w:sz w:val="24"/>
                <w:szCs w:val="24"/>
              </w:rPr>
            </w:pPr>
            <w:r>
              <w:rPr>
                <w:rFonts w:ascii="Times New Roman" w:hAnsi="Times New Roman" w:cs="Times New Roman"/>
                <w:b/>
                <w:sz w:val="24"/>
                <w:szCs w:val="24"/>
              </w:rPr>
              <w:t>2ч</w:t>
            </w:r>
          </w:p>
        </w:tc>
        <w:tc>
          <w:tcPr>
            <w:tcW w:w="850" w:type="dxa"/>
          </w:tcPr>
          <w:p w:rsidR="00D61F0F" w:rsidRDefault="00D61F0F" w:rsidP="0027550C">
            <w:pPr>
              <w:rPr>
                <w:rFonts w:ascii="Times New Roman" w:hAnsi="Times New Roman" w:cs="Times New Roman"/>
                <w:b/>
                <w:sz w:val="24"/>
                <w:szCs w:val="24"/>
              </w:rPr>
            </w:pPr>
          </w:p>
          <w:p w:rsidR="00D61F0F" w:rsidRDefault="00D61F0F" w:rsidP="0027550C">
            <w:pPr>
              <w:rPr>
                <w:rFonts w:ascii="Times New Roman" w:hAnsi="Times New Roman" w:cs="Times New Roman"/>
                <w:b/>
                <w:sz w:val="24"/>
                <w:szCs w:val="24"/>
              </w:rPr>
            </w:pPr>
          </w:p>
          <w:p w:rsidR="00D61F0F" w:rsidRPr="00950612" w:rsidRDefault="00D61F0F" w:rsidP="0027550C">
            <w:pPr>
              <w:rPr>
                <w:rFonts w:ascii="Times New Roman" w:hAnsi="Times New Roman" w:cs="Times New Roman"/>
                <w:b/>
                <w:sz w:val="24"/>
                <w:szCs w:val="24"/>
              </w:rPr>
            </w:pPr>
            <w:r>
              <w:rPr>
                <w:rFonts w:ascii="Times New Roman" w:hAnsi="Times New Roman" w:cs="Times New Roman"/>
                <w:b/>
                <w:sz w:val="24"/>
                <w:szCs w:val="24"/>
              </w:rPr>
              <w:t>2</w:t>
            </w:r>
          </w:p>
        </w:tc>
      </w:tr>
      <w:tr w:rsidR="00D61F0F" w:rsidTr="0027550C">
        <w:tc>
          <w:tcPr>
            <w:tcW w:w="4253" w:type="dxa"/>
            <w:gridSpan w:val="2"/>
          </w:tcPr>
          <w:p w:rsidR="00D61F0F" w:rsidRPr="00880A2E" w:rsidRDefault="00D61F0F" w:rsidP="0027550C">
            <w:pPr>
              <w:jc w:val="right"/>
              <w:rPr>
                <w:rFonts w:ascii="Times New Roman" w:hAnsi="Times New Roman" w:cs="Times New Roman"/>
                <w:sz w:val="24"/>
                <w:szCs w:val="24"/>
              </w:rPr>
            </w:pPr>
            <w:r>
              <w:rPr>
                <w:rFonts w:ascii="Times New Roman" w:hAnsi="Times New Roman" w:cs="Times New Roman"/>
                <w:sz w:val="24"/>
                <w:szCs w:val="24"/>
              </w:rPr>
              <w:t>Всего</w:t>
            </w:r>
          </w:p>
        </w:tc>
        <w:tc>
          <w:tcPr>
            <w:tcW w:w="992" w:type="dxa"/>
          </w:tcPr>
          <w:p w:rsidR="00D61F0F" w:rsidRPr="00950612" w:rsidRDefault="00D61F0F" w:rsidP="0027550C">
            <w:pPr>
              <w:jc w:val="center"/>
              <w:rPr>
                <w:rFonts w:ascii="Times New Roman" w:hAnsi="Times New Roman" w:cs="Times New Roman"/>
                <w:b/>
                <w:sz w:val="24"/>
                <w:szCs w:val="24"/>
              </w:rPr>
            </w:pPr>
            <w:r>
              <w:rPr>
                <w:rFonts w:ascii="Times New Roman" w:hAnsi="Times New Roman" w:cs="Times New Roman"/>
                <w:b/>
                <w:sz w:val="24"/>
                <w:szCs w:val="24"/>
              </w:rPr>
              <w:t>35ч</w:t>
            </w:r>
          </w:p>
        </w:tc>
        <w:tc>
          <w:tcPr>
            <w:tcW w:w="850" w:type="dxa"/>
          </w:tcPr>
          <w:p w:rsidR="00D61F0F" w:rsidRDefault="00D61F0F" w:rsidP="0027550C">
            <w:pPr>
              <w:jc w:val="center"/>
              <w:rPr>
                <w:rFonts w:ascii="Times New Roman" w:hAnsi="Times New Roman" w:cs="Times New Roman"/>
                <w:b/>
                <w:sz w:val="24"/>
                <w:szCs w:val="24"/>
              </w:rPr>
            </w:pPr>
            <w:r>
              <w:rPr>
                <w:rFonts w:ascii="Times New Roman" w:hAnsi="Times New Roman" w:cs="Times New Roman"/>
                <w:b/>
                <w:sz w:val="24"/>
                <w:szCs w:val="24"/>
              </w:rPr>
              <w:t>8ч</w:t>
            </w:r>
          </w:p>
        </w:tc>
        <w:tc>
          <w:tcPr>
            <w:tcW w:w="993" w:type="dxa"/>
          </w:tcPr>
          <w:p w:rsidR="00D61F0F" w:rsidRPr="00950612" w:rsidRDefault="00D61F0F" w:rsidP="0027550C">
            <w:pPr>
              <w:jc w:val="center"/>
              <w:rPr>
                <w:rFonts w:ascii="Times New Roman" w:hAnsi="Times New Roman" w:cs="Times New Roman"/>
                <w:b/>
                <w:sz w:val="24"/>
                <w:szCs w:val="24"/>
              </w:rPr>
            </w:pPr>
            <w:r>
              <w:rPr>
                <w:rFonts w:ascii="Times New Roman" w:hAnsi="Times New Roman" w:cs="Times New Roman"/>
                <w:b/>
                <w:sz w:val="24"/>
                <w:szCs w:val="24"/>
              </w:rPr>
              <w:t>8ч</w:t>
            </w:r>
          </w:p>
        </w:tc>
        <w:tc>
          <w:tcPr>
            <w:tcW w:w="992" w:type="dxa"/>
          </w:tcPr>
          <w:p w:rsidR="00D61F0F" w:rsidRPr="00950612" w:rsidRDefault="00D61F0F" w:rsidP="0027550C">
            <w:pPr>
              <w:jc w:val="center"/>
              <w:rPr>
                <w:rFonts w:ascii="Times New Roman" w:hAnsi="Times New Roman" w:cs="Times New Roman"/>
                <w:b/>
                <w:sz w:val="24"/>
                <w:szCs w:val="24"/>
              </w:rPr>
            </w:pPr>
            <w:r>
              <w:rPr>
                <w:rFonts w:ascii="Times New Roman" w:hAnsi="Times New Roman" w:cs="Times New Roman"/>
                <w:b/>
                <w:sz w:val="24"/>
                <w:szCs w:val="24"/>
              </w:rPr>
              <w:t>10ч</w:t>
            </w:r>
          </w:p>
        </w:tc>
        <w:tc>
          <w:tcPr>
            <w:tcW w:w="850" w:type="dxa"/>
          </w:tcPr>
          <w:p w:rsidR="00D61F0F" w:rsidRDefault="00D61F0F" w:rsidP="0027550C">
            <w:pPr>
              <w:jc w:val="center"/>
              <w:rPr>
                <w:rFonts w:ascii="Times New Roman" w:hAnsi="Times New Roman" w:cs="Times New Roman"/>
                <w:b/>
                <w:sz w:val="24"/>
                <w:szCs w:val="24"/>
              </w:rPr>
            </w:pPr>
            <w:r>
              <w:rPr>
                <w:rFonts w:ascii="Times New Roman" w:hAnsi="Times New Roman" w:cs="Times New Roman"/>
                <w:b/>
                <w:sz w:val="24"/>
                <w:szCs w:val="24"/>
              </w:rPr>
              <w:t>9ч</w:t>
            </w:r>
          </w:p>
          <w:p w:rsidR="00D61F0F" w:rsidRPr="00950612" w:rsidRDefault="00D61F0F" w:rsidP="0027550C">
            <w:pPr>
              <w:jc w:val="center"/>
              <w:rPr>
                <w:rFonts w:ascii="Times New Roman" w:hAnsi="Times New Roman" w:cs="Times New Roman"/>
                <w:b/>
                <w:sz w:val="24"/>
                <w:szCs w:val="24"/>
              </w:rPr>
            </w:pPr>
          </w:p>
        </w:tc>
      </w:tr>
    </w:tbl>
    <w:p w:rsidR="00D61F0F" w:rsidRDefault="00D61F0F" w:rsidP="00D61F0F">
      <w:pPr>
        <w:spacing w:after="0" w:line="240" w:lineRule="auto"/>
        <w:jc w:val="center"/>
        <w:rPr>
          <w:rFonts w:ascii="Times New Roman,Bold" w:hAnsi="Times New Roman,Bold" w:cs="Times New Roman,Bold"/>
          <w:b/>
          <w:bCs/>
          <w:sz w:val="28"/>
          <w:szCs w:val="28"/>
        </w:rPr>
      </w:pPr>
    </w:p>
    <w:p w:rsidR="00D61F0F" w:rsidRDefault="00D61F0F" w:rsidP="00D61F0F">
      <w:pPr>
        <w:spacing w:after="0" w:line="240" w:lineRule="auto"/>
        <w:jc w:val="center"/>
        <w:rPr>
          <w:rFonts w:ascii="Times New Roman,Bold" w:hAnsi="Times New Roman,Bold" w:cs="Times New Roman,Bold"/>
          <w:b/>
          <w:bCs/>
          <w:sz w:val="28"/>
          <w:szCs w:val="28"/>
        </w:rPr>
      </w:pPr>
    </w:p>
    <w:p w:rsidR="00D61F0F" w:rsidRDefault="00D61F0F" w:rsidP="00D61F0F">
      <w:pPr>
        <w:spacing w:after="0" w:line="240" w:lineRule="auto"/>
        <w:jc w:val="center"/>
        <w:rPr>
          <w:rFonts w:ascii="Times New Roman,Bold" w:hAnsi="Times New Roman,Bold" w:cs="Times New Roman,Bold"/>
          <w:b/>
          <w:bCs/>
          <w:sz w:val="28"/>
          <w:szCs w:val="28"/>
        </w:rPr>
      </w:pPr>
    </w:p>
    <w:p w:rsidR="00D61F0F" w:rsidRDefault="00D61F0F" w:rsidP="00D61F0F">
      <w:pPr>
        <w:spacing w:after="0" w:line="240" w:lineRule="auto"/>
        <w:jc w:val="center"/>
        <w:rPr>
          <w:rFonts w:ascii="Times New Roman,Bold" w:hAnsi="Times New Roman,Bold" w:cs="Times New Roman,Bold"/>
          <w:b/>
          <w:bCs/>
          <w:sz w:val="28"/>
          <w:szCs w:val="28"/>
        </w:rPr>
      </w:pPr>
    </w:p>
    <w:p w:rsidR="00D61F0F" w:rsidRPr="00755441" w:rsidRDefault="00D61F0F" w:rsidP="00D61F0F">
      <w:pPr>
        <w:spacing w:after="0" w:line="240" w:lineRule="auto"/>
        <w:jc w:val="center"/>
        <w:rPr>
          <w:rFonts w:ascii="Times New Roman,Bold" w:hAnsi="Times New Roman,Bold" w:cs="Times New Roman,Bold"/>
          <w:b/>
          <w:bCs/>
          <w:sz w:val="28"/>
          <w:szCs w:val="28"/>
        </w:rPr>
      </w:pPr>
      <w:r>
        <w:rPr>
          <w:rFonts w:ascii="Times New Roman,Bold" w:hAnsi="Times New Roman,Bold" w:cs="Times New Roman,Bold"/>
          <w:b/>
          <w:bCs/>
          <w:sz w:val="28"/>
          <w:szCs w:val="28"/>
        </w:rPr>
        <w:t>3</w:t>
      </w:r>
      <w:r w:rsidRPr="00755441">
        <w:rPr>
          <w:rFonts w:ascii="Times New Roman,Bold" w:hAnsi="Times New Roman,Bold" w:cs="Times New Roman,Bold"/>
          <w:b/>
          <w:bCs/>
          <w:sz w:val="28"/>
          <w:szCs w:val="28"/>
        </w:rPr>
        <w:t>.</w:t>
      </w:r>
      <w:r>
        <w:rPr>
          <w:rFonts w:ascii="Times New Roman,Bold" w:hAnsi="Times New Roman,Bold" w:cs="Times New Roman,Bold"/>
          <w:b/>
          <w:bCs/>
          <w:sz w:val="28"/>
          <w:szCs w:val="28"/>
        </w:rPr>
        <w:t xml:space="preserve"> Календарно-т</w:t>
      </w:r>
      <w:r w:rsidRPr="00755441">
        <w:rPr>
          <w:rFonts w:ascii="Times New Roman,Bold" w:hAnsi="Times New Roman,Bold" w:cs="Times New Roman,Bold"/>
          <w:b/>
          <w:bCs/>
          <w:sz w:val="28"/>
          <w:szCs w:val="28"/>
        </w:rPr>
        <w:t xml:space="preserve">ематическое планирование </w:t>
      </w:r>
    </w:p>
    <w:p w:rsidR="00D61F0F" w:rsidRDefault="00D61F0F" w:rsidP="00D61F0F">
      <w:pPr>
        <w:spacing w:after="0" w:line="240" w:lineRule="auto"/>
        <w:jc w:val="center"/>
        <w:rPr>
          <w:rFonts w:ascii="Times New Roman,Bold" w:hAnsi="Times New Roman,Bold" w:cs="Times New Roman,Bold"/>
          <w:b/>
          <w:bCs/>
          <w:sz w:val="32"/>
          <w:szCs w:val="32"/>
        </w:rPr>
      </w:pPr>
      <w:r w:rsidRPr="00755441">
        <w:rPr>
          <w:rFonts w:ascii="Times New Roman,Bold" w:hAnsi="Times New Roman,Bold" w:cs="Times New Roman,Bold"/>
          <w:b/>
          <w:bCs/>
          <w:sz w:val="28"/>
          <w:szCs w:val="28"/>
        </w:rPr>
        <w:t>по предмету «Музыка и движение</w:t>
      </w:r>
      <w:r>
        <w:rPr>
          <w:rFonts w:ascii="Times New Roman,Bold" w:hAnsi="Times New Roman,Bold" w:cs="Times New Roman,Bold"/>
          <w:b/>
          <w:bCs/>
          <w:sz w:val="32"/>
          <w:szCs w:val="32"/>
        </w:rPr>
        <w:t>»</w:t>
      </w:r>
    </w:p>
    <w:p w:rsidR="00D61F0F" w:rsidRDefault="00D61F0F" w:rsidP="00D61F0F">
      <w:pPr>
        <w:spacing w:after="0" w:line="240" w:lineRule="auto"/>
        <w:jc w:val="center"/>
        <w:rPr>
          <w:rFonts w:ascii="Times New Roman,Bold" w:hAnsi="Times New Roman,Bold" w:cs="Times New Roman,Bold"/>
          <w:b/>
          <w:bCs/>
          <w:sz w:val="32"/>
          <w:szCs w:val="32"/>
        </w:rPr>
      </w:pPr>
    </w:p>
    <w:tbl>
      <w:tblPr>
        <w:tblStyle w:val="a6"/>
        <w:tblW w:w="14743" w:type="dxa"/>
        <w:tblInd w:w="-601" w:type="dxa"/>
        <w:tblLayout w:type="fixed"/>
        <w:tblLook w:val="04A0" w:firstRow="1" w:lastRow="0" w:firstColumn="1" w:lastColumn="0" w:noHBand="0" w:noVBand="1"/>
      </w:tblPr>
      <w:tblGrid>
        <w:gridCol w:w="705"/>
        <w:gridCol w:w="1559"/>
        <w:gridCol w:w="1699"/>
        <w:gridCol w:w="1991"/>
        <w:gridCol w:w="2835"/>
        <w:gridCol w:w="2552"/>
        <w:gridCol w:w="1984"/>
        <w:gridCol w:w="1418"/>
      </w:tblGrid>
      <w:tr w:rsidR="00D61F0F" w:rsidTr="0027550C">
        <w:trPr>
          <w:trHeight w:val="390"/>
        </w:trPr>
        <w:tc>
          <w:tcPr>
            <w:tcW w:w="705" w:type="dxa"/>
            <w:vMerge w:val="restart"/>
          </w:tcPr>
          <w:p w:rsidR="00D61F0F" w:rsidRPr="0087181C" w:rsidRDefault="00D61F0F" w:rsidP="0027550C">
            <w:pPr>
              <w:jc w:val="center"/>
              <w:rPr>
                <w:rFonts w:ascii="Times New Roman" w:hAnsi="Times New Roman" w:cs="Times New Roman"/>
                <w:b/>
                <w:bCs/>
                <w:sz w:val="24"/>
                <w:szCs w:val="24"/>
              </w:rPr>
            </w:pPr>
          </w:p>
          <w:p w:rsidR="00D61F0F" w:rsidRDefault="00D61F0F" w:rsidP="0027550C">
            <w:pPr>
              <w:jc w:val="center"/>
              <w:rPr>
                <w:rFonts w:ascii="Times New Roman" w:hAnsi="Times New Roman" w:cs="Times New Roman"/>
                <w:b/>
                <w:bCs/>
                <w:sz w:val="24"/>
                <w:szCs w:val="24"/>
              </w:rPr>
            </w:pPr>
            <w:r>
              <w:rPr>
                <w:rFonts w:ascii="Times New Roman" w:hAnsi="Times New Roman" w:cs="Times New Roman"/>
                <w:b/>
                <w:bCs/>
                <w:sz w:val="24"/>
                <w:szCs w:val="24"/>
              </w:rPr>
              <w:t>№</w:t>
            </w:r>
          </w:p>
          <w:p w:rsidR="00D61F0F" w:rsidRPr="0087181C" w:rsidRDefault="00D61F0F" w:rsidP="0027550C">
            <w:pPr>
              <w:jc w:val="center"/>
              <w:rPr>
                <w:rFonts w:ascii="Times New Roman" w:hAnsi="Times New Roman" w:cs="Times New Roman"/>
                <w:b/>
                <w:bCs/>
                <w:sz w:val="24"/>
                <w:szCs w:val="24"/>
              </w:rPr>
            </w:pPr>
            <w:r>
              <w:rPr>
                <w:rFonts w:ascii="Times New Roman" w:hAnsi="Times New Roman" w:cs="Times New Roman"/>
                <w:b/>
                <w:bCs/>
                <w:sz w:val="24"/>
                <w:szCs w:val="24"/>
              </w:rPr>
              <w:t>урока</w:t>
            </w:r>
          </w:p>
        </w:tc>
        <w:tc>
          <w:tcPr>
            <w:tcW w:w="1559" w:type="dxa"/>
            <w:vMerge w:val="restart"/>
            <w:vAlign w:val="center"/>
          </w:tcPr>
          <w:p w:rsidR="00D61F0F" w:rsidRPr="0087181C" w:rsidRDefault="00D61F0F" w:rsidP="0027550C">
            <w:pPr>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1699" w:type="dxa"/>
            <w:vMerge w:val="restart"/>
            <w:vAlign w:val="center"/>
          </w:tcPr>
          <w:p w:rsidR="00D61F0F" w:rsidRDefault="00D61F0F" w:rsidP="0027550C">
            <w:pPr>
              <w:jc w:val="center"/>
              <w:rPr>
                <w:rFonts w:ascii="Times New Roman" w:hAnsi="Times New Roman" w:cs="Times New Roman"/>
                <w:b/>
                <w:bCs/>
                <w:sz w:val="24"/>
                <w:szCs w:val="24"/>
              </w:rPr>
            </w:pPr>
            <w:r>
              <w:rPr>
                <w:rFonts w:ascii="Times New Roman" w:hAnsi="Times New Roman" w:cs="Times New Roman"/>
                <w:b/>
                <w:bCs/>
                <w:sz w:val="24"/>
                <w:szCs w:val="24"/>
              </w:rPr>
              <w:t>Тип</w:t>
            </w:r>
          </w:p>
          <w:p w:rsidR="00D61F0F" w:rsidRPr="0087181C" w:rsidRDefault="00D61F0F" w:rsidP="0027550C">
            <w:pPr>
              <w:jc w:val="center"/>
              <w:rPr>
                <w:rFonts w:ascii="Times New Roman" w:hAnsi="Times New Roman" w:cs="Times New Roman"/>
                <w:b/>
                <w:bCs/>
                <w:sz w:val="24"/>
                <w:szCs w:val="24"/>
              </w:rPr>
            </w:pPr>
            <w:r>
              <w:rPr>
                <w:rFonts w:ascii="Times New Roman" w:hAnsi="Times New Roman" w:cs="Times New Roman"/>
                <w:b/>
                <w:bCs/>
                <w:sz w:val="24"/>
                <w:szCs w:val="24"/>
              </w:rPr>
              <w:t>урока</w:t>
            </w:r>
          </w:p>
        </w:tc>
        <w:tc>
          <w:tcPr>
            <w:tcW w:w="1991" w:type="dxa"/>
            <w:vMerge w:val="restart"/>
            <w:vAlign w:val="center"/>
          </w:tcPr>
          <w:p w:rsidR="00D61F0F" w:rsidRPr="0087181C" w:rsidRDefault="00D61F0F" w:rsidP="0027550C">
            <w:pPr>
              <w:jc w:val="center"/>
              <w:rPr>
                <w:rFonts w:ascii="Times New Roman" w:hAnsi="Times New Roman" w:cs="Times New Roman"/>
                <w:b/>
                <w:bCs/>
                <w:sz w:val="24"/>
                <w:szCs w:val="24"/>
              </w:rPr>
            </w:pPr>
            <w:r>
              <w:rPr>
                <w:rFonts w:ascii="Times New Roman" w:hAnsi="Times New Roman" w:cs="Times New Roman"/>
                <w:b/>
                <w:bCs/>
                <w:sz w:val="24"/>
                <w:szCs w:val="24"/>
              </w:rPr>
              <w:t>Технологии</w:t>
            </w:r>
          </w:p>
        </w:tc>
        <w:tc>
          <w:tcPr>
            <w:tcW w:w="2835" w:type="dxa"/>
            <w:vMerge w:val="restart"/>
            <w:vAlign w:val="center"/>
          </w:tcPr>
          <w:p w:rsidR="00D61F0F" w:rsidRPr="0087181C" w:rsidRDefault="00D61F0F" w:rsidP="0027550C">
            <w:pPr>
              <w:jc w:val="center"/>
              <w:rPr>
                <w:rFonts w:ascii="Times New Roman" w:hAnsi="Times New Roman" w:cs="Times New Roman"/>
                <w:b/>
                <w:bCs/>
                <w:sz w:val="24"/>
                <w:szCs w:val="24"/>
              </w:rPr>
            </w:pPr>
            <w:r>
              <w:rPr>
                <w:rFonts w:ascii="Times New Roman" w:hAnsi="Times New Roman" w:cs="Times New Roman"/>
                <w:b/>
                <w:bCs/>
                <w:sz w:val="24"/>
                <w:szCs w:val="24"/>
              </w:rPr>
              <w:t>Цели урока</w:t>
            </w:r>
          </w:p>
        </w:tc>
        <w:tc>
          <w:tcPr>
            <w:tcW w:w="2552" w:type="dxa"/>
            <w:vMerge w:val="restart"/>
            <w:vAlign w:val="center"/>
          </w:tcPr>
          <w:p w:rsidR="00D61F0F" w:rsidRPr="0087181C" w:rsidRDefault="00D61F0F" w:rsidP="0027550C">
            <w:pPr>
              <w:ind w:left="-108" w:right="-108"/>
              <w:jc w:val="center"/>
              <w:rPr>
                <w:rFonts w:ascii="Times New Roman" w:hAnsi="Times New Roman" w:cs="Times New Roman"/>
                <w:b/>
                <w:bCs/>
                <w:sz w:val="24"/>
                <w:szCs w:val="24"/>
              </w:rPr>
            </w:pPr>
            <w:r>
              <w:rPr>
                <w:rFonts w:ascii="Times New Roman" w:hAnsi="Times New Roman" w:cs="Times New Roman"/>
                <w:b/>
                <w:bCs/>
                <w:sz w:val="24"/>
                <w:szCs w:val="24"/>
              </w:rPr>
              <w:t>Виды деятельности</w:t>
            </w:r>
          </w:p>
        </w:tc>
        <w:tc>
          <w:tcPr>
            <w:tcW w:w="3402" w:type="dxa"/>
            <w:gridSpan w:val="2"/>
            <w:tcBorders>
              <w:bottom w:val="nil"/>
            </w:tcBorders>
            <w:vAlign w:val="center"/>
          </w:tcPr>
          <w:p w:rsidR="00D61F0F" w:rsidRPr="0087181C" w:rsidRDefault="00D61F0F" w:rsidP="0027550C">
            <w:pPr>
              <w:jc w:val="center"/>
              <w:rPr>
                <w:rFonts w:ascii="Times New Roman" w:hAnsi="Times New Roman" w:cs="Times New Roman"/>
                <w:b/>
                <w:bCs/>
                <w:sz w:val="24"/>
                <w:szCs w:val="24"/>
              </w:rPr>
            </w:pPr>
            <w:r>
              <w:rPr>
                <w:rFonts w:ascii="Times New Roman" w:hAnsi="Times New Roman" w:cs="Times New Roman"/>
                <w:b/>
                <w:bCs/>
                <w:sz w:val="24"/>
                <w:szCs w:val="24"/>
              </w:rPr>
              <w:t>Дата</w:t>
            </w:r>
          </w:p>
        </w:tc>
      </w:tr>
      <w:tr w:rsidR="00D61F0F" w:rsidTr="0027550C">
        <w:trPr>
          <w:trHeight w:val="196"/>
        </w:trPr>
        <w:tc>
          <w:tcPr>
            <w:tcW w:w="705" w:type="dxa"/>
            <w:vMerge/>
          </w:tcPr>
          <w:p w:rsidR="00D61F0F" w:rsidRPr="0087181C" w:rsidRDefault="00D61F0F" w:rsidP="0027550C">
            <w:pPr>
              <w:rPr>
                <w:rFonts w:ascii="Times New Roman" w:hAnsi="Times New Roman" w:cs="Times New Roman"/>
                <w:b/>
                <w:bCs/>
                <w:sz w:val="24"/>
                <w:szCs w:val="24"/>
              </w:rPr>
            </w:pPr>
          </w:p>
        </w:tc>
        <w:tc>
          <w:tcPr>
            <w:tcW w:w="1559" w:type="dxa"/>
            <w:vMerge/>
          </w:tcPr>
          <w:p w:rsidR="00D61F0F" w:rsidRPr="0087181C" w:rsidRDefault="00D61F0F" w:rsidP="0027550C">
            <w:pPr>
              <w:rPr>
                <w:rFonts w:ascii="Times New Roman" w:hAnsi="Times New Roman" w:cs="Times New Roman"/>
                <w:b/>
                <w:bCs/>
                <w:sz w:val="24"/>
                <w:szCs w:val="24"/>
              </w:rPr>
            </w:pPr>
          </w:p>
        </w:tc>
        <w:tc>
          <w:tcPr>
            <w:tcW w:w="1699" w:type="dxa"/>
            <w:vMerge/>
          </w:tcPr>
          <w:p w:rsidR="00D61F0F" w:rsidRPr="0087181C" w:rsidRDefault="00D61F0F" w:rsidP="0027550C">
            <w:pPr>
              <w:rPr>
                <w:rFonts w:ascii="Times New Roman" w:hAnsi="Times New Roman" w:cs="Times New Roman"/>
                <w:b/>
                <w:bCs/>
                <w:sz w:val="24"/>
                <w:szCs w:val="24"/>
              </w:rPr>
            </w:pPr>
          </w:p>
        </w:tc>
        <w:tc>
          <w:tcPr>
            <w:tcW w:w="1991" w:type="dxa"/>
            <w:vMerge/>
          </w:tcPr>
          <w:p w:rsidR="00D61F0F" w:rsidRPr="0087181C" w:rsidRDefault="00D61F0F" w:rsidP="0027550C">
            <w:pPr>
              <w:rPr>
                <w:rFonts w:ascii="Times New Roman" w:hAnsi="Times New Roman" w:cs="Times New Roman"/>
                <w:b/>
                <w:bCs/>
                <w:sz w:val="24"/>
                <w:szCs w:val="24"/>
              </w:rPr>
            </w:pPr>
          </w:p>
        </w:tc>
        <w:tc>
          <w:tcPr>
            <w:tcW w:w="2835" w:type="dxa"/>
            <w:vMerge/>
          </w:tcPr>
          <w:p w:rsidR="00D61F0F" w:rsidRPr="0087181C" w:rsidRDefault="00D61F0F" w:rsidP="0027550C">
            <w:pPr>
              <w:rPr>
                <w:rFonts w:ascii="Times New Roman" w:hAnsi="Times New Roman" w:cs="Times New Roman"/>
                <w:b/>
                <w:bCs/>
                <w:sz w:val="24"/>
                <w:szCs w:val="24"/>
              </w:rPr>
            </w:pPr>
          </w:p>
        </w:tc>
        <w:tc>
          <w:tcPr>
            <w:tcW w:w="2552" w:type="dxa"/>
            <w:vMerge/>
          </w:tcPr>
          <w:p w:rsidR="00D61F0F" w:rsidRPr="0087181C" w:rsidRDefault="00D61F0F" w:rsidP="0027550C">
            <w:pPr>
              <w:rPr>
                <w:rFonts w:ascii="Times New Roman" w:hAnsi="Times New Roman" w:cs="Times New Roman"/>
                <w:b/>
                <w:bCs/>
                <w:sz w:val="24"/>
                <w:szCs w:val="24"/>
              </w:rPr>
            </w:pPr>
          </w:p>
        </w:tc>
        <w:tc>
          <w:tcPr>
            <w:tcW w:w="3402" w:type="dxa"/>
            <w:gridSpan w:val="2"/>
            <w:tcBorders>
              <w:top w:val="nil"/>
            </w:tcBorders>
          </w:tcPr>
          <w:p w:rsidR="00D61F0F" w:rsidRPr="0087181C" w:rsidRDefault="00D61F0F" w:rsidP="0027550C">
            <w:pPr>
              <w:jc w:val="center"/>
              <w:rPr>
                <w:rFonts w:ascii="Times New Roman" w:hAnsi="Times New Roman" w:cs="Times New Roman"/>
                <w:b/>
                <w:bCs/>
                <w:sz w:val="24"/>
                <w:szCs w:val="24"/>
              </w:rPr>
            </w:pPr>
          </w:p>
        </w:tc>
      </w:tr>
      <w:tr w:rsidR="00D61F0F" w:rsidTr="0027550C">
        <w:trPr>
          <w:trHeight w:val="525"/>
        </w:trPr>
        <w:tc>
          <w:tcPr>
            <w:tcW w:w="705" w:type="dxa"/>
            <w:vMerge/>
          </w:tcPr>
          <w:p w:rsidR="00D61F0F" w:rsidRPr="0087181C" w:rsidRDefault="00D61F0F" w:rsidP="0027550C">
            <w:pPr>
              <w:rPr>
                <w:rFonts w:ascii="Times New Roman" w:hAnsi="Times New Roman" w:cs="Times New Roman"/>
                <w:b/>
                <w:bCs/>
                <w:sz w:val="24"/>
                <w:szCs w:val="24"/>
              </w:rPr>
            </w:pPr>
          </w:p>
        </w:tc>
        <w:tc>
          <w:tcPr>
            <w:tcW w:w="1559" w:type="dxa"/>
            <w:vMerge/>
          </w:tcPr>
          <w:p w:rsidR="00D61F0F" w:rsidRPr="0087181C" w:rsidRDefault="00D61F0F" w:rsidP="0027550C">
            <w:pPr>
              <w:rPr>
                <w:rFonts w:ascii="Times New Roman" w:hAnsi="Times New Roman" w:cs="Times New Roman"/>
                <w:b/>
                <w:bCs/>
                <w:sz w:val="24"/>
                <w:szCs w:val="24"/>
              </w:rPr>
            </w:pPr>
          </w:p>
        </w:tc>
        <w:tc>
          <w:tcPr>
            <w:tcW w:w="1699" w:type="dxa"/>
            <w:vMerge/>
          </w:tcPr>
          <w:p w:rsidR="00D61F0F" w:rsidRPr="0087181C" w:rsidRDefault="00D61F0F" w:rsidP="0027550C">
            <w:pPr>
              <w:rPr>
                <w:rFonts w:ascii="Times New Roman" w:hAnsi="Times New Roman" w:cs="Times New Roman"/>
                <w:b/>
                <w:bCs/>
                <w:sz w:val="24"/>
                <w:szCs w:val="24"/>
              </w:rPr>
            </w:pPr>
          </w:p>
        </w:tc>
        <w:tc>
          <w:tcPr>
            <w:tcW w:w="1991" w:type="dxa"/>
            <w:vMerge/>
          </w:tcPr>
          <w:p w:rsidR="00D61F0F" w:rsidRPr="0087181C" w:rsidRDefault="00D61F0F" w:rsidP="0027550C">
            <w:pPr>
              <w:rPr>
                <w:rFonts w:ascii="Times New Roman" w:hAnsi="Times New Roman" w:cs="Times New Roman"/>
                <w:b/>
                <w:bCs/>
                <w:sz w:val="24"/>
                <w:szCs w:val="24"/>
              </w:rPr>
            </w:pPr>
          </w:p>
        </w:tc>
        <w:tc>
          <w:tcPr>
            <w:tcW w:w="2835" w:type="dxa"/>
            <w:vMerge/>
          </w:tcPr>
          <w:p w:rsidR="00D61F0F" w:rsidRPr="0087181C" w:rsidRDefault="00D61F0F" w:rsidP="0027550C">
            <w:pPr>
              <w:rPr>
                <w:rFonts w:ascii="Times New Roman" w:hAnsi="Times New Roman" w:cs="Times New Roman"/>
                <w:b/>
                <w:bCs/>
                <w:sz w:val="24"/>
                <w:szCs w:val="24"/>
              </w:rPr>
            </w:pPr>
          </w:p>
        </w:tc>
        <w:tc>
          <w:tcPr>
            <w:tcW w:w="2552" w:type="dxa"/>
            <w:vMerge/>
          </w:tcPr>
          <w:p w:rsidR="00D61F0F" w:rsidRPr="0087181C" w:rsidRDefault="00D61F0F" w:rsidP="0027550C">
            <w:pPr>
              <w:rPr>
                <w:rFonts w:ascii="Times New Roman" w:hAnsi="Times New Roman" w:cs="Times New Roman"/>
                <w:b/>
                <w:bCs/>
                <w:sz w:val="24"/>
                <w:szCs w:val="24"/>
              </w:rPr>
            </w:pPr>
          </w:p>
        </w:tc>
        <w:tc>
          <w:tcPr>
            <w:tcW w:w="1984" w:type="dxa"/>
            <w:tcBorders>
              <w:top w:val="single" w:sz="4" w:space="0" w:color="auto"/>
            </w:tcBorders>
            <w:vAlign w:val="center"/>
          </w:tcPr>
          <w:p w:rsidR="00D61F0F" w:rsidRPr="0087181C" w:rsidRDefault="00D61F0F" w:rsidP="0027550C">
            <w:pPr>
              <w:jc w:val="center"/>
              <w:rPr>
                <w:rFonts w:ascii="Times New Roman" w:hAnsi="Times New Roman" w:cs="Times New Roman"/>
                <w:b/>
                <w:bCs/>
                <w:sz w:val="24"/>
                <w:szCs w:val="24"/>
              </w:rPr>
            </w:pPr>
            <w:r>
              <w:rPr>
                <w:rFonts w:ascii="Times New Roman" w:hAnsi="Times New Roman" w:cs="Times New Roman"/>
                <w:b/>
                <w:bCs/>
                <w:sz w:val="24"/>
                <w:szCs w:val="24"/>
              </w:rPr>
              <w:t>По плану</w:t>
            </w:r>
          </w:p>
        </w:tc>
        <w:tc>
          <w:tcPr>
            <w:tcW w:w="1418" w:type="dxa"/>
            <w:tcBorders>
              <w:top w:val="single" w:sz="4" w:space="0" w:color="auto"/>
            </w:tcBorders>
            <w:vAlign w:val="center"/>
          </w:tcPr>
          <w:p w:rsidR="00D61F0F" w:rsidRPr="0087181C" w:rsidRDefault="00D61F0F" w:rsidP="0027550C">
            <w:pPr>
              <w:jc w:val="center"/>
              <w:rPr>
                <w:rFonts w:ascii="Times New Roman" w:hAnsi="Times New Roman" w:cs="Times New Roman"/>
                <w:b/>
                <w:bCs/>
                <w:sz w:val="24"/>
                <w:szCs w:val="24"/>
              </w:rPr>
            </w:pPr>
            <w:r>
              <w:rPr>
                <w:rFonts w:ascii="Times New Roman" w:hAnsi="Times New Roman" w:cs="Times New Roman"/>
                <w:b/>
                <w:bCs/>
                <w:sz w:val="24"/>
                <w:szCs w:val="24"/>
              </w:rPr>
              <w:t>факт</w:t>
            </w:r>
          </w:p>
        </w:tc>
      </w:tr>
      <w:tr w:rsidR="00D61F0F" w:rsidTr="0027550C">
        <w:tc>
          <w:tcPr>
            <w:tcW w:w="14743" w:type="dxa"/>
            <w:gridSpan w:val="8"/>
          </w:tcPr>
          <w:p w:rsidR="00D61F0F" w:rsidRDefault="00D61F0F" w:rsidP="0027550C">
            <w:pPr>
              <w:jc w:val="center"/>
              <w:rPr>
                <w:rFonts w:ascii="Times New Roman" w:hAnsi="Times New Roman" w:cs="Times New Roman"/>
                <w:b/>
                <w:bCs/>
                <w:sz w:val="24"/>
                <w:szCs w:val="24"/>
              </w:rPr>
            </w:pPr>
          </w:p>
          <w:p w:rsidR="00D61F0F" w:rsidRPr="00050CDA" w:rsidRDefault="00D61F0F" w:rsidP="0027550C">
            <w:pPr>
              <w:jc w:val="center"/>
              <w:rPr>
                <w:rFonts w:ascii="Times New Roman" w:hAnsi="Times New Roman" w:cs="Times New Roman"/>
                <w:b/>
                <w:bCs/>
                <w:sz w:val="28"/>
                <w:szCs w:val="28"/>
              </w:rPr>
            </w:pPr>
            <w:r w:rsidRPr="00050CDA">
              <w:rPr>
                <w:rFonts w:ascii="Times New Roman" w:hAnsi="Times New Roman" w:cs="Times New Roman"/>
                <w:b/>
                <w:bCs/>
                <w:sz w:val="28"/>
                <w:szCs w:val="28"/>
              </w:rPr>
              <w:t>1 четверть – 8 часов</w:t>
            </w:r>
          </w:p>
        </w:tc>
      </w:tr>
      <w:tr w:rsidR="00D61F0F" w:rsidTr="0027550C">
        <w:tc>
          <w:tcPr>
            <w:tcW w:w="14743" w:type="dxa"/>
            <w:gridSpan w:val="8"/>
          </w:tcPr>
          <w:p w:rsidR="00D61F0F" w:rsidRPr="0087181C" w:rsidRDefault="00D61F0F" w:rsidP="0027550C">
            <w:pPr>
              <w:rPr>
                <w:rFonts w:ascii="Times New Roman" w:hAnsi="Times New Roman" w:cs="Times New Roman"/>
                <w:b/>
                <w:bCs/>
                <w:sz w:val="24"/>
                <w:szCs w:val="24"/>
              </w:rPr>
            </w:pPr>
            <w:r>
              <w:rPr>
                <w:rFonts w:ascii="Times New Roman" w:hAnsi="Times New Roman" w:cs="Times New Roman"/>
                <w:b/>
                <w:bCs/>
                <w:sz w:val="24"/>
                <w:szCs w:val="24"/>
              </w:rPr>
              <w:t>Слушание и пение</w:t>
            </w:r>
          </w:p>
        </w:tc>
      </w:tr>
      <w:tr w:rsidR="00D61F0F" w:rsidTr="0027550C">
        <w:tc>
          <w:tcPr>
            <w:tcW w:w="705" w:type="dxa"/>
          </w:tcPr>
          <w:p w:rsidR="00D61F0F" w:rsidRPr="006A53CA" w:rsidRDefault="00D61F0F" w:rsidP="0027550C">
            <w:pPr>
              <w:rPr>
                <w:rFonts w:ascii="Times New Roman" w:hAnsi="Times New Roman" w:cs="Times New Roman"/>
                <w:bCs/>
                <w:sz w:val="24"/>
                <w:szCs w:val="24"/>
              </w:rPr>
            </w:pPr>
            <w:r w:rsidRPr="006A53CA">
              <w:rPr>
                <w:rFonts w:ascii="Times New Roman" w:hAnsi="Times New Roman" w:cs="Times New Roman"/>
                <w:bCs/>
                <w:sz w:val="24"/>
                <w:szCs w:val="24"/>
              </w:rPr>
              <w:t>1</w:t>
            </w:r>
          </w:p>
        </w:tc>
        <w:tc>
          <w:tcPr>
            <w:tcW w:w="155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«Как нас зовут</w:t>
            </w:r>
            <w:r w:rsidRPr="006A53CA">
              <w:rPr>
                <w:rFonts w:ascii="Times New Roman" w:hAnsi="Times New Roman" w:cs="Times New Roman"/>
                <w:bCs/>
                <w:sz w:val="24"/>
                <w:szCs w:val="24"/>
              </w:rPr>
              <w:t>»</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p w:rsidR="00D61F0F" w:rsidRDefault="00D61F0F" w:rsidP="0027550C">
            <w:pPr>
              <w:jc w:val="center"/>
              <w:rPr>
                <w:rFonts w:ascii="Times New Roman" w:hAnsi="Times New Roman" w:cs="Times New Roman"/>
                <w:bCs/>
                <w:sz w:val="24"/>
                <w:szCs w:val="24"/>
              </w:rPr>
            </w:pPr>
          </w:p>
          <w:p w:rsidR="00D61F0F" w:rsidRPr="006A53CA" w:rsidRDefault="00D61F0F" w:rsidP="0027550C">
            <w:pPr>
              <w:jc w:val="center"/>
              <w:rPr>
                <w:rFonts w:ascii="Times New Roman" w:hAnsi="Times New Roman" w:cs="Times New Roman"/>
                <w:bCs/>
                <w:sz w:val="24"/>
                <w:szCs w:val="24"/>
              </w:rPr>
            </w:pPr>
          </w:p>
        </w:tc>
        <w:tc>
          <w:tcPr>
            <w:tcW w:w="2835"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Обучение </w:t>
            </w:r>
            <w:proofErr w:type="spellStart"/>
            <w:r>
              <w:rPr>
                <w:rFonts w:ascii="Times New Roman" w:hAnsi="Times New Roman" w:cs="Times New Roman"/>
                <w:bCs/>
                <w:sz w:val="24"/>
                <w:szCs w:val="24"/>
              </w:rPr>
              <w:t>пропеванию</w:t>
            </w:r>
            <w:proofErr w:type="spellEnd"/>
            <w:r>
              <w:rPr>
                <w:rFonts w:ascii="Times New Roman" w:hAnsi="Times New Roman" w:cs="Times New Roman"/>
                <w:bCs/>
                <w:sz w:val="24"/>
                <w:szCs w:val="24"/>
              </w:rPr>
              <w:t xml:space="preserve"> под музыку своих имен</w:t>
            </w:r>
          </w:p>
        </w:tc>
        <w:tc>
          <w:tcPr>
            <w:tcW w:w="2552"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Слушание музыки</w:t>
            </w:r>
          </w:p>
        </w:tc>
        <w:tc>
          <w:tcPr>
            <w:tcW w:w="1984" w:type="dxa"/>
          </w:tcPr>
          <w:p w:rsidR="00D61F0F" w:rsidRPr="006A53CA" w:rsidRDefault="00D61F0F" w:rsidP="0027550C">
            <w:pPr>
              <w:jc w:val="center"/>
              <w:rPr>
                <w:rFonts w:ascii="Times New Roman" w:hAnsi="Times New Roman" w:cs="Times New Roman"/>
                <w:bCs/>
                <w:sz w:val="24"/>
                <w:szCs w:val="24"/>
              </w:rPr>
            </w:pPr>
          </w:p>
        </w:tc>
        <w:tc>
          <w:tcPr>
            <w:tcW w:w="1418" w:type="dxa"/>
            <w:vMerge w:val="restart"/>
            <w:vAlign w:val="center"/>
          </w:tcPr>
          <w:p w:rsidR="00D61F0F" w:rsidRPr="00821CC0" w:rsidRDefault="00D61F0F" w:rsidP="0027550C">
            <w:pPr>
              <w:ind w:right="-108"/>
              <w:jc w:val="center"/>
              <w:rPr>
                <w:rFonts w:ascii="Times New Roman" w:hAnsi="Times New Roman" w:cs="Times New Roman"/>
                <w:bCs/>
                <w:sz w:val="24"/>
                <w:szCs w:val="24"/>
              </w:rPr>
            </w:pPr>
          </w:p>
        </w:tc>
      </w:tr>
      <w:tr w:rsidR="00D61F0F" w:rsidTr="0027550C">
        <w:tc>
          <w:tcPr>
            <w:tcW w:w="705" w:type="dxa"/>
          </w:tcPr>
          <w:p w:rsidR="00D61F0F" w:rsidRPr="006A53CA" w:rsidRDefault="00D61F0F" w:rsidP="0027550C">
            <w:pPr>
              <w:rPr>
                <w:rFonts w:ascii="Times New Roman" w:hAnsi="Times New Roman" w:cs="Times New Roman"/>
                <w:bCs/>
                <w:sz w:val="24"/>
                <w:szCs w:val="24"/>
              </w:rPr>
            </w:pPr>
            <w:r>
              <w:rPr>
                <w:rFonts w:ascii="Times New Roman" w:hAnsi="Times New Roman" w:cs="Times New Roman"/>
                <w:bCs/>
                <w:sz w:val="24"/>
                <w:szCs w:val="24"/>
              </w:rPr>
              <w:t>2</w:t>
            </w:r>
          </w:p>
        </w:tc>
        <w:tc>
          <w:tcPr>
            <w:tcW w:w="155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«Звуки природы»</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Обучение узнаванию разнообразных звуков природы (шум дождя, шум воды, голоса птиц и зверей)</w:t>
            </w:r>
          </w:p>
        </w:tc>
        <w:tc>
          <w:tcPr>
            <w:tcW w:w="2552"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Слушание и узнавание</w:t>
            </w:r>
          </w:p>
        </w:tc>
        <w:tc>
          <w:tcPr>
            <w:tcW w:w="1984" w:type="dxa"/>
          </w:tcPr>
          <w:p w:rsidR="00D61F0F" w:rsidRPr="00154061" w:rsidRDefault="00D61F0F" w:rsidP="0027550C">
            <w:pPr>
              <w:jc w:val="center"/>
              <w:rPr>
                <w:rFonts w:ascii="Times New Roman" w:hAnsi="Times New Roman" w:cs="Times New Roman"/>
                <w:bCs/>
                <w:sz w:val="24"/>
                <w:szCs w:val="24"/>
              </w:rPr>
            </w:pPr>
          </w:p>
        </w:tc>
        <w:tc>
          <w:tcPr>
            <w:tcW w:w="1418" w:type="dxa"/>
            <w:vMerge/>
          </w:tcPr>
          <w:p w:rsidR="00D61F0F" w:rsidRPr="00821CC0" w:rsidRDefault="00D61F0F" w:rsidP="0027550C">
            <w:pPr>
              <w:jc w:val="center"/>
              <w:rPr>
                <w:rFonts w:ascii="Times New Roman" w:hAnsi="Times New Roman" w:cs="Times New Roman"/>
                <w:bCs/>
                <w:sz w:val="24"/>
                <w:szCs w:val="24"/>
              </w:rPr>
            </w:pPr>
          </w:p>
        </w:tc>
      </w:tr>
      <w:tr w:rsidR="00D61F0F" w:rsidTr="0027550C">
        <w:tc>
          <w:tcPr>
            <w:tcW w:w="705" w:type="dxa"/>
          </w:tcPr>
          <w:p w:rsidR="00D61F0F" w:rsidRPr="006A53CA" w:rsidRDefault="00D61F0F" w:rsidP="0027550C">
            <w:pPr>
              <w:rPr>
                <w:rFonts w:ascii="Times New Roman" w:hAnsi="Times New Roman" w:cs="Times New Roman"/>
                <w:bCs/>
                <w:sz w:val="24"/>
                <w:szCs w:val="24"/>
              </w:rPr>
            </w:pPr>
            <w:r>
              <w:rPr>
                <w:rFonts w:ascii="Times New Roman" w:hAnsi="Times New Roman" w:cs="Times New Roman"/>
                <w:bCs/>
                <w:sz w:val="24"/>
                <w:szCs w:val="24"/>
              </w:rPr>
              <w:t>3</w:t>
            </w:r>
          </w:p>
        </w:tc>
        <w:tc>
          <w:tcPr>
            <w:tcW w:w="155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«Динамические оттенки»</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Развитие восприятия средств музыкальной выразительности</w:t>
            </w:r>
          </w:p>
        </w:tc>
        <w:tc>
          <w:tcPr>
            <w:tcW w:w="2552"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Слушание</w:t>
            </w:r>
          </w:p>
        </w:tc>
        <w:tc>
          <w:tcPr>
            <w:tcW w:w="1984" w:type="dxa"/>
          </w:tcPr>
          <w:p w:rsidR="00D61F0F" w:rsidRPr="006A53CA" w:rsidRDefault="00D61F0F" w:rsidP="0027550C">
            <w:pPr>
              <w:jc w:val="center"/>
              <w:rPr>
                <w:rFonts w:ascii="Times New Roman" w:hAnsi="Times New Roman" w:cs="Times New Roman"/>
                <w:bCs/>
                <w:sz w:val="24"/>
                <w:szCs w:val="24"/>
              </w:rPr>
            </w:pPr>
          </w:p>
        </w:tc>
        <w:tc>
          <w:tcPr>
            <w:tcW w:w="1418" w:type="dxa"/>
          </w:tcPr>
          <w:p w:rsidR="00D61F0F" w:rsidRPr="00C82490" w:rsidRDefault="00D61F0F" w:rsidP="0027550C">
            <w:pPr>
              <w:jc w:val="center"/>
              <w:rPr>
                <w:rFonts w:ascii="Times New Roman" w:hAnsi="Times New Roman" w:cs="Times New Roman"/>
                <w:bCs/>
                <w:sz w:val="24"/>
                <w:szCs w:val="24"/>
              </w:rPr>
            </w:pPr>
          </w:p>
        </w:tc>
      </w:tr>
      <w:tr w:rsidR="00D61F0F" w:rsidTr="0027550C">
        <w:tc>
          <w:tcPr>
            <w:tcW w:w="14743" w:type="dxa"/>
            <w:gridSpan w:val="8"/>
          </w:tcPr>
          <w:p w:rsidR="00D61F0F" w:rsidRPr="00D00FE6" w:rsidRDefault="00D61F0F" w:rsidP="0027550C">
            <w:pPr>
              <w:rPr>
                <w:rFonts w:ascii="Times New Roman" w:hAnsi="Times New Roman" w:cs="Times New Roman"/>
                <w:b/>
                <w:bCs/>
                <w:sz w:val="24"/>
                <w:szCs w:val="24"/>
              </w:rPr>
            </w:pPr>
            <w:r>
              <w:rPr>
                <w:rFonts w:ascii="Times New Roman" w:hAnsi="Times New Roman" w:cs="Times New Roman"/>
                <w:b/>
                <w:bCs/>
                <w:sz w:val="24"/>
                <w:szCs w:val="24"/>
              </w:rPr>
              <w:t>Игры на музыкальных инструментах</w:t>
            </w:r>
          </w:p>
        </w:tc>
      </w:tr>
      <w:tr w:rsidR="00D61F0F" w:rsidTr="0027550C">
        <w:tc>
          <w:tcPr>
            <w:tcW w:w="705" w:type="dxa"/>
          </w:tcPr>
          <w:p w:rsidR="00D61F0F" w:rsidRPr="006A53CA" w:rsidRDefault="00D61F0F" w:rsidP="0027550C">
            <w:pPr>
              <w:rPr>
                <w:rFonts w:ascii="Times New Roman" w:hAnsi="Times New Roman" w:cs="Times New Roman"/>
                <w:bCs/>
                <w:sz w:val="24"/>
                <w:szCs w:val="24"/>
              </w:rPr>
            </w:pPr>
            <w:r>
              <w:rPr>
                <w:rFonts w:ascii="Times New Roman" w:hAnsi="Times New Roman" w:cs="Times New Roman"/>
                <w:bCs/>
                <w:sz w:val="24"/>
                <w:szCs w:val="24"/>
              </w:rPr>
              <w:t>4</w:t>
            </w:r>
          </w:p>
        </w:tc>
        <w:tc>
          <w:tcPr>
            <w:tcW w:w="1559" w:type="dxa"/>
          </w:tcPr>
          <w:p w:rsidR="00D61F0F" w:rsidRDefault="00D61F0F" w:rsidP="0027550C">
            <w:pPr>
              <w:ind w:right="-108"/>
              <w:jc w:val="center"/>
              <w:rPr>
                <w:rFonts w:ascii="Times New Roman" w:hAnsi="Times New Roman" w:cs="Times New Roman"/>
                <w:bCs/>
                <w:sz w:val="24"/>
                <w:szCs w:val="24"/>
              </w:rPr>
            </w:pPr>
            <w:r>
              <w:rPr>
                <w:rFonts w:ascii="Times New Roman" w:hAnsi="Times New Roman" w:cs="Times New Roman"/>
                <w:bCs/>
                <w:sz w:val="24"/>
                <w:szCs w:val="24"/>
              </w:rPr>
              <w:t>Ударные инструменты.</w:t>
            </w:r>
          </w:p>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Барабан.</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Формирование навыков игры на барабане</w:t>
            </w:r>
          </w:p>
        </w:tc>
        <w:tc>
          <w:tcPr>
            <w:tcW w:w="2552" w:type="dxa"/>
          </w:tcPr>
          <w:p w:rsidR="00D61F0F" w:rsidRPr="006A53CA" w:rsidRDefault="00D61F0F" w:rsidP="0027550C">
            <w:pPr>
              <w:ind w:right="-108"/>
              <w:jc w:val="center"/>
              <w:rPr>
                <w:rFonts w:ascii="Times New Roman" w:hAnsi="Times New Roman" w:cs="Times New Roman"/>
                <w:bCs/>
                <w:sz w:val="24"/>
                <w:szCs w:val="24"/>
              </w:rPr>
            </w:pPr>
            <w:r>
              <w:rPr>
                <w:rFonts w:ascii="Times New Roman" w:hAnsi="Times New Roman" w:cs="Times New Roman"/>
                <w:bCs/>
                <w:sz w:val="24"/>
                <w:szCs w:val="24"/>
              </w:rPr>
              <w:t>Музыкально-дидактические игры на музыкальных инструментах</w:t>
            </w:r>
          </w:p>
        </w:tc>
        <w:tc>
          <w:tcPr>
            <w:tcW w:w="1984" w:type="dxa"/>
          </w:tcPr>
          <w:p w:rsidR="00D61F0F" w:rsidRPr="006A53CA" w:rsidRDefault="00D61F0F" w:rsidP="0027550C">
            <w:pPr>
              <w:jc w:val="center"/>
              <w:rPr>
                <w:rFonts w:ascii="Times New Roman" w:hAnsi="Times New Roman" w:cs="Times New Roman"/>
                <w:bCs/>
                <w:sz w:val="24"/>
                <w:szCs w:val="24"/>
              </w:rPr>
            </w:pPr>
          </w:p>
        </w:tc>
        <w:tc>
          <w:tcPr>
            <w:tcW w:w="1418" w:type="dxa"/>
          </w:tcPr>
          <w:p w:rsidR="00D61F0F" w:rsidRPr="00C82490" w:rsidRDefault="00D61F0F" w:rsidP="0027550C">
            <w:pPr>
              <w:jc w:val="center"/>
              <w:rPr>
                <w:rFonts w:ascii="Times New Roman" w:hAnsi="Times New Roman" w:cs="Times New Roman"/>
                <w:bCs/>
                <w:sz w:val="24"/>
                <w:szCs w:val="24"/>
              </w:rPr>
            </w:pP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5</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Дудочка, свистулька</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w:t>
            </w:r>
            <w:r>
              <w:rPr>
                <w:rFonts w:ascii="Times New Roman" w:hAnsi="Times New Roman" w:cs="Times New Roman"/>
                <w:bCs/>
                <w:sz w:val="24"/>
                <w:szCs w:val="24"/>
              </w:rPr>
              <w:lastRenderedPageBreak/>
              <w:t>ющие</w:t>
            </w:r>
            <w:proofErr w:type="spellEnd"/>
          </w:p>
        </w:tc>
        <w:tc>
          <w:tcPr>
            <w:tcW w:w="2835"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lastRenderedPageBreak/>
              <w:t>Формирование навыков игры с музыкальными игрушками</w:t>
            </w:r>
          </w:p>
        </w:tc>
        <w:tc>
          <w:tcPr>
            <w:tcW w:w="2552" w:type="dxa"/>
          </w:tcPr>
          <w:p w:rsidR="00D61F0F" w:rsidRDefault="00D61F0F" w:rsidP="0027550C">
            <w:pPr>
              <w:ind w:right="-108"/>
              <w:jc w:val="center"/>
              <w:rPr>
                <w:rFonts w:ascii="Times New Roman" w:hAnsi="Times New Roman" w:cs="Times New Roman"/>
                <w:bCs/>
                <w:sz w:val="24"/>
                <w:szCs w:val="24"/>
              </w:rPr>
            </w:pPr>
            <w:r>
              <w:rPr>
                <w:rFonts w:ascii="Times New Roman" w:hAnsi="Times New Roman" w:cs="Times New Roman"/>
                <w:bCs/>
                <w:sz w:val="24"/>
                <w:szCs w:val="24"/>
              </w:rPr>
              <w:t xml:space="preserve">Музыкально-дидактические игры с </w:t>
            </w:r>
            <w:proofErr w:type="gramStart"/>
            <w:r>
              <w:rPr>
                <w:rFonts w:ascii="Times New Roman" w:hAnsi="Times New Roman" w:cs="Times New Roman"/>
                <w:bCs/>
                <w:sz w:val="24"/>
                <w:szCs w:val="24"/>
              </w:rPr>
              <w:t>музыкальным</w:t>
            </w:r>
            <w:proofErr w:type="gramEnd"/>
            <w:r>
              <w:rPr>
                <w:rFonts w:ascii="Times New Roman" w:hAnsi="Times New Roman" w:cs="Times New Roman"/>
                <w:bCs/>
                <w:sz w:val="24"/>
                <w:szCs w:val="24"/>
              </w:rPr>
              <w:t xml:space="preserve"> </w:t>
            </w:r>
            <w:r>
              <w:rPr>
                <w:rFonts w:ascii="Times New Roman" w:hAnsi="Times New Roman" w:cs="Times New Roman"/>
                <w:bCs/>
                <w:sz w:val="24"/>
                <w:szCs w:val="24"/>
              </w:rPr>
              <w:lastRenderedPageBreak/>
              <w:t xml:space="preserve">игрушками </w:t>
            </w:r>
          </w:p>
        </w:tc>
        <w:tc>
          <w:tcPr>
            <w:tcW w:w="1984" w:type="dxa"/>
          </w:tcPr>
          <w:p w:rsidR="00D61F0F" w:rsidRDefault="00D61F0F" w:rsidP="0027550C">
            <w:pPr>
              <w:jc w:val="center"/>
              <w:rPr>
                <w:rFonts w:ascii="Times New Roman" w:hAnsi="Times New Roman" w:cs="Times New Roman"/>
                <w:bCs/>
                <w:sz w:val="24"/>
                <w:szCs w:val="24"/>
              </w:rPr>
            </w:pPr>
          </w:p>
        </w:tc>
        <w:tc>
          <w:tcPr>
            <w:tcW w:w="1418" w:type="dxa"/>
          </w:tcPr>
          <w:p w:rsidR="00D61F0F" w:rsidRPr="00C82490" w:rsidRDefault="00D61F0F" w:rsidP="0027550C">
            <w:pPr>
              <w:jc w:val="center"/>
              <w:rPr>
                <w:rFonts w:ascii="Times New Roman" w:hAnsi="Times New Roman" w:cs="Times New Roman"/>
                <w:bCs/>
                <w:sz w:val="24"/>
                <w:szCs w:val="24"/>
              </w:rPr>
            </w:pPr>
          </w:p>
        </w:tc>
      </w:tr>
      <w:tr w:rsidR="00D61F0F" w:rsidTr="0027550C">
        <w:trPr>
          <w:trHeight w:val="1050"/>
        </w:trPr>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lastRenderedPageBreak/>
              <w:t>6</w:t>
            </w:r>
          </w:p>
        </w:tc>
        <w:tc>
          <w:tcPr>
            <w:tcW w:w="1559" w:type="dxa"/>
          </w:tcPr>
          <w:p w:rsidR="00D61F0F" w:rsidRDefault="00D61F0F" w:rsidP="0027550C">
            <w:pPr>
              <w:ind w:left="-108" w:right="-108" w:firstLine="108"/>
              <w:jc w:val="center"/>
              <w:rPr>
                <w:rFonts w:ascii="Times New Roman" w:hAnsi="Times New Roman" w:cs="Times New Roman"/>
                <w:bCs/>
                <w:sz w:val="24"/>
                <w:szCs w:val="24"/>
              </w:rPr>
            </w:pPr>
            <w:r>
              <w:rPr>
                <w:rFonts w:ascii="Times New Roman" w:hAnsi="Times New Roman" w:cs="Times New Roman"/>
                <w:bCs/>
                <w:sz w:val="24"/>
                <w:szCs w:val="24"/>
              </w:rPr>
              <w:t>Ударно-шумовые инструменты.</w:t>
            </w:r>
          </w:p>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Бубен.</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Формирование навыка игры с бубном.</w:t>
            </w:r>
          </w:p>
        </w:tc>
        <w:tc>
          <w:tcPr>
            <w:tcW w:w="2552" w:type="dxa"/>
          </w:tcPr>
          <w:p w:rsidR="00D61F0F" w:rsidRDefault="00D61F0F" w:rsidP="0027550C">
            <w:pPr>
              <w:ind w:right="-108"/>
              <w:jc w:val="center"/>
              <w:rPr>
                <w:rFonts w:ascii="Times New Roman" w:hAnsi="Times New Roman" w:cs="Times New Roman"/>
                <w:bCs/>
                <w:sz w:val="24"/>
                <w:szCs w:val="24"/>
              </w:rPr>
            </w:pPr>
            <w:r>
              <w:rPr>
                <w:rFonts w:ascii="Times New Roman" w:hAnsi="Times New Roman" w:cs="Times New Roman"/>
                <w:bCs/>
                <w:sz w:val="24"/>
                <w:szCs w:val="24"/>
              </w:rPr>
              <w:t>Игра на музыкальных инструментах</w:t>
            </w:r>
          </w:p>
          <w:p w:rsidR="00D61F0F" w:rsidRDefault="00D61F0F" w:rsidP="0027550C">
            <w:pPr>
              <w:ind w:right="-108"/>
              <w:jc w:val="center"/>
              <w:rPr>
                <w:rFonts w:ascii="Times New Roman" w:hAnsi="Times New Roman" w:cs="Times New Roman"/>
                <w:bCs/>
                <w:sz w:val="24"/>
                <w:szCs w:val="24"/>
              </w:rPr>
            </w:pPr>
            <w:r>
              <w:rPr>
                <w:rFonts w:ascii="Times New Roman" w:hAnsi="Times New Roman" w:cs="Times New Roman"/>
                <w:bCs/>
                <w:sz w:val="24"/>
                <w:szCs w:val="24"/>
              </w:rPr>
              <w:t>Упражнения на создание ритмического рисунка</w:t>
            </w:r>
          </w:p>
        </w:tc>
        <w:tc>
          <w:tcPr>
            <w:tcW w:w="1984" w:type="dxa"/>
          </w:tcPr>
          <w:p w:rsidR="00D61F0F" w:rsidRDefault="00D61F0F" w:rsidP="0027550C">
            <w:pPr>
              <w:jc w:val="center"/>
              <w:rPr>
                <w:rFonts w:ascii="Times New Roman" w:hAnsi="Times New Roman" w:cs="Times New Roman"/>
                <w:bCs/>
                <w:sz w:val="24"/>
                <w:szCs w:val="24"/>
              </w:rPr>
            </w:pPr>
          </w:p>
        </w:tc>
        <w:tc>
          <w:tcPr>
            <w:tcW w:w="1418" w:type="dxa"/>
          </w:tcPr>
          <w:p w:rsidR="00D61F0F" w:rsidRPr="00C82490" w:rsidRDefault="00D61F0F" w:rsidP="0027550C">
            <w:pPr>
              <w:jc w:val="center"/>
              <w:rPr>
                <w:rFonts w:ascii="Times New Roman" w:hAnsi="Times New Roman" w:cs="Times New Roman"/>
                <w:bCs/>
                <w:sz w:val="24"/>
                <w:szCs w:val="24"/>
              </w:rPr>
            </w:pPr>
          </w:p>
        </w:tc>
      </w:tr>
      <w:tr w:rsidR="00D61F0F" w:rsidTr="0027550C">
        <w:trPr>
          <w:trHeight w:val="315"/>
        </w:trPr>
        <w:tc>
          <w:tcPr>
            <w:tcW w:w="14743" w:type="dxa"/>
            <w:gridSpan w:val="8"/>
          </w:tcPr>
          <w:p w:rsidR="00D61F0F" w:rsidRPr="00B567C0" w:rsidRDefault="00D61F0F" w:rsidP="0027550C">
            <w:pPr>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7</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«Заинька, попляши…»</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Pr="00492E35" w:rsidRDefault="00D61F0F" w:rsidP="0027550C">
            <w:pPr>
              <w:jc w:val="center"/>
              <w:rPr>
                <w:rFonts w:ascii="Times New Roman" w:hAnsi="Times New Roman" w:cs="Times New Roman"/>
                <w:bCs/>
                <w:sz w:val="24"/>
                <w:szCs w:val="24"/>
              </w:rPr>
            </w:pPr>
            <w:r>
              <w:rPr>
                <w:rFonts w:ascii="Times New Roman" w:hAnsi="Times New Roman" w:cs="Times New Roman"/>
                <w:sz w:val="24"/>
                <w:szCs w:val="24"/>
              </w:rPr>
              <w:t>Формирование</w:t>
            </w:r>
            <w:r w:rsidRPr="00492E35">
              <w:rPr>
                <w:rFonts w:ascii="Times New Roman" w:hAnsi="Times New Roman" w:cs="Times New Roman"/>
                <w:sz w:val="24"/>
                <w:szCs w:val="24"/>
              </w:rPr>
              <w:t xml:space="preserve"> умений и навыков движения по </w:t>
            </w:r>
            <w:r>
              <w:rPr>
                <w:rFonts w:ascii="Times New Roman" w:hAnsi="Times New Roman" w:cs="Times New Roman"/>
                <w:sz w:val="24"/>
                <w:szCs w:val="24"/>
              </w:rPr>
              <w:t>текстам песенок</w:t>
            </w:r>
          </w:p>
        </w:tc>
        <w:tc>
          <w:tcPr>
            <w:tcW w:w="2552" w:type="dxa"/>
          </w:tcPr>
          <w:p w:rsidR="00D61F0F" w:rsidRDefault="00D61F0F" w:rsidP="0027550C">
            <w:pPr>
              <w:ind w:left="-108" w:right="-108"/>
              <w:jc w:val="center"/>
              <w:rPr>
                <w:rFonts w:ascii="Times New Roman" w:hAnsi="Times New Roman" w:cs="Times New Roman"/>
                <w:bCs/>
                <w:sz w:val="24"/>
                <w:szCs w:val="24"/>
              </w:rPr>
            </w:pPr>
            <w:r>
              <w:rPr>
                <w:rFonts w:ascii="Times New Roman" w:hAnsi="Times New Roman" w:cs="Times New Roman"/>
                <w:bCs/>
                <w:sz w:val="24"/>
                <w:szCs w:val="24"/>
              </w:rPr>
              <w:t>Игра-импровизация с музыкальным сопровождением</w:t>
            </w:r>
          </w:p>
        </w:tc>
        <w:tc>
          <w:tcPr>
            <w:tcW w:w="1984" w:type="dxa"/>
          </w:tcPr>
          <w:p w:rsidR="00D61F0F" w:rsidRDefault="00D61F0F" w:rsidP="0027550C">
            <w:pPr>
              <w:jc w:val="center"/>
              <w:rPr>
                <w:rFonts w:ascii="Times New Roman" w:hAnsi="Times New Roman" w:cs="Times New Roman"/>
                <w:bCs/>
                <w:sz w:val="24"/>
                <w:szCs w:val="24"/>
              </w:rPr>
            </w:pPr>
          </w:p>
        </w:tc>
        <w:tc>
          <w:tcPr>
            <w:tcW w:w="1418" w:type="dxa"/>
            <w:vMerge w:val="restart"/>
            <w:vAlign w:val="center"/>
          </w:tcPr>
          <w:p w:rsidR="00D61F0F" w:rsidRPr="00C82490" w:rsidRDefault="00D61F0F" w:rsidP="0027550C">
            <w:pPr>
              <w:jc w:val="center"/>
              <w:rPr>
                <w:rFonts w:ascii="Times New Roman" w:hAnsi="Times New Roman" w:cs="Times New Roman"/>
                <w:bCs/>
                <w:sz w:val="24"/>
                <w:szCs w:val="24"/>
              </w:rPr>
            </w:pP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8</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«Прогулка под зонтиком»</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Pr="00492E35" w:rsidRDefault="00D61F0F" w:rsidP="0027550C">
            <w:pPr>
              <w:jc w:val="center"/>
              <w:rPr>
                <w:rFonts w:ascii="Times New Roman" w:hAnsi="Times New Roman" w:cs="Times New Roman"/>
                <w:bCs/>
                <w:sz w:val="24"/>
                <w:szCs w:val="24"/>
              </w:rPr>
            </w:pPr>
            <w:r>
              <w:rPr>
                <w:rFonts w:ascii="Times New Roman" w:hAnsi="Times New Roman" w:cs="Times New Roman"/>
                <w:sz w:val="24"/>
                <w:szCs w:val="24"/>
              </w:rPr>
              <w:t>Формирование</w:t>
            </w:r>
            <w:r w:rsidRPr="00492E35">
              <w:rPr>
                <w:rFonts w:ascii="Times New Roman" w:hAnsi="Times New Roman" w:cs="Times New Roman"/>
                <w:sz w:val="24"/>
                <w:szCs w:val="24"/>
              </w:rPr>
              <w:t xml:space="preserve"> умений и навыков движения под музыку</w:t>
            </w: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Музыкально-</w:t>
            </w:r>
            <w:proofErr w:type="spellStart"/>
            <w:r>
              <w:rPr>
                <w:rFonts w:ascii="Times New Roman" w:hAnsi="Times New Roman" w:cs="Times New Roman"/>
                <w:bCs/>
                <w:sz w:val="24"/>
                <w:szCs w:val="24"/>
              </w:rPr>
              <w:t>ритмич</w:t>
            </w:r>
            <w:proofErr w:type="spellEnd"/>
            <w:r>
              <w:rPr>
                <w:rFonts w:ascii="Times New Roman" w:hAnsi="Times New Roman" w:cs="Times New Roman"/>
                <w:bCs/>
                <w:sz w:val="24"/>
                <w:szCs w:val="24"/>
              </w:rPr>
              <w:t>. упражнения под музыку</w:t>
            </w:r>
          </w:p>
        </w:tc>
        <w:tc>
          <w:tcPr>
            <w:tcW w:w="1984" w:type="dxa"/>
          </w:tcPr>
          <w:p w:rsidR="00D61F0F" w:rsidRDefault="00D61F0F" w:rsidP="0027550C">
            <w:pPr>
              <w:jc w:val="center"/>
              <w:rPr>
                <w:rFonts w:ascii="Times New Roman" w:hAnsi="Times New Roman" w:cs="Times New Roman"/>
                <w:bCs/>
                <w:sz w:val="24"/>
                <w:szCs w:val="24"/>
              </w:rPr>
            </w:pPr>
          </w:p>
        </w:tc>
        <w:tc>
          <w:tcPr>
            <w:tcW w:w="1418" w:type="dxa"/>
            <w:vMerge/>
          </w:tcPr>
          <w:p w:rsidR="00D61F0F" w:rsidRPr="006A53CA" w:rsidRDefault="00D61F0F" w:rsidP="0027550C">
            <w:pPr>
              <w:jc w:val="center"/>
              <w:rPr>
                <w:rFonts w:ascii="Times New Roman" w:hAnsi="Times New Roman" w:cs="Times New Roman"/>
                <w:bCs/>
                <w:sz w:val="24"/>
                <w:szCs w:val="24"/>
              </w:rPr>
            </w:pPr>
          </w:p>
        </w:tc>
      </w:tr>
      <w:tr w:rsidR="00D61F0F" w:rsidTr="0027550C">
        <w:tc>
          <w:tcPr>
            <w:tcW w:w="14743" w:type="dxa"/>
            <w:gridSpan w:val="8"/>
          </w:tcPr>
          <w:p w:rsidR="00D61F0F" w:rsidRDefault="00D61F0F" w:rsidP="0027550C">
            <w:pPr>
              <w:jc w:val="center"/>
              <w:rPr>
                <w:rFonts w:ascii="Times New Roman" w:hAnsi="Times New Roman" w:cs="Times New Roman"/>
                <w:bCs/>
                <w:sz w:val="24"/>
                <w:szCs w:val="24"/>
              </w:rPr>
            </w:pPr>
          </w:p>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
                <w:bCs/>
                <w:sz w:val="28"/>
                <w:szCs w:val="28"/>
              </w:rPr>
              <w:t>2</w:t>
            </w:r>
            <w:r w:rsidRPr="00050CDA">
              <w:rPr>
                <w:rFonts w:ascii="Times New Roman" w:hAnsi="Times New Roman" w:cs="Times New Roman"/>
                <w:b/>
                <w:bCs/>
                <w:sz w:val="28"/>
                <w:szCs w:val="28"/>
              </w:rPr>
              <w:t xml:space="preserve"> четверть – 8 часов</w:t>
            </w:r>
          </w:p>
        </w:tc>
      </w:tr>
      <w:tr w:rsidR="00D61F0F" w:rsidTr="0027550C">
        <w:tc>
          <w:tcPr>
            <w:tcW w:w="14743" w:type="dxa"/>
            <w:gridSpan w:val="8"/>
          </w:tcPr>
          <w:p w:rsidR="00D61F0F" w:rsidRPr="006A53CA" w:rsidRDefault="00D61F0F" w:rsidP="0027550C">
            <w:pPr>
              <w:rPr>
                <w:rFonts w:ascii="Times New Roman" w:hAnsi="Times New Roman" w:cs="Times New Roman"/>
                <w:bCs/>
                <w:sz w:val="24"/>
                <w:szCs w:val="24"/>
              </w:rPr>
            </w:pPr>
            <w:r>
              <w:rPr>
                <w:rFonts w:ascii="Times New Roman" w:hAnsi="Times New Roman" w:cs="Times New Roman"/>
                <w:b/>
                <w:bCs/>
                <w:sz w:val="24"/>
                <w:szCs w:val="24"/>
              </w:rPr>
              <w:t>Слушание и пение</w:t>
            </w: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9</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«Отгадай»</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sz w:val="24"/>
                <w:szCs w:val="24"/>
              </w:rPr>
              <w:t>Ф</w:t>
            </w:r>
            <w:r w:rsidRPr="00084122">
              <w:rPr>
                <w:rFonts w:ascii="Times New Roman" w:eastAsia="Calibri" w:hAnsi="Times New Roman" w:cs="Times New Roman"/>
                <w:sz w:val="24"/>
                <w:szCs w:val="24"/>
              </w:rPr>
              <w:t>ормирова</w:t>
            </w:r>
            <w:r>
              <w:rPr>
                <w:rFonts w:ascii="Times New Roman" w:hAnsi="Times New Roman" w:cs="Times New Roman"/>
                <w:sz w:val="24"/>
                <w:szCs w:val="24"/>
              </w:rPr>
              <w:t>ние</w:t>
            </w:r>
            <w:r w:rsidRPr="00084122">
              <w:rPr>
                <w:rFonts w:ascii="Times New Roman" w:eastAsia="Calibri" w:hAnsi="Times New Roman" w:cs="Times New Roman"/>
                <w:sz w:val="24"/>
                <w:szCs w:val="24"/>
              </w:rPr>
              <w:t xml:space="preserve"> представления о </w:t>
            </w:r>
            <w:r>
              <w:rPr>
                <w:rFonts w:ascii="Times New Roman" w:eastAsia="Calibri" w:hAnsi="Times New Roman" w:cs="Times New Roman"/>
                <w:sz w:val="24"/>
                <w:szCs w:val="24"/>
              </w:rPr>
              <w:t>различение звучания музыкальных игрушек, детских музыкальных инструментов</w:t>
            </w: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Слушание аудиокассет</w:t>
            </w:r>
          </w:p>
          <w:p w:rsidR="00D61F0F" w:rsidRDefault="00D61F0F" w:rsidP="0027550C">
            <w:pPr>
              <w:jc w:val="center"/>
              <w:rPr>
                <w:rFonts w:ascii="Times New Roman" w:hAnsi="Times New Roman" w:cs="Times New Roman"/>
                <w:bCs/>
                <w:sz w:val="24"/>
                <w:szCs w:val="24"/>
              </w:rPr>
            </w:pPr>
          </w:p>
        </w:tc>
        <w:tc>
          <w:tcPr>
            <w:tcW w:w="1984" w:type="dxa"/>
          </w:tcPr>
          <w:p w:rsidR="00D61F0F" w:rsidRDefault="00D61F0F" w:rsidP="0027550C">
            <w:pPr>
              <w:jc w:val="center"/>
              <w:rPr>
                <w:rFonts w:ascii="Times New Roman" w:hAnsi="Times New Roman" w:cs="Times New Roman"/>
                <w:bCs/>
                <w:sz w:val="24"/>
                <w:szCs w:val="24"/>
              </w:rPr>
            </w:pPr>
          </w:p>
        </w:tc>
        <w:tc>
          <w:tcPr>
            <w:tcW w:w="1418" w:type="dxa"/>
            <w:vMerge w:val="restart"/>
            <w:vAlign w:val="center"/>
          </w:tcPr>
          <w:p w:rsidR="00D61F0F" w:rsidRPr="00C82490" w:rsidRDefault="00D61F0F" w:rsidP="0027550C">
            <w:pPr>
              <w:ind w:right="-108"/>
              <w:jc w:val="center"/>
              <w:rPr>
                <w:rFonts w:ascii="Times New Roman" w:hAnsi="Times New Roman" w:cs="Times New Roman"/>
                <w:bCs/>
                <w:sz w:val="24"/>
                <w:szCs w:val="24"/>
              </w:rPr>
            </w:pP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10</w:t>
            </w:r>
          </w:p>
        </w:tc>
        <w:tc>
          <w:tcPr>
            <w:tcW w:w="1559" w:type="dxa"/>
          </w:tcPr>
          <w:p w:rsidR="00D61F0F" w:rsidRPr="00C328CA" w:rsidRDefault="00D61F0F" w:rsidP="0027550C">
            <w:pPr>
              <w:jc w:val="center"/>
              <w:rPr>
                <w:rFonts w:ascii="Times New Roman" w:eastAsia="Calibri" w:hAnsi="Times New Roman" w:cs="Times New Roman"/>
                <w:sz w:val="24"/>
                <w:szCs w:val="24"/>
              </w:rPr>
            </w:pPr>
            <w:r>
              <w:rPr>
                <w:rFonts w:ascii="Times New Roman" w:eastAsia="Calibri" w:hAnsi="Times New Roman" w:cs="Times New Roman"/>
                <w:sz w:val="24"/>
                <w:szCs w:val="24"/>
              </w:rPr>
              <w:t>«Репка»</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p w:rsidR="00D61F0F" w:rsidRPr="006A53CA" w:rsidRDefault="00D61F0F" w:rsidP="0027550C">
            <w:pPr>
              <w:jc w:val="center"/>
              <w:rPr>
                <w:rFonts w:ascii="Times New Roman" w:hAnsi="Times New Roman" w:cs="Times New Roman"/>
                <w:bCs/>
                <w:sz w:val="24"/>
                <w:szCs w:val="24"/>
              </w:rPr>
            </w:pPr>
          </w:p>
        </w:tc>
        <w:tc>
          <w:tcPr>
            <w:tcW w:w="2835" w:type="dxa"/>
          </w:tcPr>
          <w:p w:rsidR="00D61F0F" w:rsidRPr="00C328CA" w:rsidRDefault="00D61F0F" w:rsidP="0027550C">
            <w:pPr>
              <w:jc w:val="center"/>
              <w:rPr>
                <w:rFonts w:ascii="Times New Roman" w:eastAsia="Calibri" w:hAnsi="Times New Roman" w:cs="Times New Roman"/>
                <w:sz w:val="24"/>
                <w:szCs w:val="24"/>
              </w:rPr>
            </w:pPr>
            <w:r>
              <w:rPr>
                <w:rFonts w:ascii="Times New Roman" w:hAnsi="Times New Roman" w:cs="Times New Roman"/>
                <w:sz w:val="24"/>
                <w:szCs w:val="24"/>
              </w:rPr>
              <w:t>Ф</w:t>
            </w:r>
            <w:r>
              <w:rPr>
                <w:rFonts w:ascii="Times New Roman" w:eastAsia="Calibri" w:hAnsi="Times New Roman" w:cs="Times New Roman"/>
                <w:sz w:val="24"/>
                <w:szCs w:val="24"/>
              </w:rPr>
              <w:t>ормирование умения слушать аудиозапись</w:t>
            </w:r>
          </w:p>
          <w:p w:rsidR="00D61F0F" w:rsidRPr="00C328CA" w:rsidRDefault="00D61F0F" w:rsidP="0027550C">
            <w:pPr>
              <w:jc w:val="center"/>
              <w:rPr>
                <w:rFonts w:ascii="Times New Roman" w:hAnsi="Times New Roman" w:cs="Times New Roman"/>
                <w:bCs/>
                <w:sz w:val="24"/>
                <w:szCs w:val="24"/>
              </w:rPr>
            </w:pP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Слушание, игра</w:t>
            </w:r>
          </w:p>
        </w:tc>
        <w:tc>
          <w:tcPr>
            <w:tcW w:w="1984" w:type="dxa"/>
          </w:tcPr>
          <w:p w:rsidR="00D61F0F" w:rsidRPr="00085E5A" w:rsidRDefault="00D61F0F" w:rsidP="0027550C">
            <w:pPr>
              <w:jc w:val="center"/>
              <w:rPr>
                <w:rFonts w:ascii="Times New Roman" w:hAnsi="Times New Roman" w:cs="Times New Roman"/>
                <w:bCs/>
                <w:sz w:val="24"/>
                <w:szCs w:val="24"/>
              </w:rPr>
            </w:pPr>
          </w:p>
        </w:tc>
        <w:tc>
          <w:tcPr>
            <w:tcW w:w="1418" w:type="dxa"/>
            <w:vMerge/>
          </w:tcPr>
          <w:p w:rsidR="00D61F0F" w:rsidRDefault="00D61F0F" w:rsidP="0027550C">
            <w:pPr>
              <w:jc w:val="center"/>
              <w:rPr>
                <w:rFonts w:ascii="Times New Roman" w:hAnsi="Times New Roman" w:cs="Times New Roman"/>
                <w:bCs/>
                <w:sz w:val="24"/>
                <w:szCs w:val="24"/>
              </w:rPr>
            </w:pPr>
          </w:p>
        </w:tc>
      </w:tr>
      <w:tr w:rsidR="00D61F0F" w:rsidTr="0027550C">
        <w:trPr>
          <w:trHeight w:val="1110"/>
        </w:trPr>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11</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«Песенки для детей»</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Default="00D61F0F" w:rsidP="0027550C">
            <w:pPr>
              <w:ind w:right="-108"/>
              <w:jc w:val="center"/>
              <w:rPr>
                <w:rFonts w:ascii="Times New Roman" w:hAnsi="Times New Roman" w:cs="Times New Roman"/>
                <w:bCs/>
                <w:sz w:val="24"/>
                <w:szCs w:val="24"/>
              </w:rPr>
            </w:pPr>
            <w:r>
              <w:rPr>
                <w:rFonts w:ascii="Times New Roman" w:hAnsi="Times New Roman" w:cs="Times New Roman"/>
                <w:bCs/>
                <w:sz w:val="24"/>
                <w:szCs w:val="24"/>
              </w:rPr>
              <w:t>Формирование умения слушать и подпевать с разными интонационными и динамическими характеристиками</w:t>
            </w:r>
          </w:p>
          <w:p w:rsidR="00D61F0F" w:rsidRDefault="00D61F0F" w:rsidP="0027550C">
            <w:pPr>
              <w:jc w:val="center"/>
              <w:rPr>
                <w:rFonts w:ascii="Times New Roman" w:hAnsi="Times New Roman" w:cs="Times New Roman"/>
                <w:bCs/>
                <w:sz w:val="24"/>
                <w:szCs w:val="24"/>
              </w:rPr>
            </w:pP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lastRenderedPageBreak/>
              <w:t>Слушание и подпевание</w:t>
            </w:r>
          </w:p>
        </w:tc>
        <w:tc>
          <w:tcPr>
            <w:tcW w:w="1984" w:type="dxa"/>
          </w:tcPr>
          <w:p w:rsidR="00D61F0F" w:rsidRDefault="00D61F0F" w:rsidP="0027550C">
            <w:pPr>
              <w:jc w:val="center"/>
              <w:rPr>
                <w:rFonts w:ascii="Times New Roman" w:hAnsi="Times New Roman" w:cs="Times New Roman"/>
                <w:bCs/>
                <w:sz w:val="24"/>
                <w:szCs w:val="24"/>
              </w:rPr>
            </w:pPr>
          </w:p>
        </w:tc>
        <w:tc>
          <w:tcPr>
            <w:tcW w:w="1418" w:type="dxa"/>
            <w:vMerge/>
          </w:tcPr>
          <w:p w:rsidR="00D61F0F" w:rsidRDefault="00D61F0F" w:rsidP="0027550C">
            <w:pPr>
              <w:jc w:val="center"/>
              <w:rPr>
                <w:rFonts w:ascii="Times New Roman" w:hAnsi="Times New Roman" w:cs="Times New Roman"/>
                <w:bCs/>
                <w:sz w:val="24"/>
                <w:szCs w:val="24"/>
              </w:rPr>
            </w:pPr>
          </w:p>
        </w:tc>
      </w:tr>
      <w:tr w:rsidR="00D61F0F" w:rsidTr="0027550C">
        <w:trPr>
          <w:trHeight w:val="270"/>
        </w:trPr>
        <w:tc>
          <w:tcPr>
            <w:tcW w:w="14743" w:type="dxa"/>
            <w:gridSpan w:val="8"/>
          </w:tcPr>
          <w:p w:rsidR="00D61F0F" w:rsidRDefault="00D61F0F" w:rsidP="0027550C">
            <w:pPr>
              <w:rPr>
                <w:rFonts w:ascii="Times New Roman" w:hAnsi="Times New Roman" w:cs="Times New Roman"/>
                <w:b/>
                <w:bCs/>
                <w:sz w:val="24"/>
                <w:szCs w:val="24"/>
              </w:rPr>
            </w:pPr>
          </w:p>
          <w:p w:rsidR="00D61F0F" w:rsidRPr="00D00FE6" w:rsidRDefault="00D61F0F" w:rsidP="0027550C">
            <w:pPr>
              <w:rPr>
                <w:rFonts w:ascii="Times New Roman" w:hAnsi="Times New Roman" w:cs="Times New Roman"/>
                <w:b/>
                <w:bCs/>
                <w:sz w:val="24"/>
                <w:szCs w:val="24"/>
              </w:rPr>
            </w:pPr>
            <w:r>
              <w:rPr>
                <w:rFonts w:ascii="Times New Roman" w:hAnsi="Times New Roman" w:cs="Times New Roman"/>
                <w:b/>
                <w:bCs/>
                <w:sz w:val="24"/>
                <w:szCs w:val="24"/>
              </w:rPr>
              <w:t>Игры на музыкальных инструментах</w:t>
            </w: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12</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Громко-тихо</w:t>
            </w:r>
            <w:proofErr w:type="gramEnd"/>
            <w:r>
              <w:rPr>
                <w:rFonts w:ascii="Times New Roman" w:hAnsi="Times New Roman" w:cs="Times New Roman"/>
                <w:bCs/>
                <w:sz w:val="24"/>
                <w:szCs w:val="24"/>
              </w:rPr>
              <w:t>»</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p w:rsidR="00D61F0F" w:rsidRPr="006A53CA" w:rsidRDefault="00D61F0F" w:rsidP="0027550C">
            <w:pPr>
              <w:jc w:val="center"/>
              <w:rPr>
                <w:rFonts w:ascii="Times New Roman" w:hAnsi="Times New Roman" w:cs="Times New Roman"/>
                <w:bCs/>
                <w:sz w:val="24"/>
                <w:szCs w:val="24"/>
              </w:rPr>
            </w:pPr>
          </w:p>
        </w:tc>
        <w:tc>
          <w:tcPr>
            <w:tcW w:w="2835"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Формирование навыка игры на самодельных музыкальных инструментах (ложки)</w:t>
            </w: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Музыкальная игра</w:t>
            </w:r>
          </w:p>
        </w:tc>
        <w:tc>
          <w:tcPr>
            <w:tcW w:w="1984" w:type="dxa"/>
          </w:tcPr>
          <w:p w:rsidR="00D61F0F" w:rsidRDefault="00D61F0F" w:rsidP="0027550C">
            <w:pPr>
              <w:jc w:val="center"/>
              <w:rPr>
                <w:rFonts w:ascii="Times New Roman" w:hAnsi="Times New Roman" w:cs="Times New Roman"/>
                <w:bCs/>
                <w:sz w:val="24"/>
                <w:szCs w:val="24"/>
              </w:rPr>
            </w:pPr>
          </w:p>
        </w:tc>
        <w:tc>
          <w:tcPr>
            <w:tcW w:w="1418" w:type="dxa"/>
            <w:vMerge w:val="restart"/>
            <w:vAlign w:val="center"/>
          </w:tcPr>
          <w:p w:rsidR="00D61F0F" w:rsidRPr="00C82490" w:rsidRDefault="00D61F0F" w:rsidP="0027550C">
            <w:pPr>
              <w:ind w:right="-108"/>
              <w:jc w:val="center"/>
              <w:rPr>
                <w:rFonts w:ascii="Times New Roman" w:hAnsi="Times New Roman" w:cs="Times New Roman"/>
                <w:bCs/>
                <w:sz w:val="24"/>
                <w:szCs w:val="24"/>
              </w:rPr>
            </w:pP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13</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«Веселый паровозик»</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Формирование умения создавать ритмический рисунок с помощью «звучащих жестов»</w:t>
            </w: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Упражнения на создание ритмического рисунка с помощью «звучащих жестов»</w:t>
            </w:r>
          </w:p>
        </w:tc>
        <w:tc>
          <w:tcPr>
            <w:tcW w:w="1984" w:type="dxa"/>
          </w:tcPr>
          <w:p w:rsidR="00D61F0F" w:rsidRDefault="00D61F0F" w:rsidP="0027550C">
            <w:pPr>
              <w:jc w:val="center"/>
              <w:rPr>
                <w:rFonts w:ascii="Times New Roman" w:hAnsi="Times New Roman" w:cs="Times New Roman"/>
                <w:bCs/>
                <w:sz w:val="24"/>
                <w:szCs w:val="24"/>
              </w:rPr>
            </w:pPr>
          </w:p>
        </w:tc>
        <w:tc>
          <w:tcPr>
            <w:tcW w:w="1418" w:type="dxa"/>
            <w:vMerge/>
          </w:tcPr>
          <w:p w:rsidR="00D61F0F" w:rsidRPr="006A53CA" w:rsidRDefault="00D61F0F" w:rsidP="0027550C">
            <w:pPr>
              <w:jc w:val="center"/>
              <w:rPr>
                <w:rFonts w:ascii="Times New Roman" w:hAnsi="Times New Roman" w:cs="Times New Roman"/>
                <w:bCs/>
                <w:sz w:val="24"/>
                <w:szCs w:val="24"/>
              </w:rPr>
            </w:pPr>
          </w:p>
        </w:tc>
      </w:tr>
      <w:tr w:rsidR="00D61F0F" w:rsidTr="0027550C">
        <w:tc>
          <w:tcPr>
            <w:tcW w:w="14743" w:type="dxa"/>
            <w:gridSpan w:val="8"/>
          </w:tcPr>
          <w:p w:rsidR="00D61F0F" w:rsidRPr="006A53CA" w:rsidRDefault="00D61F0F" w:rsidP="0027550C">
            <w:pPr>
              <w:rPr>
                <w:rFonts w:ascii="Times New Roman" w:hAnsi="Times New Roman" w:cs="Times New Roman"/>
                <w:bCs/>
                <w:sz w:val="24"/>
                <w:szCs w:val="24"/>
              </w:rPr>
            </w:pPr>
            <w:r>
              <w:rPr>
                <w:rFonts w:ascii="Times New Roman" w:hAnsi="Times New Roman" w:cs="Times New Roman"/>
                <w:b/>
                <w:bCs/>
                <w:sz w:val="24"/>
                <w:szCs w:val="24"/>
              </w:rPr>
              <w:t>Музыкально-ритмические движения</w:t>
            </w: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14</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«У оленя дом большой»</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Pr="00492E35" w:rsidRDefault="00D61F0F" w:rsidP="0027550C">
            <w:pPr>
              <w:jc w:val="center"/>
              <w:rPr>
                <w:rFonts w:ascii="Times New Roman" w:hAnsi="Times New Roman" w:cs="Times New Roman"/>
                <w:bCs/>
                <w:sz w:val="24"/>
                <w:szCs w:val="24"/>
              </w:rPr>
            </w:pPr>
            <w:r>
              <w:rPr>
                <w:rFonts w:ascii="Times New Roman" w:hAnsi="Times New Roman" w:cs="Times New Roman"/>
                <w:sz w:val="24"/>
                <w:szCs w:val="24"/>
              </w:rPr>
              <w:t xml:space="preserve">Формирование умений и навыков движения в такт музыки </w:t>
            </w: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Музыкально-</w:t>
            </w:r>
            <w:proofErr w:type="spellStart"/>
            <w:r>
              <w:rPr>
                <w:rFonts w:ascii="Times New Roman" w:hAnsi="Times New Roman" w:cs="Times New Roman"/>
                <w:bCs/>
                <w:sz w:val="24"/>
                <w:szCs w:val="24"/>
              </w:rPr>
              <w:t>ритмич</w:t>
            </w:r>
            <w:proofErr w:type="spellEnd"/>
            <w:r>
              <w:rPr>
                <w:rFonts w:ascii="Times New Roman" w:hAnsi="Times New Roman" w:cs="Times New Roman"/>
                <w:bCs/>
                <w:sz w:val="24"/>
                <w:szCs w:val="24"/>
              </w:rPr>
              <w:t>. упражнения</w:t>
            </w:r>
          </w:p>
        </w:tc>
        <w:tc>
          <w:tcPr>
            <w:tcW w:w="1984" w:type="dxa"/>
          </w:tcPr>
          <w:p w:rsidR="00D61F0F" w:rsidRDefault="00D61F0F" w:rsidP="0027550C">
            <w:pPr>
              <w:jc w:val="center"/>
              <w:rPr>
                <w:rFonts w:ascii="Times New Roman" w:hAnsi="Times New Roman" w:cs="Times New Roman"/>
                <w:bCs/>
                <w:sz w:val="24"/>
                <w:szCs w:val="24"/>
              </w:rPr>
            </w:pPr>
          </w:p>
        </w:tc>
        <w:tc>
          <w:tcPr>
            <w:tcW w:w="1418" w:type="dxa"/>
            <w:vMerge w:val="restart"/>
            <w:vAlign w:val="center"/>
          </w:tcPr>
          <w:p w:rsidR="00D61F0F" w:rsidRPr="00C82490" w:rsidRDefault="00D61F0F" w:rsidP="0027550C">
            <w:pPr>
              <w:jc w:val="center"/>
              <w:rPr>
                <w:rFonts w:ascii="Times New Roman" w:hAnsi="Times New Roman" w:cs="Times New Roman"/>
                <w:bCs/>
                <w:sz w:val="24"/>
                <w:szCs w:val="24"/>
              </w:rPr>
            </w:pP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15</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«Воробьи и автомобили»</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Pr="00492E35" w:rsidRDefault="00D61F0F" w:rsidP="0027550C">
            <w:pPr>
              <w:jc w:val="center"/>
              <w:rPr>
                <w:rFonts w:ascii="Times New Roman" w:hAnsi="Times New Roman" w:cs="Times New Roman"/>
                <w:bCs/>
                <w:sz w:val="24"/>
                <w:szCs w:val="24"/>
              </w:rPr>
            </w:pPr>
            <w:r>
              <w:rPr>
                <w:rFonts w:ascii="Times New Roman" w:hAnsi="Times New Roman" w:cs="Times New Roman"/>
                <w:sz w:val="24"/>
                <w:szCs w:val="24"/>
              </w:rPr>
              <w:t>Формирование умений и навыков движения в такт музыки</w:t>
            </w: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Музыкально-</w:t>
            </w:r>
            <w:proofErr w:type="spellStart"/>
            <w:r>
              <w:rPr>
                <w:rFonts w:ascii="Times New Roman" w:hAnsi="Times New Roman" w:cs="Times New Roman"/>
                <w:bCs/>
                <w:sz w:val="24"/>
                <w:szCs w:val="24"/>
              </w:rPr>
              <w:t>ритмич</w:t>
            </w:r>
            <w:proofErr w:type="spellEnd"/>
            <w:r>
              <w:rPr>
                <w:rFonts w:ascii="Times New Roman" w:hAnsi="Times New Roman" w:cs="Times New Roman"/>
                <w:bCs/>
                <w:sz w:val="24"/>
                <w:szCs w:val="24"/>
              </w:rPr>
              <w:t xml:space="preserve">. упражнения </w:t>
            </w:r>
          </w:p>
        </w:tc>
        <w:tc>
          <w:tcPr>
            <w:tcW w:w="1984" w:type="dxa"/>
          </w:tcPr>
          <w:p w:rsidR="00D61F0F" w:rsidRDefault="00D61F0F" w:rsidP="0027550C">
            <w:pPr>
              <w:jc w:val="center"/>
              <w:rPr>
                <w:rFonts w:ascii="Times New Roman" w:hAnsi="Times New Roman" w:cs="Times New Roman"/>
                <w:bCs/>
                <w:sz w:val="24"/>
                <w:szCs w:val="24"/>
              </w:rPr>
            </w:pPr>
          </w:p>
        </w:tc>
        <w:tc>
          <w:tcPr>
            <w:tcW w:w="1418" w:type="dxa"/>
            <w:vMerge/>
          </w:tcPr>
          <w:p w:rsidR="00D61F0F" w:rsidRPr="006A53CA" w:rsidRDefault="00D61F0F" w:rsidP="0027550C">
            <w:pPr>
              <w:jc w:val="center"/>
              <w:rPr>
                <w:rFonts w:ascii="Times New Roman" w:hAnsi="Times New Roman" w:cs="Times New Roman"/>
                <w:bCs/>
                <w:sz w:val="24"/>
                <w:szCs w:val="24"/>
              </w:rPr>
            </w:pP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16</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«Танец снежинок»</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Pr="00492E35" w:rsidRDefault="00D61F0F" w:rsidP="0027550C">
            <w:pPr>
              <w:jc w:val="center"/>
              <w:rPr>
                <w:rFonts w:ascii="Times New Roman" w:hAnsi="Times New Roman" w:cs="Times New Roman"/>
                <w:bCs/>
                <w:sz w:val="24"/>
                <w:szCs w:val="24"/>
              </w:rPr>
            </w:pPr>
            <w:r>
              <w:rPr>
                <w:rFonts w:ascii="Times New Roman" w:hAnsi="Times New Roman" w:cs="Times New Roman"/>
                <w:sz w:val="24"/>
                <w:szCs w:val="24"/>
              </w:rPr>
              <w:t>Формирование умений и навыков движения в такт музыки</w:t>
            </w: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Музыкально-ритмические игры</w:t>
            </w:r>
          </w:p>
        </w:tc>
        <w:tc>
          <w:tcPr>
            <w:tcW w:w="1984" w:type="dxa"/>
          </w:tcPr>
          <w:p w:rsidR="00D61F0F" w:rsidRDefault="00D61F0F" w:rsidP="0027550C">
            <w:pPr>
              <w:jc w:val="center"/>
              <w:rPr>
                <w:rFonts w:ascii="Times New Roman" w:hAnsi="Times New Roman" w:cs="Times New Roman"/>
                <w:bCs/>
                <w:sz w:val="24"/>
                <w:szCs w:val="24"/>
              </w:rPr>
            </w:pPr>
          </w:p>
        </w:tc>
        <w:tc>
          <w:tcPr>
            <w:tcW w:w="1418" w:type="dxa"/>
          </w:tcPr>
          <w:p w:rsidR="00D61F0F" w:rsidRPr="00C82490" w:rsidRDefault="00D61F0F" w:rsidP="0027550C">
            <w:pPr>
              <w:jc w:val="center"/>
              <w:rPr>
                <w:rFonts w:ascii="Times New Roman" w:hAnsi="Times New Roman" w:cs="Times New Roman"/>
                <w:bCs/>
                <w:sz w:val="24"/>
                <w:szCs w:val="24"/>
              </w:rPr>
            </w:pPr>
          </w:p>
        </w:tc>
      </w:tr>
      <w:tr w:rsidR="00D61F0F" w:rsidTr="0027550C">
        <w:tc>
          <w:tcPr>
            <w:tcW w:w="14743" w:type="dxa"/>
            <w:gridSpan w:val="8"/>
          </w:tcPr>
          <w:p w:rsidR="00D61F0F" w:rsidRDefault="00D61F0F" w:rsidP="0027550C">
            <w:pPr>
              <w:rPr>
                <w:rFonts w:ascii="Times New Roman" w:hAnsi="Times New Roman" w:cs="Times New Roman"/>
                <w:bCs/>
                <w:sz w:val="24"/>
                <w:szCs w:val="24"/>
              </w:rPr>
            </w:pPr>
          </w:p>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
                <w:bCs/>
                <w:sz w:val="28"/>
                <w:szCs w:val="28"/>
              </w:rPr>
              <w:t>3</w:t>
            </w:r>
            <w:r w:rsidRPr="00050CDA">
              <w:rPr>
                <w:rFonts w:ascii="Times New Roman" w:hAnsi="Times New Roman" w:cs="Times New Roman"/>
                <w:b/>
                <w:bCs/>
                <w:sz w:val="28"/>
                <w:szCs w:val="28"/>
              </w:rPr>
              <w:t xml:space="preserve"> четверть – </w:t>
            </w:r>
            <w:r>
              <w:rPr>
                <w:rFonts w:ascii="Times New Roman" w:hAnsi="Times New Roman" w:cs="Times New Roman"/>
                <w:b/>
                <w:bCs/>
                <w:sz w:val="28"/>
                <w:szCs w:val="28"/>
              </w:rPr>
              <w:t>10</w:t>
            </w:r>
            <w:r w:rsidRPr="00050CDA">
              <w:rPr>
                <w:rFonts w:ascii="Times New Roman" w:hAnsi="Times New Roman" w:cs="Times New Roman"/>
                <w:b/>
                <w:bCs/>
                <w:sz w:val="28"/>
                <w:szCs w:val="28"/>
              </w:rPr>
              <w:t xml:space="preserve"> часов</w:t>
            </w:r>
          </w:p>
        </w:tc>
      </w:tr>
      <w:tr w:rsidR="00D61F0F" w:rsidTr="0027550C">
        <w:tc>
          <w:tcPr>
            <w:tcW w:w="14743" w:type="dxa"/>
            <w:gridSpan w:val="8"/>
          </w:tcPr>
          <w:p w:rsidR="00D61F0F" w:rsidRPr="006A53CA" w:rsidRDefault="00D61F0F" w:rsidP="0027550C">
            <w:pPr>
              <w:rPr>
                <w:rFonts w:ascii="Times New Roman" w:hAnsi="Times New Roman" w:cs="Times New Roman"/>
                <w:bCs/>
                <w:sz w:val="24"/>
                <w:szCs w:val="24"/>
              </w:rPr>
            </w:pPr>
            <w:r>
              <w:rPr>
                <w:rFonts w:ascii="Times New Roman" w:hAnsi="Times New Roman" w:cs="Times New Roman"/>
                <w:b/>
                <w:bCs/>
                <w:sz w:val="24"/>
                <w:szCs w:val="24"/>
              </w:rPr>
              <w:t>Слушание и пение</w:t>
            </w: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17</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«Ох, мороз, мороз»</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w:t>
            </w:r>
            <w:r>
              <w:rPr>
                <w:rFonts w:ascii="Times New Roman" w:hAnsi="Times New Roman" w:cs="Times New Roman"/>
                <w:bCs/>
                <w:sz w:val="24"/>
                <w:szCs w:val="24"/>
              </w:rPr>
              <w:lastRenderedPageBreak/>
              <w:t>ющие</w:t>
            </w:r>
            <w:proofErr w:type="spellEnd"/>
          </w:p>
        </w:tc>
        <w:tc>
          <w:tcPr>
            <w:tcW w:w="2835"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lastRenderedPageBreak/>
              <w:t xml:space="preserve">Познакомить с музыкальными произведениями по теме </w:t>
            </w:r>
            <w:r>
              <w:rPr>
                <w:rFonts w:ascii="Times New Roman" w:hAnsi="Times New Roman" w:cs="Times New Roman"/>
                <w:bCs/>
                <w:sz w:val="24"/>
                <w:szCs w:val="24"/>
              </w:rPr>
              <w:lastRenderedPageBreak/>
              <w:t>«Новый Год»</w:t>
            </w: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lastRenderedPageBreak/>
              <w:t>Слушание, подпевание</w:t>
            </w:r>
          </w:p>
        </w:tc>
        <w:tc>
          <w:tcPr>
            <w:tcW w:w="1984" w:type="dxa"/>
          </w:tcPr>
          <w:p w:rsidR="00D61F0F" w:rsidRDefault="00D61F0F" w:rsidP="0027550C">
            <w:pPr>
              <w:jc w:val="center"/>
              <w:rPr>
                <w:rFonts w:ascii="Times New Roman" w:hAnsi="Times New Roman" w:cs="Times New Roman"/>
                <w:bCs/>
                <w:sz w:val="24"/>
                <w:szCs w:val="24"/>
              </w:rPr>
            </w:pPr>
          </w:p>
        </w:tc>
        <w:tc>
          <w:tcPr>
            <w:tcW w:w="1418" w:type="dxa"/>
          </w:tcPr>
          <w:p w:rsidR="00D61F0F" w:rsidRPr="00C82490" w:rsidRDefault="00D61F0F" w:rsidP="0027550C">
            <w:pPr>
              <w:jc w:val="center"/>
              <w:rPr>
                <w:rFonts w:ascii="Times New Roman" w:hAnsi="Times New Roman" w:cs="Times New Roman"/>
                <w:bCs/>
                <w:sz w:val="24"/>
                <w:szCs w:val="24"/>
              </w:rPr>
            </w:pP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lastRenderedPageBreak/>
              <w:t>18</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«Елочка»</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Разучивание песенки про елочку</w:t>
            </w: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Слушать и уметь подпевать</w:t>
            </w:r>
          </w:p>
        </w:tc>
        <w:tc>
          <w:tcPr>
            <w:tcW w:w="1984" w:type="dxa"/>
          </w:tcPr>
          <w:p w:rsidR="00D61F0F" w:rsidRPr="006A53CA" w:rsidRDefault="00D61F0F" w:rsidP="0027550C">
            <w:pPr>
              <w:jc w:val="center"/>
              <w:rPr>
                <w:rFonts w:ascii="Times New Roman" w:hAnsi="Times New Roman" w:cs="Times New Roman"/>
                <w:bCs/>
                <w:sz w:val="24"/>
                <w:szCs w:val="24"/>
              </w:rPr>
            </w:pPr>
          </w:p>
        </w:tc>
        <w:tc>
          <w:tcPr>
            <w:tcW w:w="1418" w:type="dxa"/>
            <w:vMerge w:val="restart"/>
            <w:vAlign w:val="center"/>
          </w:tcPr>
          <w:p w:rsidR="00D61F0F" w:rsidRPr="00C82490" w:rsidRDefault="00D61F0F" w:rsidP="0027550C">
            <w:pPr>
              <w:jc w:val="center"/>
              <w:rPr>
                <w:rFonts w:ascii="Times New Roman" w:hAnsi="Times New Roman" w:cs="Times New Roman"/>
                <w:bCs/>
                <w:sz w:val="24"/>
                <w:szCs w:val="24"/>
              </w:rPr>
            </w:pP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19</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«Ох, мороз, мороз»</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Упражнения на имитационные движения по подражанию</w:t>
            </w: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Дидактическая игра</w:t>
            </w:r>
          </w:p>
        </w:tc>
        <w:tc>
          <w:tcPr>
            <w:tcW w:w="1984" w:type="dxa"/>
          </w:tcPr>
          <w:p w:rsidR="00D61F0F" w:rsidRPr="006A53CA" w:rsidRDefault="00D61F0F" w:rsidP="0027550C">
            <w:pPr>
              <w:jc w:val="center"/>
              <w:rPr>
                <w:rFonts w:ascii="Times New Roman" w:hAnsi="Times New Roman" w:cs="Times New Roman"/>
                <w:bCs/>
                <w:sz w:val="24"/>
                <w:szCs w:val="24"/>
              </w:rPr>
            </w:pPr>
          </w:p>
        </w:tc>
        <w:tc>
          <w:tcPr>
            <w:tcW w:w="1418" w:type="dxa"/>
            <w:vMerge/>
          </w:tcPr>
          <w:p w:rsidR="00D61F0F" w:rsidRDefault="00D61F0F" w:rsidP="0027550C">
            <w:pPr>
              <w:jc w:val="center"/>
              <w:rPr>
                <w:rFonts w:ascii="Times New Roman" w:hAnsi="Times New Roman" w:cs="Times New Roman"/>
                <w:bCs/>
                <w:sz w:val="24"/>
                <w:szCs w:val="24"/>
              </w:rPr>
            </w:pP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20-21</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«Детские </w:t>
            </w:r>
            <w:proofErr w:type="spellStart"/>
            <w:r>
              <w:rPr>
                <w:rFonts w:ascii="Times New Roman" w:hAnsi="Times New Roman" w:cs="Times New Roman"/>
                <w:bCs/>
                <w:sz w:val="24"/>
                <w:szCs w:val="24"/>
              </w:rPr>
              <w:t>попевки</w:t>
            </w:r>
            <w:proofErr w:type="spellEnd"/>
            <w:r>
              <w:rPr>
                <w:rFonts w:ascii="Times New Roman" w:hAnsi="Times New Roman" w:cs="Times New Roman"/>
                <w:bCs/>
                <w:sz w:val="24"/>
                <w:szCs w:val="24"/>
              </w:rPr>
              <w:t>»</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Pr="00775E35" w:rsidRDefault="00D61F0F" w:rsidP="002755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Формирование умения слушать и </w:t>
            </w:r>
            <w:proofErr w:type="spellStart"/>
            <w:r>
              <w:rPr>
                <w:rFonts w:ascii="Times New Roman" w:hAnsi="Times New Roman" w:cs="Times New Roman"/>
                <w:sz w:val="24"/>
                <w:szCs w:val="24"/>
              </w:rPr>
              <w:t>пропевать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попевки</w:t>
            </w:r>
            <w:proofErr w:type="spellEnd"/>
            <w:r>
              <w:rPr>
                <w:rFonts w:ascii="Times New Roman" w:hAnsi="Times New Roman" w:cs="Times New Roman"/>
                <w:sz w:val="24"/>
                <w:szCs w:val="24"/>
              </w:rPr>
              <w:t xml:space="preserve"> с различной интонацией</w:t>
            </w:r>
          </w:p>
        </w:tc>
        <w:tc>
          <w:tcPr>
            <w:tcW w:w="2552" w:type="dxa"/>
          </w:tcPr>
          <w:p w:rsidR="00D61F0F" w:rsidRPr="0090415E" w:rsidRDefault="00D61F0F" w:rsidP="0027550C">
            <w:pPr>
              <w:pStyle w:val="a9"/>
              <w:autoSpaceDE w:val="0"/>
              <w:autoSpaceDN w:val="0"/>
              <w:adjustRightInd w:val="0"/>
              <w:ind w:left="0" w:firstLine="34"/>
              <w:jc w:val="center"/>
              <w:rPr>
                <w:rFonts w:ascii="Times New Roman" w:hAnsi="Times New Roman"/>
                <w:sz w:val="24"/>
                <w:szCs w:val="24"/>
              </w:rPr>
            </w:pPr>
            <w:r>
              <w:rPr>
                <w:rFonts w:ascii="Times New Roman" w:hAnsi="Times New Roman"/>
                <w:sz w:val="24"/>
                <w:szCs w:val="24"/>
              </w:rPr>
              <w:t>Слушание и подпевание</w:t>
            </w:r>
          </w:p>
        </w:tc>
        <w:tc>
          <w:tcPr>
            <w:tcW w:w="1984" w:type="dxa"/>
          </w:tcPr>
          <w:p w:rsidR="00D61F0F" w:rsidRPr="0090415E" w:rsidRDefault="00D61F0F" w:rsidP="0027550C">
            <w:pPr>
              <w:pStyle w:val="a9"/>
              <w:autoSpaceDE w:val="0"/>
              <w:autoSpaceDN w:val="0"/>
              <w:adjustRightInd w:val="0"/>
              <w:ind w:left="780"/>
              <w:jc w:val="center"/>
              <w:rPr>
                <w:rFonts w:ascii="Times New Roman" w:hAnsi="Times New Roman"/>
                <w:sz w:val="24"/>
                <w:szCs w:val="24"/>
              </w:rPr>
            </w:pPr>
          </w:p>
        </w:tc>
        <w:tc>
          <w:tcPr>
            <w:tcW w:w="1418" w:type="dxa"/>
            <w:vMerge/>
          </w:tcPr>
          <w:p w:rsidR="00D61F0F" w:rsidRDefault="00D61F0F" w:rsidP="0027550C">
            <w:pPr>
              <w:jc w:val="center"/>
              <w:rPr>
                <w:rFonts w:ascii="Times New Roman" w:hAnsi="Times New Roman" w:cs="Times New Roman"/>
                <w:bCs/>
                <w:sz w:val="24"/>
                <w:szCs w:val="24"/>
              </w:rPr>
            </w:pP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22</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«В стране сказок»</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Pr="00775E35" w:rsidRDefault="00D61F0F" w:rsidP="0027550C">
            <w:pPr>
              <w:autoSpaceDE w:val="0"/>
              <w:autoSpaceDN w:val="0"/>
              <w:adjustRightInd w:val="0"/>
              <w:jc w:val="center"/>
              <w:rPr>
                <w:rFonts w:ascii="Times New Roman" w:hAnsi="Times New Roman" w:cs="Times New Roman"/>
                <w:sz w:val="24"/>
                <w:szCs w:val="24"/>
              </w:rPr>
            </w:pPr>
            <w:r w:rsidRPr="00775E35">
              <w:rPr>
                <w:rFonts w:ascii="Times New Roman" w:hAnsi="Times New Roman" w:cs="Times New Roman"/>
                <w:sz w:val="24"/>
                <w:szCs w:val="24"/>
              </w:rPr>
              <w:t>Пр</w:t>
            </w:r>
            <w:r>
              <w:rPr>
                <w:rFonts w:ascii="Times New Roman" w:hAnsi="Times New Roman" w:cs="Times New Roman"/>
                <w:sz w:val="24"/>
                <w:szCs w:val="24"/>
              </w:rPr>
              <w:t>ослушивание сказок «Колобок</w:t>
            </w:r>
            <w:r w:rsidRPr="00775E35">
              <w:rPr>
                <w:rFonts w:ascii="Times New Roman" w:hAnsi="Times New Roman" w:cs="Times New Roman"/>
                <w:sz w:val="24"/>
                <w:szCs w:val="24"/>
              </w:rPr>
              <w:t>», «Три медведя» в аудиозаписи.</w:t>
            </w: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Слушание сказок в аудиозаписи</w:t>
            </w:r>
          </w:p>
        </w:tc>
        <w:tc>
          <w:tcPr>
            <w:tcW w:w="1984" w:type="dxa"/>
          </w:tcPr>
          <w:p w:rsidR="00D61F0F" w:rsidRPr="006A53CA" w:rsidRDefault="00D61F0F" w:rsidP="0027550C">
            <w:pPr>
              <w:jc w:val="center"/>
              <w:rPr>
                <w:rFonts w:ascii="Times New Roman" w:hAnsi="Times New Roman" w:cs="Times New Roman"/>
                <w:bCs/>
                <w:sz w:val="24"/>
                <w:szCs w:val="24"/>
              </w:rPr>
            </w:pPr>
          </w:p>
        </w:tc>
        <w:tc>
          <w:tcPr>
            <w:tcW w:w="1418" w:type="dxa"/>
          </w:tcPr>
          <w:p w:rsidR="00D61F0F" w:rsidRPr="00C82490" w:rsidRDefault="00D61F0F" w:rsidP="0027550C">
            <w:pPr>
              <w:jc w:val="center"/>
              <w:rPr>
                <w:rFonts w:ascii="Times New Roman" w:hAnsi="Times New Roman" w:cs="Times New Roman"/>
                <w:bCs/>
                <w:sz w:val="24"/>
                <w:szCs w:val="24"/>
              </w:rPr>
            </w:pPr>
          </w:p>
        </w:tc>
      </w:tr>
      <w:tr w:rsidR="00D61F0F" w:rsidTr="0027550C">
        <w:tc>
          <w:tcPr>
            <w:tcW w:w="14743" w:type="dxa"/>
            <w:gridSpan w:val="8"/>
          </w:tcPr>
          <w:p w:rsidR="00D61F0F" w:rsidRPr="00B567C0" w:rsidRDefault="00D61F0F" w:rsidP="0027550C">
            <w:pPr>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23</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«Колобок»</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Формировать умение подражать движениям животных по сказке «Колобок»</w:t>
            </w: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Дидактическая игра</w:t>
            </w:r>
          </w:p>
        </w:tc>
        <w:tc>
          <w:tcPr>
            <w:tcW w:w="1984" w:type="dxa"/>
          </w:tcPr>
          <w:p w:rsidR="00D61F0F" w:rsidRPr="006A53CA" w:rsidRDefault="00D61F0F" w:rsidP="0027550C">
            <w:pPr>
              <w:jc w:val="center"/>
              <w:rPr>
                <w:rFonts w:ascii="Times New Roman" w:hAnsi="Times New Roman" w:cs="Times New Roman"/>
                <w:bCs/>
                <w:sz w:val="24"/>
                <w:szCs w:val="24"/>
              </w:rPr>
            </w:pPr>
          </w:p>
        </w:tc>
        <w:tc>
          <w:tcPr>
            <w:tcW w:w="1418" w:type="dxa"/>
          </w:tcPr>
          <w:p w:rsidR="00D61F0F" w:rsidRPr="00C82490" w:rsidRDefault="00D61F0F" w:rsidP="0027550C">
            <w:pPr>
              <w:jc w:val="center"/>
              <w:rPr>
                <w:rFonts w:ascii="Times New Roman" w:hAnsi="Times New Roman" w:cs="Times New Roman"/>
                <w:bCs/>
                <w:sz w:val="24"/>
                <w:szCs w:val="24"/>
              </w:rPr>
            </w:pP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24</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«Большие ноги шли по дороге»</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Default="00D61F0F" w:rsidP="0027550C">
            <w:pPr>
              <w:jc w:val="center"/>
              <w:rPr>
                <w:rFonts w:ascii="Times New Roman" w:hAnsi="Times New Roman" w:cs="Times New Roman"/>
                <w:sz w:val="24"/>
                <w:szCs w:val="24"/>
              </w:rPr>
            </w:pPr>
            <w:r>
              <w:rPr>
                <w:rFonts w:ascii="Times New Roman" w:hAnsi="Times New Roman" w:cs="Times New Roman"/>
                <w:sz w:val="24"/>
                <w:szCs w:val="24"/>
              </w:rPr>
              <w:t>Формирование</w:t>
            </w:r>
            <w:r w:rsidRPr="00492E35">
              <w:rPr>
                <w:rFonts w:ascii="Times New Roman" w:hAnsi="Times New Roman" w:cs="Times New Roman"/>
                <w:sz w:val="24"/>
                <w:szCs w:val="24"/>
              </w:rPr>
              <w:t xml:space="preserve"> умений и навыков движения под музыку</w:t>
            </w:r>
            <w:r>
              <w:rPr>
                <w:rFonts w:ascii="Times New Roman" w:hAnsi="Times New Roman" w:cs="Times New Roman"/>
                <w:sz w:val="24"/>
                <w:szCs w:val="24"/>
              </w:rPr>
              <w:t xml:space="preserve"> (шаг широкий, семенящий)</w:t>
            </w:r>
          </w:p>
          <w:p w:rsidR="00D61F0F" w:rsidRPr="00492E35" w:rsidRDefault="00D61F0F" w:rsidP="0027550C">
            <w:pPr>
              <w:jc w:val="center"/>
              <w:rPr>
                <w:rFonts w:ascii="Times New Roman" w:hAnsi="Times New Roman" w:cs="Times New Roman"/>
                <w:bCs/>
                <w:sz w:val="24"/>
                <w:szCs w:val="24"/>
              </w:rPr>
            </w:pP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Музыкально-</w:t>
            </w:r>
            <w:proofErr w:type="spellStart"/>
            <w:r>
              <w:rPr>
                <w:rFonts w:ascii="Times New Roman" w:hAnsi="Times New Roman" w:cs="Times New Roman"/>
                <w:bCs/>
                <w:sz w:val="24"/>
                <w:szCs w:val="24"/>
              </w:rPr>
              <w:t>ритмич</w:t>
            </w:r>
            <w:proofErr w:type="spellEnd"/>
            <w:r>
              <w:rPr>
                <w:rFonts w:ascii="Times New Roman" w:hAnsi="Times New Roman" w:cs="Times New Roman"/>
                <w:bCs/>
                <w:sz w:val="24"/>
                <w:szCs w:val="24"/>
              </w:rPr>
              <w:t>. упражнения</w:t>
            </w:r>
          </w:p>
        </w:tc>
        <w:tc>
          <w:tcPr>
            <w:tcW w:w="1984" w:type="dxa"/>
          </w:tcPr>
          <w:p w:rsidR="00D61F0F" w:rsidRPr="006A53CA" w:rsidRDefault="00D61F0F" w:rsidP="0027550C">
            <w:pPr>
              <w:jc w:val="center"/>
              <w:rPr>
                <w:rFonts w:ascii="Times New Roman" w:hAnsi="Times New Roman" w:cs="Times New Roman"/>
                <w:bCs/>
                <w:sz w:val="24"/>
                <w:szCs w:val="24"/>
              </w:rPr>
            </w:pPr>
          </w:p>
        </w:tc>
        <w:tc>
          <w:tcPr>
            <w:tcW w:w="1418" w:type="dxa"/>
          </w:tcPr>
          <w:p w:rsidR="00D61F0F" w:rsidRDefault="00D61F0F" w:rsidP="0027550C">
            <w:pPr>
              <w:jc w:val="center"/>
              <w:rPr>
                <w:rFonts w:ascii="Times New Roman" w:hAnsi="Times New Roman" w:cs="Times New Roman"/>
                <w:bCs/>
                <w:sz w:val="24"/>
                <w:szCs w:val="24"/>
              </w:rPr>
            </w:pPr>
          </w:p>
        </w:tc>
      </w:tr>
      <w:tr w:rsidR="00D61F0F" w:rsidTr="0027550C">
        <w:tc>
          <w:tcPr>
            <w:tcW w:w="14743" w:type="dxa"/>
            <w:gridSpan w:val="8"/>
          </w:tcPr>
          <w:p w:rsidR="00D61F0F" w:rsidRPr="00D00FE6" w:rsidRDefault="00D61F0F" w:rsidP="0027550C">
            <w:pPr>
              <w:rPr>
                <w:rFonts w:ascii="Times New Roman" w:hAnsi="Times New Roman" w:cs="Times New Roman"/>
                <w:b/>
                <w:bCs/>
                <w:sz w:val="24"/>
                <w:szCs w:val="24"/>
              </w:rPr>
            </w:pPr>
            <w:r>
              <w:rPr>
                <w:rFonts w:ascii="Times New Roman" w:hAnsi="Times New Roman" w:cs="Times New Roman"/>
                <w:b/>
                <w:bCs/>
                <w:sz w:val="24"/>
                <w:szCs w:val="24"/>
              </w:rPr>
              <w:t>Игры на музыкальных инструментах</w:t>
            </w: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25</w:t>
            </w:r>
          </w:p>
        </w:tc>
        <w:tc>
          <w:tcPr>
            <w:tcW w:w="155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Трещотки, колокольчик.</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p w:rsidR="00D61F0F" w:rsidRDefault="00D61F0F" w:rsidP="0027550C">
            <w:pPr>
              <w:jc w:val="center"/>
              <w:rPr>
                <w:rFonts w:ascii="Times New Roman" w:hAnsi="Times New Roman" w:cs="Times New Roman"/>
                <w:bCs/>
                <w:sz w:val="24"/>
                <w:szCs w:val="24"/>
              </w:rPr>
            </w:pPr>
          </w:p>
          <w:p w:rsidR="00D61F0F" w:rsidRPr="006A53CA" w:rsidRDefault="00D61F0F" w:rsidP="0027550C">
            <w:pPr>
              <w:jc w:val="center"/>
              <w:rPr>
                <w:rFonts w:ascii="Times New Roman" w:hAnsi="Times New Roman" w:cs="Times New Roman"/>
                <w:bCs/>
                <w:sz w:val="24"/>
                <w:szCs w:val="24"/>
              </w:rPr>
            </w:pPr>
          </w:p>
        </w:tc>
        <w:tc>
          <w:tcPr>
            <w:tcW w:w="2835"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Формирование умения игры на самодельных музыкальных инструментах</w:t>
            </w:r>
          </w:p>
        </w:tc>
        <w:tc>
          <w:tcPr>
            <w:tcW w:w="2552" w:type="dxa"/>
          </w:tcPr>
          <w:p w:rsidR="00D61F0F" w:rsidRPr="006A53CA" w:rsidRDefault="00D61F0F" w:rsidP="0027550C">
            <w:pPr>
              <w:ind w:right="-108"/>
              <w:jc w:val="center"/>
              <w:rPr>
                <w:rFonts w:ascii="Times New Roman" w:hAnsi="Times New Roman" w:cs="Times New Roman"/>
                <w:bCs/>
                <w:sz w:val="24"/>
                <w:szCs w:val="24"/>
              </w:rPr>
            </w:pPr>
            <w:r>
              <w:rPr>
                <w:rFonts w:ascii="Times New Roman" w:hAnsi="Times New Roman" w:cs="Times New Roman"/>
                <w:bCs/>
                <w:sz w:val="24"/>
                <w:szCs w:val="24"/>
              </w:rPr>
              <w:t>Игра на музыкальных инструментах</w:t>
            </w:r>
          </w:p>
        </w:tc>
        <w:tc>
          <w:tcPr>
            <w:tcW w:w="1984" w:type="dxa"/>
          </w:tcPr>
          <w:p w:rsidR="00D61F0F" w:rsidRPr="006A53CA" w:rsidRDefault="00D61F0F" w:rsidP="0027550C">
            <w:pPr>
              <w:jc w:val="center"/>
              <w:rPr>
                <w:rFonts w:ascii="Times New Roman" w:hAnsi="Times New Roman" w:cs="Times New Roman"/>
                <w:bCs/>
                <w:sz w:val="24"/>
                <w:szCs w:val="24"/>
              </w:rPr>
            </w:pPr>
          </w:p>
        </w:tc>
        <w:tc>
          <w:tcPr>
            <w:tcW w:w="1418" w:type="dxa"/>
            <w:vMerge w:val="restart"/>
            <w:vAlign w:val="center"/>
          </w:tcPr>
          <w:p w:rsidR="00D61F0F" w:rsidRPr="00C82490" w:rsidRDefault="00D61F0F" w:rsidP="0027550C">
            <w:pPr>
              <w:jc w:val="center"/>
              <w:rPr>
                <w:rFonts w:ascii="Times New Roman" w:hAnsi="Times New Roman" w:cs="Times New Roman"/>
                <w:bCs/>
                <w:sz w:val="24"/>
                <w:szCs w:val="24"/>
              </w:rPr>
            </w:pP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26</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Маракасы.</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w:t>
            </w:r>
            <w:r>
              <w:rPr>
                <w:rFonts w:ascii="Times New Roman" w:hAnsi="Times New Roman" w:cs="Times New Roman"/>
                <w:bCs/>
                <w:sz w:val="24"/>
                <w:szCs w:val="24"/>
              </w:rPr>
              <w:lastRenderedPageBreak/>
              <w:t xml:space="preserve">игровые, </w:t>
            </w:r>
            <w:proofErr w:type="spellStart"/>
            <w:r>
              <w:rPr>
                <w:rFonts w:ascii="Times New Roman" w:hAnsi="Times New Roman" w:cs="Times New Roman"/>
                <w:bCs/>
                <w:sz w:val="24"/>
                <w:szCs w:val="24"/>
              </w:rPr>
              <w:t>здоровьесберегающие</w:t>
            </w:r>
            <w:proofErr w:type="spellEnd"/>
          </w:p>
          <w:p w:rsidR="00D61F0F" w:rsidRPr="006A53CA" w:rsidRDefault="00D61F0F" w:rsidP="0027550C">
            <w:pPr>
              <w:jc w:val="center"/>
              <w:rPr>
                <w:rFonts w:ascii="Times New Roman" w:hAnsi="Times New Roman" w:cs="Times New Roman"/>
                <w:bCs/>
                <w:sz w:val="24"/>
                <w:szCs w:val="24"/>
              </w:rPr>
            </w:pPr>
          </w:p>
        </w:tc>
        <w:tc>
          <w:tcPr>
            <w:tcW w:w="2835"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lastRenderedPageBreak/>
              <w:t xml:space="preserve">Формирование умения </w:t>
            </w:r>
            <w:r>
              <w:rPr>
                <w:rFonts w:ascii="Times New Roman" w:hAnsi="Times New Roman" w:cs="Times New Roman"/>
                <w:bCs/>
                <w:sz w:val="24"/>
                <w:szCs w:val="24"/>
              </w:rPr>
              <w:lastRenderedPageBreak/>
              <w:t>игре на маракасах</w:t>
            </w:r>
          </w:p>
        </w:tc>
        <w:tc>
          <w:tcPr>
            <w:tcW w:w="2552" w:type="dxa"/>
          </w:tcPr>
          <w:p w:rsidR="00D61F0F" w:rsidRDefault="00D61F0F" w:rsidP="0027550C">
            <w:pPr>
              <w:ind w:right="-108"/>
              <w:jc w:val="center"/>
              <w:rPr>
                <w:rFonts w:ascii="Times New Roman" w:hAnsi="Times New Roman" w:cs="Times New Roman"/>
                <w:bCs/>
                <w:sz w:val="24"/>
                <w:szCs w:val="24"/>
              </w:rPr>
            </w:pPr>
            <w:r>
              <w:rPr>
                <w:rFonts w:ascii="Times New Roman" w:hAnsi="Times New Roman" w:cs="Times New Roman"/>
                <w:bCs/>
                <w:sz w:val="24"/>
                <w:szCs w:val="24"/>
              </w:rPr>
              <w:lastRenderedPageBreak/>
              <w:t xml:space="preserve">Игра на музыкальных </w:t>
            </w:r>
            <w:r>
              <w:rPr>
                <w:rFonts w:ascii="Times New Roman" w:hAnsi="Times New Roman" w:cs="Times New Roman"/>
                <w:bCs/>
                <w:sz w:val="24"/>
                <w:szCs w:val="24"/>
              </w:rPr>
              <w:lastRenderedPageBreak/>
              <w:t>инструментах</w:t>
            </w:r>
          </w:p>
        </w:tc>
        <w:tc>
          <w:tcPr>
            <w:tcW w:w="1984" w:type="dxa"/>
          </w:tcPr>
          <w:p w:rsidR="00D61F0F" w:rsidRPr="006A53CA" w:rsidRDefault="00D61F0F" w:rsidP="0027550C">
            <w:pPr>
              <w:jc w:val="center"/>
              <w:rPr>
                <w:rFonts w:ascii="Times New Roman" w:hAnsi="Times New Roman" w:cs="Times New Roman"/>
                <w:bCs/>
                <w:sz w:val="24"/>
                <w:szCs w:val="24"/>
              </w:rPr>
            </w:pPr>
          </w:p>
        </w:tc>
        <w:tc>
          <w:tcPr>
            <w:tcW w:w="1418" w:type="dxa"/>
            <w:vMerge/>
          </w:tcPr>
          <w:p w:rsidR="00D61F0F" w:rsidRDefault="00D61F0F" w:rsidP="0027550C">
            <w:pPr>
              <w:jc w:val="center"/>
              <w:rPr>
                <w:rFonts w:ascii="Times New Roman" w:hAnsi="Times New Roman" w:cs="Times New Roman"/>
                <w:bCs/>
                <w:sz w:val="24"/>
                <w:szCs w:val="24"/>
              </w:rPr>
            </w:pPr>
          </w:p>
        </w:tc>
      </w:tr>
      <w:tr w:rsidR="00D61F0F" w:rsidTr="0027550C">
        <w:tc>
          <w:tcPr>
            <w:tcW w:w="14743" w:type="dxa"/>
            <w:gridSpan w:val="8"/>
          </w:tcPr>
          <w:p w:rsidR="00D61F0F" w:rsidRDefault="00D61F0F" w:rsidP="0027550C">
            <w:pPr>
              <w:rPr>
                <w:rFonts w:ascii="Times New Roman" w:hAnsi="Times New Roman" w:cs="Times New Roman"/>
                <w:bCs/>
                <w:sz w:val="24"/>
                <w:szCs w:val="24"/>
              </w:rPr>
            </w:pPr>
          </w:p>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
                <w:bCs/>
                <w:sz w:val="28"/>
                <w:szCs w:val="28"/>
              </w:rPr>
              <w:t>4</w:t>
            </w:r>
            <w:r w:rsidRPr="00050CDA">
              <w:rPr>
                <w:rFonts w:ascii="Times New Roman" w:hAnsi="Times New Roman" w:cs="Times New Roman"/>
                <w:b/>
                <w:bCs/>
                <w:sz w:val="28"/>
                <w:szCs w:val="28"/>
              </w:rPr>
              <w:t xml:space="preserve"> четверть – </w:t>
            </w:r>
            <w:r>
              <w:rPr>
                <w:rFonts w:ascii="Times New Roman" w:hAnsi="Times New Roman" w:cs="Times New Roman"/>
                <w:b/>
                <w:bCs/>
                <w:sz w:val="28"/>
                <w:szCs w:val="28"/>
              </w:rPr>
              <w:t>9</w:t>
            </w:r>
            <w:r w:rsidRPr="00050CDA">
              <w:rPr>
                <w:rFonts w:ascii="Times New Roman" w:hAnsi="Times New Roman" w:cs="Times New Roman"/>
                <w:b/>
                <w:bCs/>
                <w:sz w:val="28"/>
                <w:szCs w:val="28"/>
              </w:rPr>
              <w:t xml:space="preserve"> часов</w:t>
            </w:r>
          </w:p>
        </w:tc>
      </w:tr>
      <w:tr w:rsidR="00D61F0F" w:rsidTr="0027550C">
        <w:tc>
          <w:tcPr>
            <w:tcW w:w="14743" w:type="dxa"/>
            <w:gridSpan w:val="8"/>
          </w:tcPr>
          <w:p w:rsidR="00D61F0F" w:rsidRPr="006A53CA" w:rsidRDefault="00D61F0F" w:rsidP="0027550C">
            <w:pPr>
              <w:rPr>
                <w:rFonts w:ascii="Times New Roman" w:hAnsi="Times New Roman" w:cs="Times New Roman"/>
                <w:bCs/>
                <w:sz w:val="24"/>
                <w:szCs w:val="24"/>
              </w:rPr>
            </w:pPr>
            <w:r>
              <w:rPr>
                <w:rFonts w:ascii="Times New Roman" w:hAnsi="Times New Roman" w:cs="Times New Roman"/>
                <w:b/>
                <w:bCs/>
                <w:sz w:val="24"/>
                <w:szCs w:val="24"/>
              </w:rPr>
              <w:t>Слушание и пение</w:t>
            </w: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27</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Весна-красна</w:t>
            </w:r>
            <w:proofErr w:type="gramEnd"/>
            <w:r>
              <w:rPr>
                <w:rFonts w:ascii="Times New Roman" w:hAnsi="Times New Roman" w:cs="Times New Roman"/>
                <w:bCs/>
                <w:sz w:val="24"/>
                <w:szCs w:val="24"/>
              </w:rPr>
              <w:t>»</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Познакомить с музыкальными произведениями по теме «Весна»</w:t>
            </w:r>
          </w:p>
        </w:tc>
        <w:tc>
          <w:tcPr>
            <w:tcW w:w="2552" w:type="dxa"/>
          </w:tcPr>
          <w:p w:rsidR="00D61F0F" w:rsidRDefault="00D61F0F" w:rsidP="0027550C">
            <w:pPr>
              <w:ind w:right="-108"/>
              <w:jc w:val="center"/>
              <w:rPr>
                <w:rFonts w:ascii="Times New Roman" w:hAnsi="Times New Roman" w:cs="Times New Roman"/>
                <w:bCs/>
                <w:sz w:val="24"/>
                <w:szCs w:val="24"/>
              </w:rPr>
            </w:pPr>
            <w:r>
              <w:rPr>
                <w:rFonts w:ascii="Times New Roman" w:hAnsi="Times New Roman" w:cs="Times New Roman"/>
                <w:bCs/>
                <w:sz w:val="24"/>
                <w:szCs w:val="24"/>
              </w:rPr>
              <w:t>Слушание музыкальных произведений</w:t>
            </w:r>
          </w:p>
        </w:tc>
        <w:tc>
          <w:tcPr>
            <w:tcW w:w="1984" w:type="dxa"/>
          </w:tcPr>
          <w:p w:rsidR="00D61F0F" w:rsidRDefault="00D61F0F" w:rsidP="0027550C">
            <w:pPr>
              <w:jc w:val="center"/>
              <w:rPr>
                <w:rFonts w:ascii="Times New Roman" w:hAnsi="Times New Roman" w:cs="Times New Roman"/>
                <w:bCs/>
                <w:sz w:val="24"/>
                <w:szCs w:val="24"/>
              </w:rPr>
            </w:pPr>
          </w:p>
        </w:tc>
        <w:tc>
          <w:tcPr>
            <w:tcW w:w="1418" w:type="dxa"/>
          </w:tcPr>
          <w:p w:rsidR="00D61F0F" w:rsidRPr="00C82490" w:rsidRDefault="00D61F0F" w:rsidP="0027550C">
            <w:pPr>
              <w:jc w:val="center"/>
              <w:rPr>
                <w:rFonts w:ascii="Times New Roman" w:hAnsi="Times New Roman" w:cs="Times New Roman"/>
                <w:bCs/>
                <w:sz w:val="24"/>
                <w:szCs w:val="24"/>
              </w:rPr>
            </w:pPr>
          </w:p>
        </w:tc>
      </w:tr>
      <w:tr w:rsidR="00D61F0F" w:rsidTr="0027550C">
        <w:trPr>
          <w:trHeight w:val="2140"/>
        </w:trPr>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28</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Музыка веселая и грустная</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Pr="00155489" w:rsidRDefault="00D61F0F" w:rsidP="0027550C">
            <w:pPr>
              <w:autoSpaceDE w:val="0"/>
              <w:autoSpaceDN w:val="0"/>
              <w:adjustRightInd w:val="0"/>
              <w:jc w:val="center"/>
              <w:rPr>
                <w:rFonts w:ascii="Times New Roman" w:hAnsi="Times New Roman" w:cs="Times New Roman"/>
                <w:sz w:val="24"/>
                <w:szCs w:val="24"/>
              </w:rPr>
            </w:pPr>
            <w:r w:rsidRPr="00155489">
              <w:rPr>
                <w:rFonts w:ascii="Times New Roman" w:hAnsi="Times New Roman" w:cs="Times New Roman"/>
                <w:sz w:val="24"/>
                <w:szCs w:val="24"/>
              </w:rPr>
              <w:t>Упражнения на развитие восприятия средств музыкальной выразительности</w:t>
            </w:r>
          </w:p>
          <w:p w:rsidR="00D61F0F" w:rsidRPr="000763B9" w:rsidRDefault="00D61F0F" w:rsidP="0027550C">
            <w:pPr>
              <w:autoSpaceDE w:val="0"/>
              <w:autoSpaceDN w:val="0"/>
              <w:adjustRightInd w:val="0"/>
              <w:jc w:val="center"/>
              <w:rPr>
                <w:rFonts w:cs="Times New Roman"/>
                <w:sz w:val="24"/>
                <w:szCs w:val="24"/>
              </w:rPr>
            </w:pP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Слушание и подпевание</w:t>
            </w:r>
          </w:p>
        </w:tc>
        <w:tc>
          <w:tcPr>
            <w:tcW w:w="1984" w:type="dxa"/>
          </w:tcPr>
          <w:p w:rsidR="00D61F0F" w:rsidRPr="006A53CA" w:rsidRDefault="00D61F0F" w:rsidP="0027550C">
            <w:pPr>
              <w:jc w:val="center"/>
              <w:rPr>
                <w:rFonts w:ascii="Times New Roman" w:hAnsi="Times New Roman" w:cs="Times New Roman"/>
                <w:bCs/>
                <w:sz w:val="24"/>
                <w:szCs w:val="24"/>
              </w:rPr>
            </w:pPr>
          </w:p>
        </w:tc>
        <w:tc>
          <w:tcPr>
            <w:tcW w:w="1418" w:type="dxa"/>
          </w:tcPr>
          <w:p w:rsidR="00D61F0F" w:rsidRPr="00C82490" w:rsidRDefault="00D61F0F" w:rsidP="0027550C">
            <w:pPr>
              <w:jc w:val="center"/>
              <w:rPr>
                <w:rFonts w:ascii="Times New Roman" w:hAnsi="Times New Roman" w:cs="Times New Roman"/>
                <w:bCs/>
                <w:sz w:val="24"/>
                <w:szCs w:val="24"/>
              </w:rPr>
            </w:pP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29</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«Теремок»</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p w:rsidR="00D61F0F" w:rsidRPr="006A53CA" w:rsidRDefault="00D61F0F" w:rsidP="0027550C">
            <w:pPr>
              <w:jc w:val="center"/>
              <w:rPr>
                <w:rFonts w:ascii="Times New Roman" w:hAnsi="Times New Roman" w:cs="Times New Roman"/>
                <w:bCs/>
                <w:sz w:val="24"/>
                <w:szCs w:val="24"/>
              </w:rPr>
            </w:pPr>
          </w:p>
        </w:tc>
        <w:tc>
          <w:tcPr>
            <w:tcW w:w="2835"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Прослушивание сказки в аудиозаписи</w:t>
            </w: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Слушание сказок в аудиозаписи</w:t>
            </w:r>
          </w:p>
        </w:tc>
        <w:tc>
          <w:tcPr>
            <w:tcW w:w="1984" w:type="dxa"/>
          </w:tcPr>
          <w:p w:rsidR="00D61F0F" w:rsidRPr="006A53CA" w:rsidRDefault="00D61F0F" w:rsidP="0027550C">
            <w:pPr>
              <w:jc w:val="center"/>
              <w:rPr>
                <w:rFonts w:ascii="Times New Roman" w:hAnsi="Times New Roman" w:cs="Times New Roman"/>
                <w:bCs/>
                <w:sz w:val="24"/>
                <w:szCs w:val="24"/>
              </w:rPr>
            </w:pPr>
          </w:p>
        </w:tc>
        <w:tc>
          <w:tcPr>
            <w:tcW w:w="1418" w:type="dxa"/>
            <w:vMerge w:val="restart"/>
            <w:vAlign w:val="center"/>
          </w:tcPr>
          <w:p w:rsidR="00D61F0F" w:rsidRPr="00C82490" w:rsidRDefault="00D61F0F" w:rsidP="0027550C">
            <w:pPr>
              <w:jc w:val="center"/>
              <w:rPr>
                <w:rFonts w:ascii="Times New Roman" w:hAnsi="Times New Roman" w:cs="Times New Roman"/>
                <w:bCs/>
                <w:sz w:val="24"/>
                <w:szCs w:val="24"/>
              </w:rPr>
            </w:pP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30</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«Весенняя песенка»</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Формирование умения подпеванию</w:t>
            </w: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Разучивание песенки</w:t>
            </w:r>
          </w:p>
        </w:tc>
        <w:tc>
          <w:tcPr>
            <w:tcW w:w="1984" w:type="dxa"/>
          </w:tcPr>
          <w:p w:rsidR="00D61F0F" w:rsidRPr="006A53CA" w:rsidRDefault="00D61F0F" w:rsidP="0027550C">
            <w:pPr>
              <w:jc w:val="center"/>
              <w:rPr>
                <w:rFonts w:ascii="Times New Roman" w:hAnsi="Times New Roman" w:cs="Times New Roman"/>
                <w:bCs/>
                <w:sz w:val="24"/>
                <w:szCs w:val="24"/>
              </w:rPr>
            </w:pPr>
          </w:p>
        </w:tc>
        <w:tc>
          <w:tcPr>
            <w:tcW w:w="1418" w:type="dxa"/>
            <w:vMerge/>
          </w:tcPr>
          <w:p w:rsidR="00D61F0F" w:rsidRDefault="00D61F0F" w:rsidP="0027550C">
            <w:pPr>
              <w:jc w:val="center"/>
              <w:rPr>
                <w:rFonts w:ascii="Times New Roman" w:hAnsi="Times New Roman" w:cs="Times New Roman"/>
                <w:bCs/>
                <w:sz w:val="24"/>
                <w:szCs w:val="24"/>
              </w:rPr>
            </w:pPr>
          </w:p>
        </w:tc>
      </w:tr>
      <w:tr w:rsidR="00D61F0F" w:rsidTr="0027550C">
        <w:tc>
          <w:tcPr>
            <w:tcW w:w="14743" w:type="dxa"/>
            <w:gridSpan w:val="8"/>
          </w:tcPr>
          <w:p w:rsidR="00D61F0F" w:rsidRPr="00B567C0" w:rsidRDefault="00D61F0F" w:rsidP="0027550C">
            <w:pPr>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31</w:t>
            </w:r>
          </w:p>
        </w:tc>
        <w:tc>
          <w:tcPr>
            <w:tcW w:w="1559" w:type="dxa"/>
          </w:tcPr>
          <w:p w:rsidR="00D61F0F" w:rsidRDefault="00D61F0F" w:rsidP="0027550C">
            <w:pPr>
              <w:ind w:right="-112"/>
              <w:jc w:val="center"/>
              <w:rPr>
                <w:rFonts w:ascii="Times New Roman" w:hAnsi="Times New Roman" w:cs="Times New Roman"/>
                <w:bCs/>
                <w:sz w:val="24"/>
                <w:szCs w:val="24"/>
              </w:rPr>
            </w:pPr>
            <w:r>
              <w:rPr>
                <w:rFonts w:ascii="Times New Roman" w:hAnsi="Times New Roman" w:cs="Times New Roman"/>
                <w:bCs/>
                <w:sz w:val="24"/>
                <w:szCs w:val="24"/>
              </w:rPr>
              <w:t>«Танец гномиков с фонариками»</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Разучивание танцевальных движений с фонариками</w:t>
            </w: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Движения под музыку</w:t>
            </w:r>
          </w:p>
        </w:tc>
        <w:tc>
          <w:tcPr>
            <w:tcW w:w="1984" w:type="dxa"/>
          </w:tcPr>
          <w:p w:rsidR="00D61F0F" w:rsidRPr="006A53CA" w:rsidRDefault="00D61F0F" w:rsidP="0027550C">
            <w:pPr>
              <w:jc w:val="center"/>
              <w:rPr>
                <w:rFonts w:ascii="Times New Roman" w:hAnsi="Times New Roman" w:cs="Times New Roman"/>
                <w:bCs/>
                <w:sz w:val="24"/>
                <w:szCs w:val="24"/>
              </w:rPr>
            </w:pPr>
          </w:p>
        </w:tc>
        <w:tc>
          <w:tcPr>
            <w:tcW w:w="1418" w:type="dxa"/>
            <w:vMerge w:val="restart"/>
            <w:vAlign w:val="center"/>
          </w:tcPr>
          <w:p w:rsidR="00D61F0F" w:rsidRPr="00C82490" w:rsidRDefault="00D61F0F" w:rsidP="0027550C">
            <w:pPr>
              <w:jc w:val="center"/>
              <w:rPr>
                <w:rFonts w:ascii="Times New Roman" w:hAnsi="Times New Roman" w:cs="Times New Roman"/>
                <w:bCs/>
                <w:sz w:val="24"/>
                <w:szCs w:val="24"/>
              </w:rPr>
            </w:pP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32</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«Вот как мы умеем!»</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lastRenderedPageBreak/>
              <w:t>здоровьесберегающие</w:t>
            </w:r>
            <w:proofErr w:type="spellEnd"/>
          </w:p>
        </w:tc>
        <w:tc>
          <w:tcPr>
            <w:tcW w:w="2835"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lastRenderedPageBreak/>
              <w:t xml:space="preserve">Разучивание танцевальных движений </w:t>
            </w:r>
            <w:r>
              <w:rPr>
                <w:rFonts w:ascii="Times New Roman" w:hAnsi="Times New Roman" w:cs="Times New Roman"/>
                <w:bCs/>
                <w:sz w:val="24"/>
                <w:szCs w:val="24"/>
              </w:rPr>
              <w:lastRenderedPageBreak/>
              <w:t>с фонариками и подпеванием</w:t>
            </w: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lastRenderedPageBreak/>
              <w:t>Движения под музыку</w:t>
            </w:r>
          </w:p>
        </w:tc>
        <w:tc>
          <w:tcPr>
            <w:tcW w:w="1984" w:type="dxa"/>
          </w:tcPr>
          <w:p w:rsidR="00D61F0F" w:rsidRPr="006A53CA" w:rsidRDefault="00D61F0F" w:rsidP="0027550C">
            <w:pPr>
              <w:jc w:val="center"/>
              <w:rPr>
                <w:rFonts w:ascii="Times New Roman" w:hAnsi="Times New Roman" w:cs="Times New Roman"/>
                <w:bCs/>
                <w:sz w:val="24"/>
                <w:szCs w:val="24"/>
              </w:rPr>
            </w:pPr>
          </w:p>
        </w:tc>
        <w:tc>
          <w:tcPr>
            <w:tcW w:w="1418" w:type="dxa"/>
            <w:vMerge/>
          </w:tcPr>
          <w:p w:rsidR="00D61F0F" w:rsidRPr="00C82490" w:rsidRDefault="00D61F0F" w:rsidP="0027550C">
            <w:pPr>
              <w:jc w:val="center"/>
              <w:rPr>
                <w:rFonts w:ascii="Times New Roman" w:hAnsi="Times New Roman" w:cs="Times New Roman"/>
                <w:bCs/>
                <w:sz w:val="24"/>
                <w:szCs w:val="24"/>
              </w:rPr>
            </w:pP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lastRenderedPageBreak/>
              <w:t>33</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Промежуточная итоговая аттестация</w:t>
            </w:r>
          </w:p>
        </w:tc>
        <w:tc>
          <w:tcPr>
            <w:tcW w:w="1699" w:type="dxa"/>
          </w:tcPr>
          <w:p w:rsidR="00D61F0F" w:rsidRDefault="00D61F0F" w:rsidP="0027550C">
            <w:pPr>
              <w:jc w:val="center"/>
              <w:rPr>
                <w:rFonts w:ascii="Times New Roman" w:hAnsi="Times New Roman" w:cs="Times New Roman"/>
                <w:bCs/>
                <w:sz w:val="24"/>
                <w:szCs w:val="24"/>
              </w:rPr>
            </w:pPr>
          </w:p>
        </w:tc>
        <w:tc>
          <w:tcPr>
            <w:tcW w:w="1991" w:type="dxa"/>
          </w:tcPr>
          <w:p w:rsidR="00D61F0F" w:rsidRDefault="00D61F0F" w:rsidP="0027550C">
            <w:pPr>
              <w:jc w:val="center"/>
              <w:rPr>
                <w:rFonts w:ascii="Times New Roman" w:hAnsi="Times New Roman" w:cs="Times New Roman"/>
                <w:bCs/>
                <w:sz w:val="24"/>
                <w:szCs w:val="24"/>
              </w:rPr>
            </w:pPr>
          </w:p>
        </w:tc>
        <w:tc>
          <w:tcPr>
            <w:tcW w:w="2835" w:type="dxa"/>
          </w:tcPr>
          <w:p w:rsidR="00D61F0F" w:rsidRDefault="00D61F0F" w:rsidP="0027550C">
            <w:pPr>
              <w:jc w:val="center"/>
              <w:rPr>
                <w:rFonts w:ascii="Times New Roman" w:hAnsi="Times New Roman" w:cs="Times New Roman"/>
                <w:bCs/>
                <w:sz w:val="24"/>
                <w:szCs w:val="24"/>
              </w:rPr>
            </w:pPr>
          </w:p>
        </w:tc>
        <w:tc>
          <w:tcPr>
            <w:tcW w:w="2552" w:type="dxa"/>
          </w:tcPr>
          <w:p w:rsidR="00D61F0F" w:rsidRDefault="00D61F0F" w:rsidP="0027550C">
            <w:pPr>
              <w:jc w:val="center"/>
              <w:rPr>
                <w:rFonts w:ascii="Times New Roman" w:hAnsi="Times New Roman" w:cs="Times New Roman"/>
                <w:bCs/>
                <w:sz w:val="24"/>
                <w:szCs w:val="24"/>
              </w:rPr>
            </w:pPr>
          </w:p>
        </w:tc>
        <w:tc>
          <w:tcPr>
            <w:tcW w:w="1984" w:type="dxa"/>
          </w:tcPr>
          <w:p w:rsidR="00D61F0F" w:rsidRPr="006A53CA" w:rsidRDefault="00D61F0F" w:rsidP="0027550C">
            <w:pPr>
              <w:jc w:val="center"/>
              <w:rPr>
                <w:rFonts w:ascii="Times New Roman" w:hAnsi="Times New Roman" w:cs="Times New Roman"/>
                <w:bCs/>
                <w:sz w:val="24"/>
                <w:szCs w:val="24"/>
              </w:rPr>
            </w:pPr>
          </w:p>
        </w:tc>
        <w:tc>
          <w:tcPr>
            <w:tcW w:w="1418" w:type="dxa"/>
          </w:tcPr>
          <w:p w:rsidR="00D61F0F" w:rsidRPr="00C82490" w:rsidRDefault="00D61F0F" w:rsidP="0027550C">
            <w:pPr>
              <w:jc w:val="center"/>
              <w:rPr>
                <w:rFonts w:ascii="Times New Roman" w:hAnsi="Times New Roman" w:cs="Times New Roman"/>
                <w:bCs/>
                <w:sz w:val="24"/>
                <w:szCs w:val="24"/>
              </w:rPr>
            </w:pP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34</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«Здравствуй, лето!»</w:t>
            </w:r>
          </w:p>
        </w:tc>
        <w:tc>
          <w:tcPr>
            <w:tcW w:w="1699"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Комплексный</w:t>
            </w:r>
          </w:p>
        </w:tc>
        <w:tc>
          <w:tcPr>
            <w:tcW w:w="1991" w:type="dxa"/>
          </w:tcPr>
          <w:p w:rsidR="00D61F0F" w:rsidRPr="006A53CA"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 xml:space="preserve">Развивающие, игровые, </w:t>
            </w:r>
            <w:proofErr w:type="spellStart"/>
            <w:r>
              <w:rPr>
                <w:rFonts w:ascii="Times New Roman" w:hAnsi="Times New Roman" w:cs="Times New Roman"/>
                <w:bCs/>
                <w:sz w:val="24"/>
                <w:szCs w:val="24"/>
              </w:rPr>
              <w:t>здоровьесберегающие</w:t>
            </w:r>
            <w:proofErr w:type="spellEnd"/>
          </w:p>
        </w:tc>
        <w:tc>
          <w:tcPr>
            <w:tcW w:w="2835"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Обобщить полученные знания за год</w:t>
            </w:r>
          </w:p>
        </w:tc>
        <w:tc>
          <w:tcPr>
            <w:tcW w:w="2552"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Игра</w:t>
            </w:r>
          </w:p>
        </w:tc>
        <w:tc>
          <w:tcPr>
            <w:tcW w:w="1984" w:type="dxa"/>
          </w:tcPr>
          <w:p w:rsidR="00D61F0F" w:rsidRPr="006A53CA" w:rsidRDefault="00D61F0F" w:rsidP="0027550C">
            <w:pPr>
              <w:jc w:val="center"/>
              <w:rPr>
                <w:rFonts w:ascii="Times New Roman" w:hAnsi="Times New Roman" w:cs="Times New Roman"/>
                <w:bCs/>
                <w:sz w:val="24"/>
                <w:szCs w:val="24"/>
              </w:rPr>
            </w:pPr>
          </w:p>
        </w:tc>
        <w:tc>
          <w:tcPr>
            <w:tcW w:w="1418" w:type="dxa"/>
          </w:tcPr>
          <w:p w:rsidR="00D61F0F" w:rsidRPr="00C82490" w:rsidRDefault="00D61F0F" w:rsidP="0027550C">
            <w:pPr>
              <w:jc w:val="center"/>
              <w:rPr>
                <w:rFonts w:ascii="Times New Roman" w:hAnsi="Times New Roman" w:cs="Times New Roman"/>
                <w:bCs/>
                <w:sz w:val="24"/>
                <w:szCs w:val="24"/>
              </w:rPr>
            </w:pPr>
          </w:p>
        </w:tc>
      </w:tr>
      <w:tr w:rsidR="00D61F0F" w:rsidTr="0027550C">
        <w:tc>
          <w:tcPr>
            <w:tcW w:w="705" w:type="dxa"/>
          </w:tcPr>
          <w:p w:rsidR="00D61F0F" w:rsidRDefault="00D61F0F" w:rsidP="0027550C">
            <w:pPr>
              <w:rPr>
                <w:rFonts w:ascii="Times New Roman" w:hAnsi="Times New Roman" w:cs="Times New Roman"/>
                <w:bCs/>
                <w:sz w:val="24"/>
                <w:szCs w:val="24"/>
              </w:rPr>
            </w:pPr>
            <w:r>
              <w:rPr>
                <w:rFonts w:ascii="Times New Roman" w:hAnsi="Times New Roman" w:cs="Times New Roman"/>
                <w:bCs/>
                <w:sz w:val="24"/>
                <w:szCs w:val="24"/>
              </w:rPr>
              <w:t>35</w:t>
            </w:r>
          </w:p>
        </w:tc>
        <w:tc>
          <w:tcPr>
            <w:tcW w:w="1559" w:type="dxa"/>
          </w:tcPr>
          <w:p w:rsidR="00D61F0F" w:rsidRDefault="00D61F0F" w:rsidP="0027550C">
            <w:pPr>
              <w:jc w:val="center"/>
              <w:rPr>
                <w:rFonts w:ascii="Times New Roman" w:hAnsi="Times New Roman" w:cs="Times New Roman"/>
                <w:bCs/>
                <w:sz w:val="24"/>
                <w:szCs w:val="24"/>
              </w:rPr>
            </w:pPr>
            <w:r>
              <w:rPr>
                <w:rFonts w:ascii="Times New Roman" w:hAnsi="Times New Roman" w:cs="Times New Roman"/>
                <w:bCs/>
                <w:sz w:val="24"/>
                <w:szCs w:val="24"/>
              </w:rPr>
              <w:t>Итоговое повторение</w:t>
            </w:r>
          </w:p>
        </w:tc>
        <w:tc>
          <w:tcPr>
            <w:tcW w:w="1699" w:type="dxa"/>
          </w:tcPr>
          <w:p w:rsidR="00D61F0F" w:rsidRDefault="00D61F0F" w:rsidP="0027550C">
            <w:pPr>
              <w:jc w:val="center"/>
              <w:rPr>
                <w:rFonts w:ascii="Times New Roman" w:hAnsi="Times New Roman" w:cs="Times New Roman"/>
                <w:bCs/>
                <w:sz w:val="24"/>
                <w:szCs w:val="24"/>
              </w:rPr>
            </w:pPr>
          </w:p>
        </w:tc>
        <w:tc>
          <w:tcPr>
            <w:tcW w:w="1991" w:type="dxa"/>
          </w:tcPr>
          <w:p w:rsidR="00D61F0F" w:rsidRDefault="00D61F0F" w:rsidP="0027550C">
            <w:pPr>
              <w:jc w:val="center"/>
              <w:rPr>
                <w:rFonts w:ascii="Times New Roman" w:hAnsi="Times New Roman" w:cs="Times New Roman"/>
                <w:bCs/>
                <w:sz w:val="24"/>
                <w:szCs w:val="24"/>
              </w:rPr>
            </w:pPr>
          </w:p>
        </w:tc>
        <w:tc>
          <w:tcPr>
            <w:tcW w:w="2835" w:type="dxa"/>
          </w:tcPr>
          <w:p w:rsidR="00D61F0F" w:rsidRDefault="00D61F0F" w:rsidP="0027550C">
            <w:pPr>
              <w:jc w:val="center"/>
              <w:rPr>
                <w:rFonts w:ascii="Times New Roman" w:hAnsi="Times New Roman" w:cs="Times New Roman"/>
                <w:bCs/>
                <w:sz w:val="24"/>
                <w:szCs w:val="24"/>
              </w:rPr>
            </w:pPr>
          </w:p>
        </w:tc>
        <w:tc>
          <w:tcPr>
            <w:tcW w:w="2552" w:type="dxa"/>
          </w:tcPr>
          <w:p w:rsidR="00D61F0F" w:rsidRDefault="00D61F0F" w:rsidP="0027550C">
            <w:pPr>
              <w:jc w:val="center"/>
              <w:rPr>
                <w:rFonts w:ascii="Times New Roman" w:hAnsi="Times New Roman" w:cs="Times New Roman"/>
                <w:bCs/>
                <w:sz w:val="24"/>
                <w:szCs w:val="24"/>
              </w:rPr>
            </w:pPr>
          </w:p>
        </w:tc>
        <w:tc>
          <w:tcPr>
            <w:tcW w:w="1984" w:type="dxa"/>
          </w:tcPr>
          <w:p w:rsidR="00D61F0F" w:rsidRPr="006A53CA" w:rsidRDefault="00D61F0F" w:rsidP="0027550C">
            <w:pPr>
              <w:jc w:val="center"/>
              <w:rPr>
                <w:rFonts w:ascii="Times New Roman" w:hAnsi="Times New Roman" w:cs="Times New Roman"/>
                <w:bCs/>
                <w:sz w:val="24"/>
                <w:szCs w:val="24"/>
              </w:rPr>
            </w:pPr>
          </w:p>
        </w:tc>
        <w:tc>
          <w:tcPr>
            <w:tcW w:w="1418" w:type="dxa"/>
          </w:tcPr>
          <w:p w:rsidR="00D61F0F" w:rsidRPr="00C82490" w:rsidRDefault="00D61F0F" w:rsidP="0027550C">
            <w:pPr>
              <w:jc w:val="center"/>
              <w:rPr>
                <w:rFonts w:ascii="Times New Roman" w:hAnsi="Times New Roman" w:cs="Times New Roman"/>
                <w:bCs/>
                <w:sz w:val="24"/>
                <w:szCs w:val="24"/>
              </w:rPr>
            </w:pPr>
          </w:p>
        </w:tc>
      </w:tr>
    </w:tbl>
    <w:p w:rsidR="00D61F0F" w:rsidRDefault="00D61F0F" w:rsidP="00D61F0F">
      <w:pPr>
        <w:spacing w:after="0" w:line="240" w:lineRule="auto"/>
        <w:jc w:val="center"/>
        <w:rPr>
          <w:rFonts w:ascii="Times New Roman,Bold" w:hAnsi="Times New Roman,Bold" w:cs="Times New Roman,Bold"/>
          <w:b/>
          <w:bCs/>
          <w:sz w:val="32"/>
          <w:szCs w:val="32"/>
        </w:rPr>
      </w:pPr>
    </w:p>
    <w:p w:rsidR="00D240C0" w:rsidRPr="00064516" w:rsidRDefault="00D240C0" w:rsidP="00D240C0">
      <w:pPr>
        <w:autoSpaceDE w:val="0"/>
        <w:autoSpaceDN w:val="0"/>
        <w:adjustRightInd w:val="0"/>
        <w:spacing w:after="0" w:line="240" w:lineRule="auto"/>
        <w:ind w:firstLine="567"/>
        <w:jc w:val="center"/>
        <w:rPr>
          <w:rFonts w:ascii="Times New Roman" w:hAnsi="Times New Roman" w:cs="Times New Roman"/>
          <w:b/>
          <w:bCs/>
          <w:sz w:val="24"/>
          <w:szCs w:val="24"/>
        </w:rPr>
      </w:pPr>
    </w:p>
    <w:p w:rsidR="0041289C" w:rsidRPr="00064516" w:rsidRDefault="0041289C" w:rsidP="0041289C">
      <w:pPr>
        <w:keepNext/>
        <w:keepLines/>
        <w:numPr>
          <w:ilvl w:val="0"/>
          <w:numId w:val="40"/>
        </w:numPr>
        <w:spacing w:after="0" w:line="240" w:lineRule="auto"/>
        <w:jc w:val="center"/>
        <w:outlineLvl w:val="0"/>
        <w:rPr>
          <w:rFonts w:ascii="Times New Roman" w:hAnsi="Times New Roman" w:cs="Times New Roman"/>
          <w:b/>
          <w:bCs/>
        </w:rPr>
      </w:pPr>
      <w:r w:rsidRPr="00064516">
        <w:rPr>
          <w:rFonts w:ascii="Times New Roman" w:hAnsi="Times New Roman" w:cs="Times New Roman"/>
          <w:b/>
          <w:bCs/>
        </w:rPr>
        <w:t xml:space="preserve">ПЛАНИРУЕМЫЕ РЕЗУЛЬТАТЫ ОСВОЕНИЯ ПРЕДМЕТА «АДАПТИВНАЯ ФИЗКУЛЬТУРА» </w:t>
      </w:r>
    </w:p>
    <w:p w:rsidR="004E77B7" w:rsidRPr="00064516" w:rsidRDefault="004E77B7" w:rsidP="004E77B7">
      <w:pPr>
        <w:tabs>
          <w:tab w:val="left" w:pos="993"/>
        </w:tabs>
        <w:autoSpaceDE w:val="0"/>
        <w:autoSpaceDN w:val="0"/>
        <w:adjustRightInd w:val="0"/>
        <w:ind w:firstLine="709"/>
        <w:jc w:val="both"/>
        <w:rPr>
          <w:rFonts w:ascii="Times New Roman" w:hAnsi="Times New Roman" w:cs="Times New Roman"/>
        </w:rPr>
      </w:pPr>
      <w:r w:rsidRPr="00064516">
        <w:rPr>
          <w:rFonts w:ascii="Times New Roman" w:hAnsi="Times New Roman" w:cs="Times New Roman"/>
        </w:rPr>
        <w:t>Результативность обучения каждого обучающегося с ИН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4E77B7" w:rsidRPr="00064516" w:rsidRDefault="004E77B7" w:rsidP="004E77B7">
      <w:pPr>
        <w:tabs>
          <w:tab w:val="left" w:pos="993"/>
        </w:tabs>
        <w:ind w:firstLine="709"/>
        <w:jc w:val="both"/>
        <w:rPr>
          <w:rFonts w:ascii="Times New Roman" w:hAnsi="Times New Roman" w:cs="Times New Roman"/>
          <w:b/>
          <w:bCs/>
          <w:i/>
          <w:caps/>
          <w:spacing w:val="-1"/>
        </w:rPr>
      </w:pPr>
      <w:r w:rsidRPr="00064516">
        <w:rPr>
          <w:rFonts w:ascii="Times New Roman" w:hAnsi="Times New Roman" w:cs="Times New Roman"/>
          <w:i/>
        </w:rPr>
        <w:t>Возможные результаты освоения:</w:t>
      </w:r>
    </w:p>
    <w:p w:rsidR="004E77B7" w:rsidRPr="00064516" w:rsidRDefault="004E77B7" w:rsidP="004E77B7">
      <w:pPr>
        <w:tabs>
          <w:tab w:val="left" w:pos="993"/>
        </w:tabs>
        <w:ind w:firstLine="709"/>
        <w:jc w:val="both"/>
        <w:rPr>
          <w:rFonts w:ascii="Times New Roman" w:hAnsi="Times New Roman" w:cs="Times New Roman"/>
        </w:rPr>
      </w:pPr>
      <w:r w:rsidRPr="00064516">
        <w:rPr>
          <w:rFonts w:ascii="Times New Roman" w:hAnsi="Times New Roman" w:cs="Times New Roman"/>
          <w:b/>
        </w:rPr>
        <w:t xml:space="preserve">Проявляет интерес </w:t>
      </w:r>
      <w:r w:rsidRPr="00064516">
        <w:rPr>
          <w:rFonts w:ascii="Times New Roman" w:hAnsi="Times New Roman" w:cs="Times New Roman"/>
        </w:rPr>
        <w:t>к видам физкультурно-спортивной деятельности:</w:t>
      </w:r>
    </w:p>
    <w:p w:rsidR="004E77B7" w:rsidRPr="00064516" w:rsidRDefault="004E77B7" w:rsidP="004E77B7">
      <w:pPr>
        <w:tabs>
          <w:tab w:val="left" w:pos="993"/>
        </w:tabs>
        <w:ind w:firstLine="709"/>
        <w:jc w:val="both"/>
        <w:rPr>
          <w:rFonts w:ascii="Times New Roman" w:hAnsi="Times New Roman" w:cs="Times New Roman"/>
        </w:rPr>
      </w:pPr>
      <w:r w:rsidRPr="00064516">
        <w:rPr>
          <w:rFonts w:ascii="Times New Roman" w:hAnsi="Times New Roman" w:cs="Times New Roman"/>
        </w:rPr>
        <w:t xml:space="preserve">- подвижным играм, </w:t>
      </w:r>
    </w:p>
    <w:p w:rsidR="004E77B7" w:rsidRPr="00064516" w:rsidRDefault="004E77B7" w:rsidP="004E77B7">
      <w:pPr>
        <w:tabs>
          <w:tab w:val="left" w:pos="993"/>
        </w:tabs>
        <w:ind w:firstLine="709"/>
        <w:jc w:val="both"/>
        <w:rPr>
          <w:rFonts w:ascii="Times New Roman" w:hAnsi="Times New Roman" w:cs="Times New Roman"/>
        </w:rPr>
      </w:pPr>
      <w:r w:rsidRPr="00064516">
        <w:rPr>
          <w:rFonts w:ascii="Times New Roman" w:hAnsi="Times New Roman" w:cs="Times New Roman"/>
        </w:rPr>
        <w:t xml:space="preserve">- выполнению основных видов движений, </w:t>
      </w:r>
    </w:p>
    <w:p w:rsidR="004E77B7" w:rsidRPr="00064516" w:rsidRDefault="004E77B7" w:rsidP="004E77B7">
      <w:pPr>
        <w:tabs>
          <w:tab w:val="left" w:pos="993"/>
        </w:tabs>
        <w:ind w:firstLine="709"/>
        <w:jc w:val="both"/>
        <w:rPr>
          <w:rFonts w:ascii="Times New Roman" w:hAnsi="Times New Roman" w:cs="Times New Roman"/>
        </w:rPr>
      </w:pPr>
      <w:r w:rsidRPr="00064516">
        <w:rPr>
          <w:rFonts w:ascii="Times New Roman" w:hAnsi="Times New Roman" w:cs="Times New Roman"/>
        </w:rPr>
        <w:t>- езде на велосипеде.</w:t>
      </w:r>
    </w:p>
    <w:p w:rsidR="004E77B7" w:rsidRPr="00064516" w:rsidRDefault="004E77B7" w:rsidP="004E77B7">
      <w:pPr>
        <w:tabs>
          <w:tab w:val="left" w:pos="993"/>
        </w:tabs>
        <w:ind w:firstLine="709"/>
        <w:jc w:val="both"/>
        <w:rPr>
          <w:rFonts w:ascii="Times New Roman" w:hAnsi="Times New Roman" w:cs="Times New Roman"/>
          <w:b/>
        </w:rPr>
      </w:pPr>
      <w:r w:rsidRPr="00064516">
        <w:rPr>
          <w:rFonts w:ascii="Times New Roman" w:hAnsi="Times New Roman" w:cs="Times New Roman"/>
          <w:b/>
        </w:rPr>
        <w:t>Умеет</w:t>
      </w:r>
      <w:r w:rsidRPr="00064516">
        <w:rPr>
          <w:rFonts w:ascii="Times New Roman" w:hAnsi="Times New Roman" w:cs="Times New Roman"/>
        </w:rPr>
        <w:t>:</w:t>
      </w:r>
    </w:p>
    <w:p w:rsidR="004E77B7" w:rsidRPr="00064516" w:rsidRDefault="004E77B7" w:rsidP="004E77B7">
      <w:pPr>
        <w:tabs>
          <w:tab w:val="left" w:pos="993"/>
        </w:tabs>
        <w:ind w:firstLine="709"/>
        <w:jc w:val="both"/>
        <w:rPr>
          <w:rFonts w:ascii="Times New Roman" w:hAnsi="Times New Roman" w:cs="Times New Roman"/>
        </w:rPr>
      </w:pPr>
      <w:r w:rsidRPr="00064516">
        <w:rPr>
          <w:rFonts w:ascii="Times New Roman" w:hAnsi="Times New Roman" w:cs="Times New Roman"/>
        </w:rPr>
        <w:t xml:space="preserve">- выполнять основные виды движений (ходьба,  ползание, упражнения в равновесии); </w:t>
      </w:r>
    </w:p>
    <w:p w:rsidR="004E77B7" w:rsidRPr="00064516" w:rsidRDefault="004E77B7" w:rsidP="004E77B7">
      <w:pPr>
        <w:tabs>
          <w:tab w:val="left" w:pos="993"/>
        </w:tabs>
        <w:ind w:firstLine="709"/>
        <w:jc w:val="both"/>
        <w:rPr>
          <w:rFonts w:ascii="Times New Roman" w:hAnsi="Times New Roman" w:cs="Times New Roman"/>
        </w:rPr>
      </w:pPr>
      <w:r w:rsidRPr="00064516">
        <w:rPr>
          <w:rFonts w:ascii="Times New Roman" w:hAnsi="Times New Roman" w:cs="Times New Roman"/>
        </w:rPr>
        <w:t>- играть в подвижные игры, э</w:t>
      </w:r>
      <w:r w:rsidRPr="00064516">
        <w:rPr>
          <w:rFonts w:ascii="Times New Roman" w:hAnsi="Times New Roman" w:cs="Times New Roman"/>
          <w:iCs/>
        </w:rPr>
        <w:t>ффективно  сотрудничать со сверстниками</w:t>
      </w:r>
    </w:p>
    <w:p w:rsidR="004E77B7" w:rsidRPr="00064516" w:rsidRDefault="004E77B7" w:rsidP="004E77B7">
      <w:pPr>
        <w:tabs>
          <w:tab w:val="left" w:pos="993"/>
        </w:tabs>
        <w:ind w:firstLine="709"/>
        <w:jc w:val="both"/>
        <w:rPr>
          <w:rFonts w:ascii="Times New Roman" w:hAnsi="Times New Roman" w:cs="Times New Roman"/>
        </w:rPr>
      </w:pPr>
      <w:r w:rsidRPr="00064516">
        <w:rPr>
          <w:rFonts w:ascii="Times New Roman" w:hAnsi="Times New Roman" w:cs="Times New Roman"/>
          <w:b/>
        </w:rPr>
        <w:t xml:space="preserve">Различает </w:t>
      </w:r>
      <w:r w:rsidRPr="00064516">
        <w:rPr>
          <w:rFonts w:ascii="Times New Roman" w:hAnsi="Times New Roman" w:cs="Times New Roman"/>
        </w:rPr>
        <w:t>состояния:</w:t>
      </w:r>
    </w:p>
    <w:p w:rsidR="004E77B7" w:rsidRPr="00064516" w:rsidRDefault="004E77B7" w:rsidP="004E77B7">
      <w:pPr>
        <w:tabs>
          <w:tab w:val="left" w:pos="993"/>
        </w:tabs>
        <w:ind w:firstLine="709"/>
        <w:jc w:val="both"/>
        <w:rPr>
          <w:rFonts w:ascii="Times New Roman" w:hAnsi="Times New Roman" w:cs="Times New Roman"/>
        </w:rPr>
      </w:pPr>
      <w:r w:rsidRPr="00064516">
        <w:rPr>
          <w:rFonts w:ascii="Times New Roman" w:hAnsi="Times New Roman" w:cs="Times New Roman"/>
        </w:rPr>
        <w:t xml:space="preserve">- бодрость-усталость, </w:t>
      </w:r>
    </w:p>
    <w:p w:rsidR="004E77B7" w:rsidRPr="00064516" w:rsidRDefault="004E77B7" w:rsidP="004E77B7">
      <w:pPr>
        <w:tabs>
          <w:tab w:val="left" w:pos="993"/>
        </w:tabs>
        <w:ind w:firstLine="709"/>
        <w:jc w:val="both"/>
        <w:rPr>
          <w:rFonts w:ascii="Times New Roman" w:hAnsi="Times New Roman" w:cs="Times New Roman"/>
        </w:rPr>
      </w:pPr>
      <w:r w:rsidRPr="00064516">
        <w:rPr>
          <w:rFonts w:ascii="Times New Roman" w:hAnsi="Times New Roman" w:cs="Times New Roman"/>
        </w:rPr>
        <w:lastRenderedPageBreak/>
        <w:t xml:space="preserve">- напряжение-расслабление, </w:t>
      </w:r>
    </w:p>
    <w:p w:rsidR="004E77B7" w:rsidRPr="00064516" w:rsidRDefault="004E77B7" w:rsidP="004E77B7">
      <w:pPr>
        <w:tabs>
          <w:tab w:val="left" w:pos="993"/>
        </w:tabs>
        <w:ind w:firstLine="709"/>
        <w:jc w:val="both"/>
        <w:rPr>
          <w:rFonts w:ascii="Times New Roman" w:hAnsi="Times New Roman" w:cs="Times New Roman"/>
        </w:rPr>
      </w:pPr>
      <w:r w:rsidRPr="00064516">
        <w:rPr>
          <w:rFonts w:ascii="Times New Roman" w:hAnsi="Times New Roman" w:cs="Times New Roman"/>
        </w:rPr>
        <w:t xml:space="preserve">- </w:t>
      </w:r>
      <w:proofErr w:type="gramStart"/>
      <w:r w:rsidRPr="00064516">
        <w:rPr>
          <w:rFonts w:ascii="Times New Roman" w:hAnsi="Times New Roman" w:cs="Times New Roman"/>
        </w:rPr>
        <w:t>больно-приятно</w:t>
      </w:r>
      <w:proofErr w:type="gramEnd"/>
      <w:r w:rsidRPr="00064516">
        <w:rPr>
          <w:rFonts w:ascii="Times New Roman" w:hAnsi="Times New Roman" w:cs="Times New Roman"/>
        </w:rPr>
        <w:t xml:space="preserve"> и т.п.</w:t>
      </w:r>
    </w:p>
    <w:p w:rsidR="004E77B7" w:rsidRPr="00064516" w:rsidRDefault="004E77B7" w:rsidP="004E77B7">
      <w:pPr>
        <w:tabs>
          <w:tab w:val="left" w:pos="993"/>
        </w:tabs>
        <w:ind w:firstLine="709"/>
        <w:jc w:val="both"/>
        <w:rPr>
          <w:rFonts w:ascii="Times New Roman" w:hAnsi="Times New Roman" w:cs="Times New Roman"/>
        </w:rPr>
      </w:pPr>
      <w:r w:rsidRPr="00064516">
        <w:rPr>
          <w:rFonts w:ascii="Times New Roman" w:hAnsi="Times New Roman" w:cs="Times New Roman"/>
          <w:b/>
        </w:rPr>
        <w:t xml:space="preserve">Управляет произвольными движениями: </w:t>
      </w:r>
      <w:r w:rsidRPr="00064516">
        <w:rPr>
          <w:rFonts w:ascii="Times New Roman" w:hAnsi="Times New Roman" w:cs="Times New Roman"/>
        </w:rPr>
        <w:t>статическими, динамическими.</w:t>
      </w:r>
    </w:p>
    <w:p w:rsidR="004E77B7" w:rsidRPr="00064516" w:rsidRDefault="004E77B7" w:rsidP="004E77B7">
      <w:pPr>
        <w:tabs>
          <w:tab w:val="left" w:pos="993"/>
        </w:tabs>
        <w:ind w:firstLine="709"/>
        <w:jc w:val="both"/>
        <w:rPr>
          <w:rFonts w:ascii="Times New Roman" w:hAnsi="Times New Roman" w:cs="Times New Roman"/>
        </w:rPr>
      </w:pPr>
      <w:r w:rsidRPr="00064516">
        <w:rPr>
          <w:rFonts w:ascii="Times New Roman" w:hAnsi="Times New Roman" w:cs="Times New Roman"/>
          <w:b/>
        </w:rPr>
        <w:t xml:space="preserve">Проявляет двигательные способности: </w:t>
      </w:r>
      <w:r w:rsidRPr="00064516">
        <w:rPr>
          <w:rFonts w:ascii="Times New Roman" w:hAnsi="Times New Roman" w:cs="Times New Roman"/>
        </w:rPr>
        <w:t>общую выносливость, быстроту, гибкость, координационные способности, силовые способности.</w:t>
      </w:r>
    </w:p>
    <w:p w:rsidR="004E77B7" w:rsidRPr="00064516" w:rsidRDefault="004E77B7" w:rsidP="004E77B7">
      <w:pPr>
        <w:pStyle w:val="ad"/>
        <w:shd w:val="clear" w:color="auto" w:fill="FFFFFF"/>
        <w:tabs>
          <w:tab w:val="left" w:pos="1134"/>
        </w:tabs>
        <w:spacing w:after="0"/>
        <w:ind w:firstLine="851"/>
        <w:contextualSpacing/>
        <w:jc w:val="both"/>
        <w:rPr>
          <w:b/>
          <w:bCs/>
        </w:rPr>
      </w:pPr>
      <w:r w:rsidRPr="00064516">
        <w:rPr>
          <w:b/>
          <w:bCs/>
        </w:rPr>
        <w:t xml:space="preserve">                                                Личностные и предметные результаты освоения учебного предмета</w:t>
      </w:r>
    </w:p>
    <w:p w:rsidR="004E77B7" w:rsidRPr="00064516" w:rsidRDefault="004E77B7" w:rsidP="004E77B7">
      <w:pPr>
        <w:pStyle w:val="ad"/>
        <w:shd w:val="clear" w:color="auto" w:fill="FFFFFF"/>
        <w:tabs>
          <w:tab w:val="left" w:pos="1134"/>
        </w:tabs>
        <w:spacing w:after="0"/>
        <w:ind w:firstLine="851"/>
        <w:contextualSpacing/>
        <w:jc w:val="both"/>
        <w:rPr>
          <w:rStyle w:val="apple-converted-space"/>
          <w:b/>
          <w:u w:val="single"/>
        </w:rPr>
      </w:pPr>
      <w:r w:rsidRPr="00064516">
        <w:rPr>
          <w:b/>
          <w:bCs/>
          <w:u w:val="single"/>
        </w:rPr>
        <w:t>Личностные результаты</w:t>
      </w:r>
      <w:r w:rsidRPr="00064516">
        <w:rPr>
          <w:rStyle w:val="apple-converted-space"/>
          <w:b/>
          <w:u w:val="single"/>
        </w:rPr>
        <w:t> </w:t>
      </w:r>
    </w:p>
    <w:p w:rsidR="004E77B7" w:rsidRPr="00064516" w:rsidRDefault="004E77B7" w:rsidP="004E77B7">
      <w:pPr>
        <w:pStyle w:val="ad"/>
        <w:numPr>
          <w:ilvl w:val="0"/>
          <w:numId w:val="41"/>
        </w:numPr>
        <w:shd w:val="clear" w:color="auto" w:fill="FFFFFF"/>
        <w:tabs>
          <w:tab w:val="clear" w:pos="720"/>
          <w:tab w:val="num" w:pos="0"/>
          <w:tab w:val="left" w:pos="1134"/>
        </w:tabs>
        <w:spacing w:after="0"/>
        <w:ind w:left="0" w:firstLine="851"/>
        <w:contextualSpacing/>
        <w:jc w:val="both"/>
      </w:pPr>
      <w:r w:rsidRPr="00064516">
        <w:t>Социально - эмоциональное участие в процессе общения и игровой деятельности</w:t>
      </w:r>
    </w:p>
    <w:p w:rsidR="004E77B7" w:rsidRPr="00064516" w:rsidRDefault="004E77B7" w:rsidP="004E77B7">
      <w:pPr>
        <w:pStyle w:val="ad"/>
        <w:numPr>
          <w:ilvl w:val="0"/>
          <w:numId w:val="41"/>
        </w:numPr>
        <w:shd w:val="clear" w:color="auto" w:fill="FFFFFF"/>
        <w:tabs>
          <w:tab w:val="clear" w:pos="720"/>
          <w:tab w:val="num" w:pos="0"/>
          <w:tab w:val="left" w:pos="1134"/>
        </w:tabs>
        <w:spacing w:after="0"/>
        <w:ind w:left="0" w:firstLine="851"/>
        <w:contextualSpacing/>
        <w:jc w:val="both"/>
      </w:pPr>
      <w:r w:rsidRPr="00064516">
        <w:t>Проявление этических чувств (доброта, отзывчивость, вежливость).</w:t>
      </w:r>
    </w:p>
    <w:p w:rsidR="004E77B7" w:rsidRPr="00064516" w:rsidRDefault="004E77B7" w:rsidP="004E77B7">
      <w:pPr>
        <w:pStyle w:val="ad"/>
        <w:numPr>
          <w:ilvl w:val="0"/>
          <w:numId w:val="41"/>
        </w:numPr>
        <w:shd w:val="clear" w:color="auto" w:fill="FFFFFF"/>
        <w:tabs>
          <w:tab w:val="clear" w:pos="720"/>
          <w:tab w:val="num" w:pos="0"/>
          <w:tab w:val="left" w:pos="1134"/>
        </w:tabs>
        <w:spacing w:after="0"/>
        <w:ind w:left="0" w:firstLine="851"/>
        <w:contextualSpacing/>
        <w:jc w:val="both"/>
      </w:pPr>
      <w:r w:rsidRPr="00064516">
        <w:t>Осознание обучающегося важности безопасного поведения.</w:t>
      </w:r>
    </w:p>
    <w:p w:rsidR="004E77B7" w:rsidRPr="00064516" w:rsidRDefault="004E77B7" w:rsidP="004E77B7">
      <w:pPr>
        <w:pStyle w:val="ad"/>
        <w:numPr>
          <w:ilvl w:val="0"/>
          <w:numId w:val="41"/>
        </w:numPr>
        <w:shd w:val="clear" w:color="auto" w:fill="FFFFFF"/>
        <w:tabs>
          <w:tab w:val="clear" w:pos="720"/>
          <w:tab w:val="num" w:pos="0"/>
          <w:tab w:val="left" w:pos="1134"/>
        </w:tabs>
        <w:spacing w:after="0"/>
        <w:ind w:left="0" w:firstLine="851"/>
        <w:contextualSpacing/>
        <w:jc w:val="both"/>
      </w:pPr>
      <w:r w:rsidRPr="00064516">
        <w:t>Овладение начальными навыками адаптации</w:t>
      </w:r>
      <w:proofErr w:type="gramStart"/>
      <w:r w:rsidRPr="00064516">
        <w:t xml:space="preserve"> .</w:t>
      </w:r>
      <w:proofErr w:type="gramEnd"/>
    </w:p>
    <w:p w:rsidR="004E77B7" w:rsidRPr="00064516" w:rsidRDefault="004E77B7" w:rsidP="004E77B7">
      <w:pPr>
        <w:pStyle w:val="ad"/>
        <w:numPr>
          <w:ilvl w:val="0"/>
          <w:numId w:val="41"/>
        </w:numPr>
        <w:shd w:val="clear" w:color="auto" w:fill="FFFFFF"/>
        <w:tabs>
          <w:tab w:val="clear" w:pos="720"/>
          <w:tab w:val="num" w:pos="0"/>
          <w:tab w:val="left" w:pos="1134"/>
        </w:tabs>
        <w:spacing w:after="0"/>
        <w:ind w:left="0" w:firstLine="851"/>
        <w:contextualSpacing/>
        <w:jc w:val="both"/>
      </w:pPr>
      <w:r w:rsidRPr="00064516">
        <w:rPr>
          <w:shd w:val="clear" w:color="auto" w:fill="FFFFFF"/>
        </w:rPr>
        <w:t xml:space="preserve">Основы персональной идентичности: осознание своей принадлежности определённому полу, осознание себя как «Я».  </w:t>
      </w:r>
    </w:p>
    <w:p w:rsidR="004E77B7" w:rsidRPr="00064516" w:rsidRDefault="004E77B7" w:rsidP="004E77B7">
      <w:pPr>
        <w:tabs>
          <w:tab w:val="left" w:pos="1134"/>
          <w:tab w:val="left" w:pos="3402"/>
        </w:tabs>
        <w:ind w:firstLine="851"/>
        <w:contextualSpacing/>
        <w:jc w:val="both"/>
        <w:rPr>
          <w:rFonts w:ascii="Times New Roman" w:hAnsi="Times New Roman" w:cs="Times New Roman"/>
          <w:b/>
          <w:bCs/>
          <w:color w:val="333333"/>
          <w:u w:val="single"/>
          <w:shd w:val="clear" w:color="auto" w:fill="FFFFFF"/>
        </w:rPr>
      </w:pPr>
    </w:p>
    <w:p w:rsidR="004E77B7" w:rsidRPr="00064516" w:rsidRDefault="004E77B7" w:rsidP="004E77B7">
      <w:pPr>
        <w:tabs>
          <w:tab w:val="left" w:pos="1134"/>
          <w:tab w:val="left" w:pos="3402"/>
        </w:tabs>
        <w:ind w:firstLine="851"/>
        <w:contextualSpacing/>
        <w:jc w:val="both"/>
        <w:rPr>
          <w:rFonts w:ascii="Times New Roman" w:hAnsi="Times New Roman" w:cs="Times New Roman"/>
          <w:b/>
          <w:spacing w:val="6"/>
          <w:u w:val="single"/>
        </w:rPr>
      </w:pPr>
      <w:r w:rsidRPr="00064516">
        <w:rPr>
          <w:rFonts w:ascii="Times New Roman" w:hAnsi="Times New Roman" w:cs="Times New Roman"/>
          <w:b/>
          <w:bCs/>
          <w:u w:val="single"/>
          <w:shd w:val="clear" w:color="auto" w:fill="FFFFFF"/>
        </w:rPr>
        <w:t>Предметные результаты</w:t>
      </w:r>
      <w:r w:rsidRPr="00064516">
        <w:rPr>
          <w:rStyle w:val="apple-converted-space"/>
          <w:rFonts w:ascii="Times New Roman" w:hAnsi="Times New Roman" w:cs="Times New Roman"/>
          <w:u w:val="single"/>
          <w:shd w:val="clear" w:color="auto" w:fill="FFFFFF"/>
        </w:rPr>
        <w:t> </w:t>
      </w:r>
    </w:p>
    <w:p w:rsidR="004E77B7" w:rsidRPr="00064516" w:rsidRDefault="004E77B7" w:rsidP="004E77B7">
      <w:pPr>
        <w:tabs>
          <w:tab w:val="left" w:pos="1134"/>
          <w:tab w:val="left" w:pos="3402"/>
        </w:tabs>
        <w:ind w:firstLine="851"/>
        <w:contextualSpacing/>
        <w:jc w:val="both"/>
        <w:rPr>
          <w:rFonts w:ascii="Times New Roman" w:hAnsi="Times New Roman" w:cs="Times New Roman"/>
          <w:spacing w:val="6"/>
        </w:rPr>
      </w:pPr>
      <w:r w:rsidRPr="00064516">
        <w:rPr>
          <w:rFonts w:ascii="Times New Roman" w:hAnsi="Times New Roman" w:cs="Times New Roman"/>
          <w:b/>
          <w:i/>
          <w:spacing w:val="6"/>
        </w:rPr>
        <w:t>-</w:t>
      </w:r>
      <w:r w:rsidRPr="00064516">
        <w:rPr>
          <w:rFonts w:ascii="Times New Roman" w:hAnsi="Times New Roman" w:cs="Times New Roman"/>
          <w:spacing w:val="6"/>
        </w:rPr>
        <w:t>простейшие исходные положения при выполнении общеразвивающих упражнений и движении в различных пространственных направлениях;</w:t>
      </w:r>
    </w:p>
    <w:p w:rsidR="004E77B7" w:rsidRPr="00064516" w:rsidRDefault="004E77B7" w:rsidP="004E77B7">
      <w:pPr>
        <w:tabs>
          <w:tab w:val="left" w:pos="1134"/>
          <w:tab w:val="left" w:pos="3402"/>
        </w:tabs>
        <w:ind w:firstLine="851"/>
        <w:contextualSpacing/>
        <w:jc w:val="both"/>
        <w:rPr>
          <w:rFonts w:ascii="Times New Roman" w:hAnsi="Times New Roman" w:cs="Times New Roman"/>
          <w:spacing w:val="6"/>
        </w:rPr>
      </w:pPr>
      <w:r w:rsidRPr="00064516">
        <w:rPr>
          <w:rFonts w:ascii="Times New Roman" w:hAnsi="Times New Roman" w:cs="Times New Roman"/>
          <w:spacing w:val="6"/>
        </w:rPr>
        <w:t>- команды: «Встать!», «Сесть!», «</w:t>
      </w:r>
      <w:proofErr w:type="spellStart"/>
      <w:r w:rsidRPr="00064516">
        <w:rPr>
          <w:rFonts w:ascii="Times New Roman" w:hAnsi="Times New Roman" w:cs="Times New Roman"/>
          <w:spacing w:val="6"/>
        </w:rPr>
        <w:t>Пошли!»</w:t>
      </w:r>
      <w:proofErr w:type="gramStart"/>
      <w:r w:rsidRPr="00064516">
        <w:rPr>
          <w:rFonts w:ascii="Times New Roman" w:hAnsi="Times New Roman" w:cs="Times New Roman"/>
          <w:spacing w:val="6"/>
        </w:rPr>
        <w:t>,«</w:t>
      </w:r>
      <w:proofErr w:type="gramEnd"/>
      <w:r w:rsidRPr="00064516">
        <w:rPr>
          <w:rFonts w:ascii="Times New Roman" w:hAnsi="Times New Roman" w:cs="Times New Roman"/>
          <w:spacing w:val="6"/>
        </w:rPr>
        <w:t>Остановились</w:t>
      </w:r>
      <w:proofErr w:type="spellEnd"/>
      <w:r w:rsidRPr="00064516">
        <w:rPr>
          <w:rFonts w:ascii="Times New Roman" w:hAnsi="Times New Roman" w:cs="Times New Roman"/>
          <w:spacing w:val="6"/>
        </w:rPr>
        <w:t>!», «Повернулись!».</w:t>
      </w:r>
    </w:p>
    <w:p w:rsidR="004E77B7" w:rsidRPr="00064516" w:rsidRDefault="004E77B7" w:rsidP="004E77B7">
      <w:pPr>
        <w:tabs>
          <w:tab w:val="left" w:pos="1134"/>
          <w:tab w:val="left" w:pos="3402"/>
        </w:tabs>
        <w:ind w:firstLine="851"/>
        <w:contextualSpacing/>
        <w:jc w:val="both"/>
        <w:rPr>
          <w:rFonts w:ascii="Times New Roman" w:hAnsi="Times New Roman" w:cs="Times New Roman"/>
          <w:spacing w:val="6"/>
        </w:rPr>
      </w:pPr>
      <w:r w:rsidRPr="00064516">
        <w:rPr>
          <w:rFonts w:ascii="Times New Roman" w:hAnsi="Times New Roman" w:cs="Times New Roman"/>
          <w:spacing w:val="6"/>
        </w:rPr>
        <w:t>- правильно захватывать  различные предметы, передавать и переносить их;</w:t>
      </w:r>
    </w:p>
    <w:p w:rsidR="004E77B7" w:rsidRPr="00064516" w:rsidRDefault="004E77B7" w:rsidP="004E77B7">
      <w:pPr>
        <w:tabs>
          <w:tab w:val="left" w:pos="1134"/>
          <w:tab w:val="left" w:pos="3402"/>
        </w:tabs>
        <w:ind w:firstLine="851"/>
        <w:contextualSpacing/>
        <w:jc w:val="both"/>
        <w:rPr>
          <w:rFonts w:ascii="Times New Roman" w:hAnsi="Times New Roman" w:cs="Times New Roman"/>
          <w:spacing w:val="6"/>
        </w:rPr>
      </w:pPr>
      <w:r w:rsidRPr="00064516">
        <w:rPr>
          <w:rFonts w:ascii="Times New Roman" w:hAnsi="Times New Roman" w:cs="Times New Roman"/>
          <w:spacing w:val="6"/>
        </w:rPr>
        <w:t>- ходить по начерченному коридору шириной 20-30 см;</w:t>
      </w:r>
    </w:p>
    <w:p w:rsidR="004E77B7" w:rsidRPr="00064516" w:rsidRDefault="004E77B7" w:rsidP="004E77B7">
      <w:pPr>
        <w:tabs>
          <w:tab w:val="left" w:pos="1134"/>
          <w:tab w:val="left" w:pos="3402"/>
        </w:tabs>
        <w:ind w:firstLine="851"/>
        <w:contextualSpacing/>
        <w:jc w:val="both"/>
        <w:rPr>
          <w:rFonts w:ascii="Times New Roman" w:hAnsi="Times New Roman" w:cs="Times New Roman"/>
          <w:spacing w:val="6"/>
        </w:rPr>
      </w:pPr>
      <w:r w:rsidRPr="00064516">
        <w:rPr>
          <w:rFonts w:ascii="Times New Roman" w:hAnsi="Times New Roman" w:cs="Times New Roman"/>
          <w:spacing w:val="6"/>
        </w:rPr>
        <w:t>- ходить в заданном ритме под хлопки, счёт, музыку;</w:t>
      </w:r>
    </w:p>
    <w:p w:rsidR="004E77B7" w:rsidRPr="00064516" w:rsidRDefault="004E77B7" w:rsidP="004E77B7">
      <w:pPr>
        <w:tabs>
          <w:tab w:val="left" w:pos="1134"/>
          <w:tab w:val="left" w:pos="3402"/>
        </w:tabs>
        <w:ind w:firstLine="851"/>
        <w:contextualSpacing/>
        <w:jc w:val="both"/>
        <w:rPr>
          <w:rFonts w:ascii="Times New Roman" w:hAnsi="Times New Roman" w:cs="Times New Roman"/>
          <w:spacing w:val="6"/>
        </w:rPr>
      </w:pPr>
      <w:r w:rsidRPr="00064516">
        <w:rPr>
          <w:rFonts w:ascii="Times New Roman" w:hAnsi="Times New Roman" w:cs="Times New Roman"/>
          <w:spacing w:val="6"/>
        </w:rPr>
        <w:t>- бросать и ловить мяч.</w:t>
      </w:r>
    </w:p>
    <w:p w:rsidR="004E77B7" w:rsidRPr="00064516" w:rsidRDefault="004E77B7" w:rsidP="004E77B7">
      <w:pPr>
        <w:widowControl w:val="0"/>
        <w:tabs>
          <w:tab w:val="left" w:pos="188"/>
          <w:tab w:val="left" w:pos="1134"/>
          <w:tab w:val="left" w:pos="3402"/>
        </w:tabs>
        <w:ind w:firstLine="851"/>
        <w:contextualSpacing/>
        <w:jc w:val="both"/>
        <w:rPr>
          <w:rFonts w:ascii="Times New Roman" w:hAnsi="Times New Roman" w:cs="Times New Roman"/>
        </w:rPr>
      </w:pPr>
      <w:r w:rsidRPr="00064516">
        <w:rPr>
          <w:rStyle w:val="7"/>
          <w:rFonts w:eastAsia="Calibri"/>
          <w:sz w:val="24"/>
          <w:szCs w:val="24"/>
        </w:rPr>
        <w:t>-понимать смысл указаний учителя;</w:t>
      </w:r>
    </w:p>
    <w:p w:rsidR="004E77B7" w:rsidRPr="00064516" w:rsidRDefault="004E77B7" w:rsidP="004E77B7">
      <w:pPr>
        <w:tabs>
          <w:tab w:val="left" w:pos="993"/>
        </w:tabs>
        <w:ind w:firstLine="709"/>
        <w:jc w:val="both"/>
        <w:rPr>
          <w:rFonts w:ascii="Times New Roman" w:hAnsi="Times New Roman" w:cs="Times New Roman"/>
        </w:rPr>
      </w:pPr>
    </w:p>
    <w:p w:rsidR="004E77B7" w:rsidRPr="00064516" w:rsidRDefault="004E77B7" w:rsidP="004E77B7">
      <w:pPr>
        <w:shd w:val="clear" w:color="auto" w:fill="FFFFFF"/>
        <w:spacing w:before="100" w:beforeAutospacing="1" w:after="150"/>
        <w:jc w:val="center"/>
        <w:rPr>
          <w:rFonts w:ascii="Times New Roman" w:hAnsi="Times New Roman" w:cs="Times New Roman"/>
          <w:color w:val="000000"/>
        </w:rPr>
      </w:pPr>
      <w:r w:rsidRPr="00064516">
        <w:rPr>
          <w:rFonts w:ascii="Times New Roman" w:hAnsi="Times New Roman" w:cs="Times New Roman"/>
          <w:b/>
          <w:bCs/>
          <w:color w:val="000000"/>
        </w:rPr>
        <w:t>МЕСТО ПРЕДМЕТА В УЧЕБНОМ ПЛАНЕ</w:t>
      </w:r>
    </w:p>
    <w:p w:rsidR="004E77B7" w:rsidRPr="00064516" w:rsidRDefault="004E77B7" w:rsidP="004E77B7">
      <w:pPr>
        <w:shd w:val="clear" w:color="auto" w:fill="FFFFFF"/>
        <w:spacing w:before="100" w:beforeAutospacing="1" w:after="150"/>
        <w:rPr>
          <w:rFonts w:ascii="Times New Roman" w:hAnsi="Times New Roman" w:cs="Times New Roman"/>
          <w:color w:val="000000"/>
        </w:rPr>
      </w:pPr>
      <w:r w:rsidRPr="00064516">
        <w:rPr>
          <w:rFonts w:ascii="Times New Roman" w:hAnsi="Times New Roman" w:cs="Times New Roman"/>
          <w:color w:val="000000"/>
        </w:rPr>
        <w:t xml:space="preserve">Предмет « Адаптивная физкультура» рассчитан на 1 час в неделю, общее количество часов за год 35. </w:t>
      </w:r>
    </w:p>
    <w:p w:rsidR="004E77B7" w:rsidRPr="00064516" w:rsidRDefault="004E77B7" w:rsidP="004E77B7">
      <w:pPr>
        <w:ind w:firstLine="709"/>
        <w:jc w:val="both"/>
        <w:rPr>
          <w:rFonts w:ascii="Times New Roman" w:hAnsi="Times New Roman" w:cs="Times New Roman"/>
        </w:rPr>
      </w:pPr>
    </w:p>
    <w:p w:rsidR="004E77B7" w:rsidRPr="00064516" w:rsidRDefault="004E77B7" w:rsidP="004E77B7">
      <w:pPr>
        <w:pStyle w:val="ab"/>
        <w:spacing w:line="480" w:lineRule="exact"/>
        <w:ind w:left="20" w:right="-820" w:firstLine="700"/>
        <w:jc w:val="both"/>
      </w:pPr>
    </w:p>
    <w:p w:rsidR="004E77B7" w:rsidRPr="00064516" w:rsidRDefault="004E77B7" w:rsidP="004E77B7">
      <w:pPr>
        <w:pStyle w:val="ab"/>
        <w:spacing w:line="480" w:lineRule="exact"/>
        <w:ind w:left="20" w:right="-820" w:firstLine="700"/>
        <w:jc w:val="both"/>
      </w:pPr>
      <w:r w:rsidRPr="00064516">
        <w:lastRenderedPageBreak/>
        <w:t>Программа по адаптивной физической культуре включает  разделы: «Коррекционные подвижные игры»,  «Физическая подготовка».</w:t>
      </w:r>
    </w:p>
    <w:p w:rsidR="004E77B7" w:rsidRPr="00064516" w:rsidRDefault="004E77B7" w:rsidP="004E77B7">
      <w:pPr>
        <w:pStyle w:val="ab"/>
        <w:spacing w:line="480" w:lineRule="exact"/>
        <w:ind w:left="20" w:right="-820" w:firstLine="700"/>
        <w:jc w:val="both"/>
      </w:pPr>
      <w:r w:rsidRPr="00064516">
        <w:t xml:space="preserve">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Раздел «Физическая подготовка» включает построения и перестроения, общеразвивающие и корригирующие упражнения.  </w:t>
      </w:r>
    </w:p>
    <w:p w:rsidR="004E77B7" w:rsidRPr="00064516" w:rsidRDefault="004E77B7" w:rsidP="004E77B7">
      <w:pPr>
        <w:pStyle w:val="ab"/>
        <w:spacing w:line="480" w:lineRule="exact"/>
        <w:ind w:left="20" w:right="-820" w:firstLine="700"/>
        <w:jc w:val="both"/>
      </w:pPr>
      <w:proofErr w:type="gramStart"/>
      <w:r w:rsidRPr="00064516">
        <w:t>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технические средства реабилитации: кресла-коляски комнатные и прогулочные, опор для стояния (</w:t>
      </w:r>
      <w:proofErr w:type="spellStart"/>
      <w:r w:rsidRPr="00064516">
        <w:t>вертикализаторы</w:t>
      </w:r>
      <w:proofErr w:type="spellEnd"/>
      <w:r w:rsidRPr="00064516">
        <w:t>, ходунки), опоры для ползания, кресла-стулья с санитарным оснащением (для туалета, ванные); мебель: стулья, стол, столы-кушетки.</w:t>
      </w:r>
      <w:proofErr w:type="gramEnd"/>
    </w:p>
    <w:p w:rsidR="004E77B7" w:rsidRPr="00064516" w:rsidRDefault="004E77B7" w:rsidP="004E77B7">
      <w:pPr>
        <w:pStyle w:val="110"/>
        <w:keepNext/>
        <w:keepLines/>
        <w:shd w:val="clear" w:color="auto" w:fill="auto"/>
        <w:spacing w:after="0" w:line="480" w:lineRule="exact"/>
        <w:ind w:right="-820"/>
        <w:jc w:val="center"/>
        <w:rPr>
          <w:rFonts w:cs="Times New Roman"/>
          <w:sz w:val="24"/>
          <w:szCs w:val="24"/>
        </w:rPr>
      </w:pPr>
      <w:bookmarkStart w:id="1" w:name="bookmark339"/>
      <w:r w:rsidRPr="00064516">
        <w:rPr>
          <w:rStyle w:val="120"/>
          <w:rFonts w:cs="Times New Roman"/>
          <w:sz w:val="24"/>
          <w:szCs w:val="24"/>
        </w:rPr>
        <w:t xml:space="preserve">2. Содержание предмета </w:t>
      </w:r>
      <w:bookmarkEnd w:id="1"/>
    </w:p>
    <w:p w:rsidR="004E77B7" w:rsidRPr="00064516" w:rsidRDefault="004E77B7" w:rsidP="004E77B7">
      <w:pPr>
        <w:pStyle w:val="1210"/>
        <w:keepNext/>
        <w:keepLines/>
        <w:shd w:val="clear" w:color="auto" w:fill="auto"/>
        <w:ind w:left="2560" w:right="-820" w:firstLine="0"/>
        <w:jc w:val="left"/>
        <w:rPr>
          <w:rFonts w:cs="Times New Roman"/>
          <w:sz w:val="24"/>
          <w:szCs w:val="24"/>
        </w:rPr>
      </w:pPr>
      <w:bookmarkStart w:id="2" w:name="bookmark340"/>
      <w:r w:rsidRPr="00064516">
        <w:rPr>
          <w:rStyle w:val="122"/>
          <w:rFonts w:cs="Times New Roman"/>
          <w:sz w:val="24"/>
          <w:szCs w:val="24"/>
        </w:rPr>
        <w:t>Коррекционные подвижные игры.</w:t>
      </w:r>
      <w:bookmarkEnd w:id="2"/>
    </w:p>
    <w:p w:rsidR="004E77B7" w:rsidRPr="00064516" w:rsidRDefault="004E77B7" w:rsidP="004E77B7">
      <w:pPr>
        <w:pStyle w:val="ab"/>
        <w:spacing w:line="480" w:lineRule="exact"/>
        <w:ind w:left="20" w:right="-820" w:firstLine="700"/>
        <w:jc w:val="both"/>
      </w:pPr>
      <w:r w:rsidRPr="00064516">
        <w:rPr>
          <w:rStyle w:val="22"/>
        </w:rPr>
        <w:t>Элементы спортивных игр и спортивных упражнений.</w:t>
      </w:r>
      <w:r w:rsidRPr="00064516">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w:t>
      </w:r>
      <w:proofErr w:type="gramStart"/>
      <w:r w:rsidRPr="00064516">
        <w:t>прямой</w:t>
      </w:r>
      <w:proofErr w:type="gramEnd"/>
      <w:r w:rsidRPr="00064516">
        <w:t xml:space="preserve">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Футбол. Узнавание футбольного мяча</w:t>
      </w:r>
      <w:proofErr w:type="gramStart"/>
      <w:r w:rsidRPr="00064516">
        <w:t xml:space="preserve">.. </w:t>
      </w:r>
      <w:proofErr w:type="gramEnd"/>
      <w:r w:rsidRPr="00064516">
        <w:t xml:space="preserve">Бадминтон. Узнавание (различение) инвентаря для бадминтона. </w:t>
      </w:r>
      <w:r w:rsidRPr="00064516">
        <w:rPr>
          <w:rStyle w:val="22"/>
        </w:rPr>
        <w:t>Подвижные игры.</w:t>
      </w:r>
      <w:r w:rsidRPr="00064516">
        <w:rPr>
          <w:rStyle w:val="14"/>
        </w:rPr>
        <w:t xml:space="preserve"> </w:t>
      </w:r>
      <w:r w:rsidRPr="00064516">
        <w:t xml:space="preserve">Соблюдение правил игры «Стоп, </w:t>
      </w:r>
      <w:proofErr w:type="gramStart"/>
      <w:r w:rsidRPr="00064516">
        <w:t>хоп</w:t>
      </w:r>
      <w:proofErr w:type="gramEnd"/>
      <w:r w:rsidRPr="00064516">
        <w:t>, раз». Соблюдение правил игры «Болото».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4E77B7" w:rsidRPr="00064516" w:rsidRDefault="004E77B7" w:rsidP="004E77B7">
      <w:pPr>
        <w:pStyle w:val="1210"/>
        <w:keepNext/>
        <w:keepLines/>
        <w:shd w:val="clear" w:color="auto" w:fill="auto"/>
        <w:spacing w:line="270" w:lineRule="exact"/>
        <w:ind w:left="3520" w:right="-820" w:firstLine="0"/>
        <w:jc w:val="left"/>
        <w:rPr>
          <w:rFonts w:cs="Times New Roman"/>
          <w:sz w:val="24"/>
          <w:szCs w:val="24"/>
        </w:rPr>
      </w:pPr>
      <w:bookmarkStart w:id="3" w:name="bookmark344"/>
      <w:r w:rsidRPr="00064516">
        <w:rPr>
          <w:rStyle w:val="122"/>
          <w:rFonts w:cs="Times New Roman"/>
          <w:sz w:val="24"/>
          <w:szCs w:val="24"/>
        </w:rPr>
        <w:t>Физическая подготовка.</w:t>
      </w:r>
      <w:bookmarkEnd w:id="3"/>
    </w:p>
    <w:p w:rsidR="004E77B7" w:rsidRPr="00064516" w:rsidRDefault="004E77B7" w:rsidP="004E77B7">
      <w:pPr>
        <w:pStyle w:val="ab"/>
        <w:spacing w:after="180" w:line="480" w:lineRule="exact"/>
        <w:ind w:left="426" w:right="-820" w:firstLine="700"/>
        <w:jc w:val="both"/>
      </w:pPr>
      <w:r w:rsidRPr="00064516">
        <w:rPr>
          <w:rStyle w:val="22"/>
        </w:rPr>
        <w:t>Общеразвивающие и корригирующие упражнения.</w:t>
      </w:r>
      <w:r w:rsidRPr="00064516">
        <w:t xml:space="preserve"> </w:t>
      </w:r>
      <w:proofErr w:type="gramStart"/>
      <w:r w:rsidRPr="00064516">
        <w:t xml:space="preserve">Дыхательные упражнения: произвольный вдох (выдох) через рот (нос), </w:t>
      </w:r>
      <w:r w:rsidRPr="00064516">
        <w:lastRenderedPageBreak/>
        <w:t>произвольный вдох через нос (рот), выдох через рот (нос).</w:t>
      </w:r>
      <w:proofErr w:type="gramEnd"/>
      <w:r w:rsidRPr="00064516">
        <w:t xml:space="preserve">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w:t>
      </w:r>
      <w:proofErr w:type="gramStart"/>
      <w:r w:rsidRPr="00064516">
        <w:t>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w:t>
      </w:r>
      <w:proofErr w:type="gramEnd"/>
      <w:r w:rsidRPr="00064516">
        <w:t xml:space="preserve">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4E77B7" w:rsidRPr="00064516" w:rsidRDefault="004E77B7" w:rsidP="004E77B7">
      <w:pPr>
        <w:pStyle w:val="ab"/>
        <w:spacing w:after="180" w:line="480" w:lineRule="exact"/>
        <w:ind w:left="20" w:right="-820" w:firstLine="700"/>
        <w:jc w:val="both"/>
      </w:pPr>
      <w:r w:rsidRPr="00064516">
        <w:t xml:space="preserve">Ходьба с подниманием колен. Движения стопами: поднимание, опускание, наклоны, круговые движения.  Ползание на четвереньках. </w:t>
      </w:r>
      <w:proofErr w:type="gramStart"/>
      <w:r w:rsidRPr="00064516">
        <w:t>Переход из положения «лежа» в положение «сидя» (из положения «сидя» в положение «лежа»).</w:t>
      </w:r>
      <w:proofErr w:type="gramEnd"/>
      <w:r w:rsidRPr="00064516">
        <w:t xml:space="preserve"> Ходьба по доске, лежащей на полу. </w:t>
      </w:r>
    </w:p>
    <w:p w:rsidR="004E77B7" w:rsidRPr="00064516" w:rsidRDefault="004E77B7" w:rsidP="004E77B7">
      <w:pPr>
        <w:pStyle w:val="ab"/>
        <w:spacing w:after="180" w:line="480" w:lineRule="exact"/>
        <w:ind w:left="20" w:right="-820" w:firstLine="700"/>
        <w:jc w:val="both"/>
      </w:pPr>
      <w:r w:rsidRPr="00064516">
        <w:t xml:space="preserve">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w:t>
      </w:r>
    </w:p>
    <w:p w:rsidR="004E77B7" w:rsidRPr="00064516" w:rsidRDefault="004E77B7" w:rsidP="004E77B7">
      <w:pPr>
        <w:pStyle w:val="ab"/>
        <w:spacing w:after="176" w:line="480" w:lineRule="exact"/>
        <w:ind w:left="20" w:right="-820" w:firstLine="700"/>
        <w:jc w:val="both"/>
      </w:pPr>
      <w:r w:rsidRPr="00064516">
        <w:rPr>
          <w:rStyle w:val="22"/>
        </w:rPr>
        <w:t>Ходьба</w:t>
      </w:r>
      <w:proofErr w:type="gramStart"/>
      <w:r w:rsidRPr="00064516">
        <w:rPr>
          <w:rStyle w:val="22"/>
        </w:rPr>
        <w:t xml:space="preserve"> .</w:t>
      </w:r>
      <w:proofErr w:type="gramEnd"/>
      <w:r w:rsidRPr="00064516">
        <w:t xml:space="preserve">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w:t>
      </w:r>
      <w:proofErr w:type="spellStart"/>
      <w:r w:rsidRPr="00064516">
        <w:t>шагом</w:t>
      </w:r>
      <w:proofErr w:type="gramStart"/>
      <w:r w:rsidRPr="00064516">
        <w:t>.Х</w:t>
      </w:r>
      <w:proofErr w:type="gramEnd"/>
      <w:r w:rsidRPr="00064516">
        <w:t>одьба</w:t>
      </w:r>
      <w:proofErr w:type="spellEnd"/>
      <w:r w:rsidRPr="00064516">
        <w:t xml:space="preserve"> в умеренном (медленном, быстром) темпе. Ходьба с изменением темпа, направления движения. Преодоление препятствий при ходьбе</w:t>
      </w:r>
      <w:proofErr w:type="gramStart"/>
      <w:r w:rsidRPr="00064516">
        <w:t xml:space="preserve"> .</w:t>
      </w:r>
      <w:proofErr w:type="gramEnd"/>
      <w:r w:rsidRPr="00064516">
        <w:t xml:space="preserve"> </w:t>
      </w:r>
    </w:p>
    <w:p w:rsidR="004E77B7" w:rsidRPr="00064516" w:rsidRDefault="004E77B7" w:rsidP="004E77B7">
      <w:pPr>
        <w:pStyle w:val="ab"/>
        <w:spacing w:line="480" w:lineRule="exact"/>
        <w:ind w:left="20" w:right="-820" w:firstLine="700"/>
        <w:jc w:val="both"/>
      </w:pPr>
      <w:r w:rsidRPr="00064516">
        <w:rPr>
          <w:rStyle w:val="22"/>
        </w:rPr>
        <w:t xml:space="preserve">Ползание, </w:t>
      </w:r>
      <w:proofErr w:type="spellStart"/>
      <w:r w:rsidRPr="00064516">
        <w:rPr>
          <w:rStyle w:val="22"/>
        </w:rPr>
        <w:t>подлезание</w:t>
      </w:r>
      <w:proofErr w:type="spellEnd"/>
      <w:r w:rsidRPr="00064516">
        <w:rPr>
          <w:rStyle w:val="22"/>
        </w:rPr>
        <w:t xml:space="preserve">, лазание, </w:t>
      </w:r>
      <w:proofErr w:type="spellStart"/>
      <w:r w:rsidRPr="00064516">
        <w:rPr>
          <w:rStyle w:val="22"/>
        </w:rPr>
        <w:t>перелезание</w:t>
      </w:r>
      <w:proofErr w:type="spellEnd"/>
      <w:r w:rsidRPr="00064516">
        <w:rPr>
          <w:rStyle w:val="22"/>
        </w:rPr>
        <w:t>.</w:t>
      </w:r>
      <w:r w:rsidRPr="00064516">
        <w:t xml:space="preserve"> Ползание на животе, на четвереньках. </w:t>
      </w:r>
      <w:proofErr w:type="spellStart"/>
      <w:r w:rsidRPr="00064516">
        <w:t>Подлезание</w:t>
      </w:r>
      <w:proofErr w:type="spellEnd"/>
      <w:r w:rsidRPr="00064516">
        <w:t xml:space="preserve"> под препятствия на животе, на четвереньках. </w:t>
      </w:r>
      <w:proofErr w:type="spellStart"/>
      <w:r w:rsidRPr="00064516">
        <w:t>Перелезание</w:t>
      </w:r>
      <w:proofErr w:type="spellEnd"/>
      <w:r w:rsidRPr="00064516">
        <w:t xml:space="preserve"> через препятствия.</w:t>
      </w:r>
    </w:p>
    <w:p w:rsidR="004E77B7" w:rsidRPr="00064516" w:rsidRDefault="004E77B7" w:rsidP="004E77B7">
      <w:pPr>
        <w:pStyle w:val="ab"/>
        <w:spacing w:after="656" w:line="480" w:lineRule="exact"/>
        <w:ind w:left="20" w:right="-820" w:firstLine="700"/>
        <w:jc w:val="both"/>
      </w:pPr>
      <w:r w:rsidRPr="00064516">
        <w:rPr>
          <w:rStyle w:val="22"/>
        </w:rPr>
        <w:t>Броски, ловля, метание, передача предметов и перенос груза.</w:t>
      </w:r>
      <w:r w:rsidRPr="00064516">
        <w:t xml:space="preserve"> Броски среднего (маленького) мяча двумя руками вверх (о пол, о стенку). </w:t>
      </w:r>
      <w:r w:rsidRPr="00064516">
        <w:lastRenderedPageBreak/>
        <w:t>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4E77B7" w:rsidRPr="00064516" w:rsidRDefault="004E77B7" w:rsidP="004E77B7">
      <w:pPr>
        <w:tabs>
          <w:tab w:val="left" w:pos="4275"/>
        </w:tabs>
        <w:ind w:firstLine="709"/>
        <w:jc w:val="center"/>
        <w:rPr>
          <w:rFonts w:ascii="Times New Roman" w:hAnsi="Times New Roman" w:cs="Times New Roman"/>
          <w:b/>
          <w:i/>
        </w:rPr>
      </w:pPr>
      <w:r w:rsidRPr="00064516">
        <w:rPr>
          <w:rFonts w:ascii="Times New Roman" w:hAnsi="Times New Roman" w:cs="Times New Roman"/>
          <w:b/>
          <w:i/>
        </w:rPr>
        <w:t>Тематическое планирование учебного предмета «Адаптивная физкультура» с указанием количества часов отводимых на изучение каждой темы</w:t>
      </w:r>
    </w:p>
    <w:p w:rsidR="004E77B7" w:rsidRPr="00064516" w:rsidRDefault="004E77B7" w:rsidP="004E77B7">
      <w:pPr>
        <w:tabs>
          <w:tab w:val="left" w:pos="4275"/>
        </w:tabs>
        <w:ind w:firstLine="709"/>
        <w:jc w:val="center"/>
        <w:rPr>
          <w:rFonts w:ascii="Times New Roman" w:hAnsi="Times New Roman" w:cs="Times New Roman"/>
          <w:b/>
          <w:i/>
        </w:rPr>
      </w:pPr>
    </w:p>
    <w:tbl>
      <w:tblPr>
        <w:tblW w:w="14963"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46"/>
        <w:gridCol w:w="1417"/>
      </w:tblGrid>
      <w:tr w:rsidR="004E77B7" w:rsidRPr="00064516" w:rsidTr="00EA775D">
        <w:trPr>
          <w:trHeight w:val="516"/>
        </w:trPr>
        <w:tc>
          <w:tcPr>
            <w:tcW w:w="13546" w:type="dxa"/>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Тема</w:t>
            </w:r>
          </w:p>
        </w:tc>
        <w:tc>
          <w:tcPr>
            <w:tcW w:w="1417" w:type="dxa"/>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Количество часов</w:t>
            </w:r>
          </w:p>
        </w:tc>
      </w:tr>
      <w:tr w:rsidR="004E77B7" w:rsidRPr="00064516" w:rsidTr="00EA775D">
        <w:tc>
          <w:tcPr>
            <w:tcW w:w="13546" w:type="dxa"/>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Физическая подготовка</w:t>
            </w:r>
          </w:p>
        </w:tc>
        <w:tc>
          <w:tcPr>
            <w:tcW w:w="1417" w:type="dxa"/>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10</w:t>
            </w:r>
          </w:p>
        </w:tc>
      </w:tr>
      <w:tr w:rsidR="004E77B7" w:rsidRPr="00064516" w:rsidTr="00EA775D">
        <w:tc>
          <w:tcPr>
            <w:tcW w:w="13546" w:type="dxa"/>
            <w:vAlign w:val="center"/>
          </w:tcPr>
          <w:p w:rsidR="004E77B7" w:rsidRPr="00064516" w:rsidRDefault="004E77B7" w:rsidP="00EA775D">
            <w:pPr>
              <w:tabs>
                <w:tab w:val="left" w:pos="4275"/>
              </w:tabs>
              <w:ind w:firstLine="709"/>
              <w:jc w:val="both"/>
              <w:rPr>
                <w:rFonts w:ascii="Times New Roman" w:hAnsi="Times New Roman" w:cs="Times New Roman"/>
              </w:rPr>
            </w:pPr>
            <w:r w:rsidRPr="00064516">
              <w:rPr>
                <w:rFonts w:ascii="Times New Roman" w:hAnsi="Times New Roman" w:cs="Times New Roman"/>
              </w:rPr>
              <w:t>Повороты на месте в разные стороны. Ходьба</w:t>
            </w:r>
            <w:proofErr w:type="gramStart"/>
            <w:r w:rsidRPr="00064516">
              <w:rPr>
                <w:rFonts w:ascii="Times New Roman" w:hAnsi="Times New Roman" w:cs="Times New Roman"/>
              </w:rPr>
              <w:t xml:space="preserve"> .</w:t>
            </w:r>
            <w:proofErr w:type="gramEnd"/>
          </w:p>
          <w:p w:rsidR="004E77B7" w:rsidRPr="00064516" w:rsidRDefault="004E77B7" w:rsidP="00EA775D">
            <w:pPr>
              <w:tabs>
                <w:tab w:val="left" w:pos="4275"/>
              </w:tabs>
              <w:ind w:firstLine="709"/>
              <w:jc w:val="both"/>
              <w:rPr>
                <w:rFonts w:ascii="Times New Roman" w:hAnsi="Times New Roman" w:cs="Times New Roman"/>
              </w:rPr>
            </w:pPr>
            <w:r w:rsidRPr="00064516">
              <w:rPr>
                <w:rFonts w:ascii="Times New Roman" w:hAnsi="Times New Roman" w:cs="Times New Roman"/>
              </w:rPr>
              <w:t xml:space="preserve">Общеразвивающие и корригирующие упражнения. </w:t>
            </w:r>
            <w:proofErr w:type="gramStart"/>
            <w:r w:rsidRPr="00064516">
              <w:rPr>
                <w:rFonts w:ascii="Times New Roman" w:hAnsi="Times New Roman" w:cs="Times New Roman"/>
              </w:rPr>
              <w:t>Дыхательные упражнения: произвольный вдох (выдох) через рот (нос), произвольный вдох через нос (рот), выдох через рот (нос).</w:t>
            </w:r>
            <w:proofErr w:type="gramEnd"/>
            <w:r w:rsidRPr="00064516">
              <w:rPr>
                <w:rFonts w:ascii="Times New Roman" w:hAnsi="Times New Roman" w:cs="Times New Roman"/>
              </w:rPr>
              <w:t xml:space="preserve">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w:t>
            </w:r>
            <w:proofErr w:type="gramStart"/>
            <w:r w:rsidRPr="00064516">
              <w:rPr>
                <w:rFonts w:ascii="Times New Roman" w:hAnsi="Times New Roman" w:cs="Times New Roman"/>
              </w:rPr>
              <w:t>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w:t>
            </w:r>
            <w:proofErr w:type="gramEnd"/>
            <w:r w:rsidRPr="00064516">
              <w:rPr>
                <w:rFonts w:ascii="Times New Roman" w:hAnsi="Times New Roman" w:cs="Times New Roman"/>
              </w:rPr>
              <w:t xml:space="preserve">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4E77B7" w:rsidRPr="00064516" w:rsidRDefault="004E77B7" w:rsidP="00EA775D">
            <w:pPr>
              <w:tabs>
                <w:tab w:val="left" w:pos="4275"/>
              </w:tabs>
              <w:ind w:firstLine="709"/>
              <w:jc w:val="both"/>
              <w:rPr>
                <w:rFonts w:ascii="Times New Roman" w:hAnsi="Times New Roman" w:cs="Times New Roman"/>
              </w:rPr>
            </w:pPr>
            <w:r w:rsidRPr="00064516">
              <w:rPr>
                <w:rFonts w:ascii="Times New Roman" w:hAnsi="Times New Roman" w:cs="Times New Roman"/>
              </w:rPr>
              <w:t xml:space="preserve">Движения стопами: поднимание, опускание, наклоны, Ползание на четвереньках. Поочередные (одновременные) движения ногами: </w:t>
            </w:r>
            <w:proofErr w:type="gramStart"/>
            <w:r w:rsidRPr="00064516">
              <w:rPr>
                <w:rFonts w:ascii="Times New Roman" w:hAnsi="Times New Roman" w:cs="Times New Roman"/>
              </w:rPr>
              <w:t>Переход из положения «лежа» в положение «сидя» (из положения «сидя» в положение «лежа»).</w:t>
            </w:r>
            <w:proofErr w:type="gramEnd"/>
            <w:r w:rsidRPr="00064516">
              <w:rPr>
                <w:rFonts w:ascii="Times New Roman" w:hAnsi="Times New Roman" w:cs="Times New Roman"/>
              </w:rPr>
              <w:t xml:space="preserve"> Ходьба по доске, лежащей на полу.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w:t>
            </w:r>
            <w:proofErr w:type="spellStart"/>
            <w:r w:rsidRPr="00064516">
              <w:rPr>
                <w:rFonts w:ascii="Times New Roman" w:hAnsi="Times New Roman" w:cs="Times New Roman"/>
              </w:rPr>
              <w:t>положение</w:t>
            </w:r>
            <w:proofErr w:type="gramStart"/>
            <w:r w:rsidRPr="00064516">
              <w:rPr>
                <w:rFonts w:ascii="Times New Roman" w:hAnsi="Times New Roman" w:cs="Times New Roman"/>
              </w:rPr>
              <w:t>.О</w:t>
            </w:r>
            <w:proofErr w:type="gramEnd"/>
            <w:r w:rsidRPr="00064516">
              <w:rPr>
                <w:rFonts w:ascii="Times New Roman" w:hAnsi="Times New Roman" w:cs="Times New Roman"/>
              </w:rPr>
              <w:t>тход</w:t>
            </w:r>
            <w:proofErr w:type="spellEnd"/>
            <w:r w:rsidRPr="00064516">
              <w:rPr>
                <w:rFonts w:ascii="Times New Roman" w:hAnsi="Times New Roman" w:cs="Times New Roman"/>
              </w:rPr>
              <w:t xml:space="preserve"> от стены с сохранением правильной осанки. </w:t>
            </w:r>
          </w:p>
          <w:p w:rsidR="004E77B7" w:rsidRPr="00064516" w:rsidRDefault="004E77B7" w:rsidP="00EA775D">
            <w:pPr>
              <w:tabs>
                <w:tab w:val="left" w:pos="4275"/>
              </w:tabs>
              <w:ind w:firstLine="709"/>
              <w:jc w:val="both"/>
              <w:rPr>
                <w:rFonts w:ascii="Times New Roman" w:hAnsi="Times New Roman" w:cs="Times New Roman"/>
              </w:rPr>
            </w:pPr>
            <w:r w:rsidRPr="00064516">
              <w:rPr>
                <w:rFonts w:ascii="Times New Roman" w:hAnsi="Times New Roman" w:cs="Times New Roman"/>
              </w:rPr>
              <w:t>Ходьба</w:t>
            </w:r>
            <w:proofErr w:type="gramStart"/>
            <w:r w:rsidRPr="00064516">
              <w:rPr>
                <w:rFonts w:ascii="Times New Roman" w:hAnsi="Times New Roman" w:cs="Times New Roman"/>
              </w:rPr>
              <w:t xml:space="preserve"> .</w:t>
            </w:r>
            <w:proofErr w:type="gramEnd"/>
            <w:r w:rsidRPr="00064516">
              <w:rPr>
                <w:rFonts w:ascii="Times New Roman" w:hAnsi="Times New Roman" w:cs="Times New Roman"/>
              </w:rPr>
              <w:t xml:space="preserve">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Ходьба в умеренном (медленном, быстром) темпе. Ходьба с </w:t>
            </w:r>
            <w:r w:rsidRPr="00064516">
              <w:rPr>
                <w:rFonts w:ascii="Times New Roman" w:hAnsi="Times New Roman" w:cs="Times New Roman"/>
              </w:rPr>
              <w:lastRenderedPageBreak/>
              <w:t xml:space="preserve">изменением темпа, направления движения. </w:t>
            </w:r>
          </w:p>
          <w:p w:rsidR="004E77B7" w:rsidRPr="00064516" w:rsidRDefault="004E77B7" w:rsidP="00EA775D">
            <w:pPr>
              <w:tabs>
                <w:tab w:val="left" w:pos="4275"/>
              </w:tabs>
              <w:ind w:firstLine="709"/>
              <w:jc w:val="both"/>
              <w:rPr>
                <w:rFonts w:ascii="Times New Roman" w:hAnsi="Times New Roman" w:cs="Times New Roman"/>
              </w:rPr>
            </w:pPr>
            <w:r w:rsidRPr="00064516">
              <w:rPr>
                <w:rFonts w:ascii="Times New Roman" w:hAnsi="Times New Roman" w:cs="Times New Roman"/>
              </w:rPr>
              <w:t xml:space="preserve">Ползание, </w:t>
            </w:r>
            <w:proofErr w:type="spellStart"/>
            <w:r w:rsidRPr="00064516">
              <w:rPr>
                <w:rFonts w:ascii="Times New Roman" w:hAnsi="Times New Roman" w:cs="Times New Roman"/>
              </w:rPr>
              <w:t>подлезание</w:t>
            </w:r>
            <w:proofErr w:type="spellEnd"/>
            <w:r w:rsidRPr="00064516">
              <w:rPr>
                <w:rFonts w:ascii="Times New Roman" w:hAnsi="Times New Roman" w:cs="Times New Roman"/>
              </w:rPr>
              <w:t xml:space="preserve">, лазание, </w:t>
            </w:r>
            <w:proofErr w:type="spellStart"/>
            <w:r w:rsidRPr="00064516">
              <w:rPr>
                <w:rFonts w:ascii="Times New Roman" w:hAnsi="Times New Roman" w:cs="Times New Roman"/>
              </w:rPr>
              <w:t>перелезание</w:t>
            </w:r>
            <w:proofErr w:type="spellEnd"/>
            <w:r w:rsidRPr="00064516">
              <w:rPr>
                <w:rFonts w:ascii="Times New Roman" w:hAnsi="Times New Roman" w:cs="Times New Roman"/>
              </w:rPr>
              <w:t xml:space="preserve">. Ползание на животе, на четвереньках. </w:t>
            </w:r>
            <w:proofErr w:type="spellStart"/>
            <w:r w:rsidRPr="00064516">
              <w:rPr>
                <w:rFonts w:ascii="Times New Roman" w:hAnsi="Times New Roman" w:cs="Times New Roman"/>
              </w:rPr>
              <w:t>Подлезание</w:t>
            </w:r>
            <w:proofErr w:type="spellEnd"/>
            <w:r w:rsidRPr="00064516">
              <w:rPr>
                <w:rFonts w:ascii="Times New Roman" w:hAnsi="Times New Roman" w:cs="Times New Roman"/>
              </w:rPr>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roofErr w:type="spellStart"/>
            <w:r w:rsidRPr="00064516">
              <w:rPr>
                <w:rFonts w:ascii="Times New Roman" w:hAnsi="Times New Roman" w:cs="Times New Roman"/>
              </w:rPr>
              <w:t>Перелезание</w:t>
            </w:r>
            <w:proofErr w:type="spellEnd"/>
            <w:r w:rsidRPr="00064516">
              <w:rPr>
                <w:rFonts w:ascii="Times New Roman" w:hAnsi="Times New Roman" w:cs="Times New Roman"/>
              </w:rPr>
              <w:t xml:space="preserve"> через препятствия. </w:t>
            </w:r>
          </w:p>
          <w:p w:rsidR="004E77B7" w:rsidRPr="00064516" w:rsidRDefault="004E77B7" w:rsidP="00EA775D">
            <w:pPr>
              <w:tabs>
                <w:tab w:val="left" w:pos="4275"/>
              </w:tabs>
              <w:ind w:firstLine="709"/>
              <w:jc w:val="both"/>
              <w:rPr>
                <w:rFonts w:ascii="Times New Roman" w:hAnsi="Times New Roman" w:cs="Times New Roman"/>
              </w:rPr>
            </w:pPr>
            <w:r w:rsidRPr="00064516">
              <w:rPr>
                <w:rFonts w:ascii="Times New Roman" w:hAnsi="Times New Roman" w:cs="Times New Roman"/>
              </w:rPr>
              <w:t>Броски, ловля, метание, передача предметов и перенос груза. Передача предметов.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tc>
        <w:tc>
          <w:tcPr>
            <w:tcW w:w="1417" w:type="dxa"/>
            <w:vAlign w:val="center"/>
          </w:tcPr>
          <w:p w:rsidR="004E77B7" w:rsidRPr="00064516" w:rsidRDefault="004E77B7" w:rsidP="00EA775D">
            <w:pPr>
              <w:jc w:val="center"/>
              <w:rPr>
                <w:rFonts w:ascii="Times New Roman" w:hAnsi="Times New Roman" w:cs="Times New Roman"/>
              </w:rPr>
            </w:pPr>
          </w:p>
        </w:tc>
      </w:tr>
      <w:tr w:rsidR="004E77B7" w:rsidRPr="00064516" w:rsidTr="00EA775D">
        <w:tc>
          <w:tcPr>
            <w:tcW w:w="13546" w:type="dxa"/>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lastRenderedPageBreak/>
              <w:t>Коррекционные подвижные игры</w:t>
            </w:r>
          </w:p>
        </w:tc>
        <w:tc>
          <w:tcPr>
            <w:tcW w:w="1417" w:type="dxa"/>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 xml:space="preserve">25 </w:t>
            </w:r>
          </w:p>
        </w:tc>
      </w:tr>
      <w:tr w:rsidR="004E77B7" w:rsidRPr="00064516" w:rsidTr="00EA775D">
        <w:tc>
          <w:tcPr>
            <w:tcW w:w="13546" w:type="dxa"/>
            <w:vAlign w:val="center"/>
          </w:tcPr>
          <w:p w:rsidR="004E77B7" w:rsidRPr="00064516" w:rsidRDefault="004E77B7" w:rsidP="00EA775D">
            <w:pPr>
              <w:tabs>
                <w:tab w:val="left" w:pos="4275"/>
              </w:tabs>
              <w:ind w:firstLine="709"/>
              <w:jc w:val="both"/>
              <w:rPr>
                <w:rFonts w:ascii="Times New Roman" w:hAnsi="Times New Roman" w:cs="Times New Roman"/>
              </w:rPr>
            </w:pPr>
            <w:r w:rsidRPr="00064516">
              <w:rPr>
                <w:rFonts w:ascii="Times New Roman" w:hAnsi="Times New Roman" w:cs="Times New Roman"/>
              </w:rPr>
              <w:t xml:space="preserve">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w:t>
            </w:r>
          </w:p>
          <w:p w:rsidR="004E77B7" w:rsidRPr="00064516" w:rsidRDefault="004E77B7" w:rsidP="00EA775D">
            <w:pPr>
              <w:tabs>
                <w:tab w:val="left" w:pos="4275"/>
              </w:tabs>
              <w:ind w:firstLine="709"/>
              <w:jc w:val="both"/>
              <w:rPr>
                <w:rFonts w:ascii="Times New Roman" w:hAnsi="Times New Roman" w:cs="Times New Roman"/>
              </w:rPr>
            </w:pPr>
            <w:r w:rsidRPr="00064516">
              <w:rPr>
                <w:rFonts w:ascii="Times New Roman" w:hAnsi="Times New Roman" w:cs="Times New Roman"/>
              </w:rPr>
              <w:t xml:space="preserve">Волейбол. Узнавание волейбольного мяча. Подача волейбольного мяча сверху (снизу). Футбол. Узнавание футбольного мяча. Подвижные игры. Соблюдение правил игры «Стоп, </w:t>
            </w:r>
            <w:proofErr w:type="gramStart"/>
            <w:r w:rsidRPr="00064516">
              <w:rPr>
                <w:rFonts w:ascii="Times New Roman" w:hAnsi="Times New Roman" w:cs="Times New Roman"/>
              </w:rPr>
              <w:t>хоп</w:t>
            </w:r>
            <w:proofErr w:type="gramEnd"/>
            <w:r w:rsidRPr="00064516">
              <w:rPr>
                <w:rFonts w:ascii="Times New Roman" w:hAnsi="Times New Roman" w:cs="Times New Roman"/>
              </w:rPr>
              <w:t xml:space="preserve">, раз». Соблюдение правил игры «Болото». Соблюдение последовательности действий в игре-эстафете «Полоса препятствий»: </w:t>
            </w:r>
            <w:proofErr w:type="spellStart"/>
            <w:r w:rsidRPr="00064516">
              <w:rPr>
                <w:rFonts w:ascii="Times New Roman" w:hAnsi="Times New Roman" w:cs="Times New Roman"/>
              </w:rPr>
              <w:t>пролазание</w:t>
            </w:r>
            <w:proofErr w:type="spellEnd"/>
            <w:r w:rsidRPr="00064516">
              <w:rPr>
                <w:rFonts w:ascii="Times New Roman" w:hAnsi="Times New Roman" w:cs="Times New Roman"/>
              </w:rPr>
              <w:t xml:space="preserve"> по туннелю,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ходьба к пирамидке, надевание кольца, ходьба в обратную сторону, передача эстафеты. Соблюдение правил игры «Бросай-ка». Соблюдение последовательности действий в игре-эстафете «Строим дом».</w:t>
            </w:r>
          </w:p>
        </w:tc>
        <w:tc>
          <w:tcPr>
            <w:tcW w:w="1417" w:type="dxa"/>
            <w:vAlign w:val="center"/>
          </w:tcPr>
          <w:p w:rsidR="004E77B7" w:rsidRPr="00064516" w:rsidRDefault="004E77B7" w:rsidP="00EA775D">
            <w:pPr>
              <w:jc w:val="center"/>
              <w:rPr>
                <w:rFonts w:ascii="Times New Roman" w:hAnsi="Times New Roman" w:cs="Times New Roman"/>
              </w:rPr>
            </w:pPr>
          </w:p>
        </w:tc>
      </w:tr>
      <w:tr w:rsidR="004E77B7" w:rsidRPr="00064516" w:rsidTr="00EA775D">
        <w:tc>
          <w:tcPr>
            <w:tcW w:w="13546" w:type="dxa"/>
            <w:vAlign w:val="center"/>
          </w:tcPr>
          <w:p w:rsidR="004E77B7" w:rsidRPr="00064516" w:rsidRDefault="004E77B7" w:rsidP="00EA775D">
            <w:pPr>
              <w:ind w:firstLine="709"/>
              <w:jc w:val="right"/>
              <w:rPr>
                <w:rFonts w:ascii="Times New Roman" w:hAnsi="Times New Roman" w:cs="Times New Roman"/>
                <w:b/>
              </w:rPr>
            </w:pPr>
            <w:r w:rsidRPr="00064516">
              <w:rPr>
                <w:rFonts w:ascii="Times New Roman" w:hAnsi="Times New Roman" w:cs="Times New Roman"/>
                <w:b/>
              </w:rPr>
              <w:t xml:space="preserve">Итого </w:t>
            </w:r>
          </w:p>
        </w:tc>
        <w:tc>
          <w:tcPr>
            <w:tcW w:w="1417" w:type="dxa"/>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35</w:t>
            </w:r>
          </w:p>
        </w:tc>
      </w:tr>
    </w:tbl>
    <w:p w:rsidR="004E77B7" w:rsidRPr="00064516" w:rsidRDefault="004E77B7" w:rsidP="004E77B7">
      <w:pPr>
        <w:jc w:val="center"/>
        <w:rPr>
          <w:rFonts w:ascii="Times New Roman" w:hAnsi="Times New Roman" w:cs="Times New Roman"/>
          <w:b/>
        </w:rPr>
      </w:pPr>
    </w:p>
    <w:p w:rsidR="004E77B7" w:rsidRPr="00064516" w:rsidRDefault="004E77B7" w:rsidP="004E77B7">
      <w:pPr>
        <w:jc w:val="center"/>
        <w:rPr>
          <w:rFonts w:ascii="Times New Roman" w:hAnsi="Times New Roman" w:cs="Times New Roman"/>
          <w:b/>
        </w:rPr>
      </w:pPr>
    </w:p>
    <w:p w:rsidR="004E77B7" w:rsidRPr="00064516" w:rsidRDefault="004E77B7" w:rsidP="004E77B7">
      <w:pPr>
        <w:jc w:val="center"/>
        <w:rPr>
          <w:rFonts w:ascii="Times New Roman" w:hAnsi="Times New Roman" w:cs="Times New Roman"/>
          <w:b/>
        </w:rPr>
      </w:pPr>
      <w:r w:rsidRPr="00064516">
        <w:rPr>
          <w:rFonts w:ascii="Times New Roman" w:hAnsi="Times New Roman" w:cs="Times New Roman"/>
          <w:b/>
        </w:rPr>
        <w:t xml:space="preserve">Календарно-тематическое планирование  </w:t>
      </w:r>
    </w:p>
    <w:p w:rsidR="004E77B7" w:rsidRPr="00064516" w:rsidRDefault="004E77B7" w:rsidP="004E77B7">
      <w:pPr>
        <w:jc w:val="center"/>
        <w:rPr>
          <w:rFonts w:ascii="Times New Roman" w:hAnsi="Times New Roman" w:cs="Times New Roman"/>
          <w:b/>
        </w:rPr>
      </w:pPr>
    </w:p>
    <w:tbl>
      <w:tblPr>
        <w:tblW w:w="14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1418"/>
        <w:gridCol w:w="2551"/>
        <w:gridCol w:w="6345"/>
        <w:gridCol w:w="1417"/>
        <w:gridCol w:w="1755"/>
        <w:gridCol w:w="34"/>
      </w:tblGrid>
      <w:tr w:rsidR="004E77B7" w:rsidRPr="00064516" w:rsidTr="00EA775D">
        <w:trPr>
          <w:trHeight w:val="699"/>
          <w:jc w:val="center"/>
        </w:trPr>
        <w:tc>
          <w:tcPr>
            <w:tcW w:w="743"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 урока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Тема урока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Основное содержание</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Виды деятельности</w:t>
            </w:r>
          </w:p>
        </w:tc>
        <w:tc>
          <w:tcPr>
            <w:tcW w:w="3206" w:type="dxa"/>
            <w:gridSpan w:val="3"/>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Даты</w:t>
            </w:r>
          </w:p>
          <w:p w:rsidR="004E77B7" w:rsidRPr="00064516" w:rsidRDefault="004E77B7" w:rsidP="00EA775D">
            <w:pPr>
              <w:rPr>
                <w:rFonts w:ascii="Times New Roman" w:hAnsi="Times New Roman" w:cs="Times New Roman"/>
                <w:b/>
              </w:rPr>
            </w:pPr>
            <w:r w:rsidRPr="00064516">
              <w:rPr>
                <w:rFonts w:ascii="Times New Roman" w:hAnsi="Times New Roman" w:cs="Times New Roman"/>
                <w:b/>
              </w:rPr>
              <w:t xml:space="preserve">По плану               </w:t>
            </w:r>
            <w:proofErr w:type="spellStart"/>
            <w:r w:rsidRPr="00064516">
              <w:rPr>
                <w:rFonts w:ascii="Times New Roman" w:hAnsi="Times New Roman" w:cs="Times New Roman"/>
                <w:b/>
              </w:rPr>
              <w:t>Фактич</w:t>
            </w:r>
            <w:proofErr w:type="spellEnd"/>
          </w:p>
        </w:tc>
      </w:tr>
      <w:tr w:rsidR="004E77B7" w:rsidRPr="00064516" w:rsidTr="00EA775D">
        <w:trPr>
          <w:gridAfter w:val="1"/>
          <w:wAfter w:w="34" w:type="dxa"/>
          <w:jc w:val="center"/>
        </w:trPr>
        <w:tc>
          <w:tcPr>
            <w:tcW w:w="11057" w:type="dxa"/>
            <w:gridSpan w:val="4"/>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lastRenderedPageBreak/>
              <w:t>Раздел: Физическая подготовка – 10 часов</w:t>
            </w:r>
          </w:p>
        </w:tc>
        <w:tc>
          <w:tcPr>
            <w:tcW w:w="1417"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55"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rPr>
            </w:pPr>
            <w:r w:rsidRPr="00064516">
              <w:rPr>
                <w:rFonts w:ascii="Times New Roman" w:hAnsi="Times New Roman" w:cs="Times New Roman"/>
              </w:rPr>
              <w:t>Вводный урок</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iCs/>
              </w:rPr>
              <w:t xml:space="preserve">Начальные сведения о физической культуре.   </w:t>
            </w:r>
            <w:r w:rsidRPr="00064516">
              <w:rPr>
                <w:rFonts w:ascii="Times New Roman" w:hAnsi="Times New Roman" w:cs="Times New Roman"/>
              </w:rPr>
              <w:t>Предварительный контроль.</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 xml:space="preserve">Объяснение. </w:t>
            </w:r>
            <w:r w:rsidRPr="00064516">
              <w:rPr>
                <w:rFonts w:ascii="Times New Roman" w:hAnsi="Times New Roman" w:cs="Times New Roman"/>
              </w:rPr>
              <w:t xml:space="preserve">Назначение спортивного инвентаря и оборудования. Правила поведения при занятиях физической культурой. </w:t>
            </w:r>
            <w:r w:rsidRPr="00064516">
              <w:rPr>
                <w:rFonts w:ascii="Times New Roman" w:hAnsi="Times New Roman" w:cs="Times New Roman"/>
                <w:b/>
              </w:rPr>
              <w:t>Тестирование.</w:t>
            </w:r>
          </w:p>
        </w:tc>
        <w:tc>
          <w:tcPr>
            <w:tcW w:w="1417" w:type="dxa"/>
            <w:vMerge w:val="restart"/>
            <w:tcBorders>
              <w:top w:val="single" w:sz="4" w:space="0" w:color="auto"/>
              <w:left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p>
        </w:tc>
        <w:tc>
          <w:tcPr>
            <w:tcW w:w="1789" w:type="dxa"/>
            <w:gridSpan w:val="2"/>
            <w:vMerge w:val="restart"/>
            <w:tcBorders>
              <w:top w:val="single" w:sz="4" w:space="0" w:color="auto"/>
              <w:left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rPr>
            </w:pPr>
            <w:r w:rsidRPr="00064516">
              <w:rPr>
                <w:rFonts w:ascii="Times New Roman" w:hAnsi="Times New Roman" w:cs="Times New Roman"/>
                <w:iCs/>
              </w:rPr>
              <w:t xml:space="preserve">Ходьба </w:t>
            </w:r>
          </w:p>
        </w:tc>
        <w:tc>
          <w:tcPr>
            <w:tcW w:w="2551"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Построения, о</w:t>
            </w:r>
            <w:r w:rsidRPr="00064516">
              <w:rPr>
                <w:rFonts w:ascii="Times New Roman" w:hAnsi="Times New Roman" w:cs="Times New Roman"/>
                <w:iCs/>
              </w:rPr>
              <w:t>бщеразвивающие и корригирующие упражнения</w:t>
            </w:r>
            <w:r w:rsidRPr="00064516">
              <w:rPr>
                <w:rFonts w:ascii="Times New Roman" w:hAnsi="Times New Roman" w:cs="Times New Roman"/>
              </w:rPr>
              <w:t>, ходьба</w:t>
            </w:r>
            <w:proofErr w:type="gramStart"/>
            <w:r w:rsidRPr="00064516">
              <w:rPr>
                <w:rFonts w:ascii="Times New Roman" w:hAnsi="Times New Roman" w:cs="Times New Roman"/>
              </w:rPr>
              <w:t xml:space="preserve"> .</w:t>
            </w:r>
            <w:proofErr w:type="gramEnd"/>
            <w:r w:rsidRPr="00064516">
              <w:rPr>
                <w:rFonts w:ascii="Times New Roman" w:hAnsi="Times New Roman" w:cs="Times New Roman"/>
              </w:rPr>
              <w:t xml:space="preserve"> Развитие общей выносливости. Развитие сердечнососудистой и дыхательной систем.</w:t>
            </w:r>
          </w:p>
          <w:p w:rsidR="004E77B7" w:rsidRPr="00064516" w:rsidRDefault="004E77B7" w:rsidP="00EA775D">
            <w:pPr>
              <w:jc w:val="both"/>
              <w:rPr>
                <w:rFonts w:ascii="Times New Roman" w:hAnsi="Times New Roman" w:cs="Times New Roman"/>
                <w:b/>
              </w:rPr>
            </w:pP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Принятие исходного положения для построения и перестроения. Основная стойка. ОРУ без предметов.</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i/>
              </w:rPr>
              <w:t>Подводящие упражнения:</w:t>
            </w:r>
            <w:r w:rsidRPr="00064516">
              <w:rPr>
                <w:rFonts w:ascii="Times New Roman" w:hAnsi="Times New Roman" w:cs="Times New Roman"/>
              </w:rPr>
              <w:t xml:space="preserve"> Ходьба с учителем</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i/>
              </w:rPr>
              <w:t>Основные движения:</w:t>
            </w:r>
            <w:r w:rsidRPr="00064516">
              <w:rPr>
                <w:rFonts w:ascii="Times New Roman" w:hAnsi="Times New Roman" w:cs="Times New Roman"/>
              </w:rPr>
              <w:t xml:space="preserve"> Ходьба  в заданном направлении.</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К</w:t>
            </w:r>
            <w:r w:rsidRPr="00064516">
              <w:rPr>
                <w:rFonts w:ascii="Times New Roman" w:hAnsi="Times New Roman" w:cs="Times New Roman"/>
                <w:iCs/>
              </w:rPr>
              <w:t>орригирующие д</w:t>
            </w:r>
            <w:r w:rsidRPr="00064516">
              <w:rPr>
                <w:rFonts w:ascii="Times New Roman" w:hAnsi="Times New Roman" w:cs="Times New Roman"/>
              </w:rPr>
              <w:t>ыхательные</w:t>
            </w:r>
            <w:r w:rsidRPr="00064516">
              <w:rPr>
                <w:rFonts w:ascii="Times New Roman" w:hAnsi="Times New Roman" w:cs="Times New Roman"/>
                <w:iCs/>
              </w:rPr>
              <w:t xml:space="preserve"> упражнения: </w:t>
            </w:r>
            <w:r w:rsidRPr="00064516">
              <w:rPr>
                <w:rFonts w:ascii="Times New Roman" w:hAnsi="Times New Roman" w:cs="Times New Roman"/>
              </w:rPr>
              <w:t>произвольный вдох (выдох) через рот (нос).</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rPr>
              <w:t>ОРУ на дыхание. Основная стойка.</w:t>
            </w:r>
          </w:p>
        </w:tc>
        <w:tc>
          <w:tcPr>
            <w:tcW w:w="2551"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 xml:space="preserve">. Построение в колонну по одному, равнение в затылок. Ходьба в колонне по одному. </w:t>
            </w:r>
          </w:p>
          <w:p w:rsidR="004E77B7" w:rsidRPr="00064516" w:rsidRDefault="004E77B7" w:rsidP="00EA775D">
            <w:pPr>
              <w:jc w:val="both"/>
              <w:rPr>
                <w:rFonts w:ascii="Times New Roman" w:hAnsi="Times New Roman" w:cs="Times New Roman"/>
                <w:b/>
              </w:rPr>
            </w:pP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Ознакомление. Начальное разучивание.</w:t>
            </w:r>
            <w:r w:rsidRPr="00064516">
              <w:rPr>
                <w:rFonts w:ascii="Times New Roman" w:hAnsi="Times New Roman" w:cs="Times New Roman"/>
              </w:rPr>
              <w:t xml:space="preserve"> Выполнение команд </w:t>
            </w:r>
            <w:r w:rsidRPr="00064516">
              <w:rPr>
                <w:rFonts w:ascii="Times New Roman" w:hAnsi="Times New Roman" w:cs="Times New Roman"/>
                <w:spacing w:val="6"/>
              </w:rPr>
              <w:t>«Встать!», «Сесть!», «Пошли!»</w:t>
            </w:r>
            <w:r w:rsidRPr="00064516">
              <w:rPr>
                <w:rFonts w:ascii="Times New Roman" w:hAnsi="Times New Roman" w:cs="Times New Roman"/>
                <w:color w:val="CC6600"/>
                <w:spacing w:val="6"/>
              </w:rPr>
              <w:t xml:space="preserve"> </w:t>
            </w:r>
            <w:r w:rsidRPr="00064516">
              <w:rPr>
                <w:rFonts w:ascii="Times New Roman" w:hAnsi="Times New Roman" w:cs="Times New Roman"/>
              </w:rPr>
              <w:t>Подвижные игры с</w:t>
            </w:r>
            <w:r w:rsidRPr="00064516">
              <w:rPr>
                <w:rFonts w:ascii="Times New Roman" w:hAnsi="Times New Roman" w:cs="Times New Roman"/>
                <w:spacing w:val="6"/>
              </w:rPr>
              <w:t xml:space="preserve"> элементами общеразвивающих упражнений</w:t>
            </w:r>
          </w:p>
          <w:p w:rsidR="004E77B7" w:rsidRPr="00064516" w:rsidRDefault="004E77B7" w:rsidP="00EA775D">
            <w:pPr>
              <w:jc w:val="both"/>
              <w:rPr>
                <w:rFonts w:ascii="Times New Roman" w:hAnsi="Times New Roman" w:cs="Times New Roman"/>
              </w:rPr>
            </w:pPr>
          </w:p>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 xml:space="preserve"> </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trHeight w:val="841"/>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rPr>
            </w:pPr>
            <w:r w:rsidRPr="00064516">
              <w:rPr>
                <w:rFonts w:ascii="Times New Roman" w:hAnsi="Times New Roman" w:cs="Times New Roman"/>
              </w:rPr>
              <w:t xml:space="preserve">ОРУ на осанку. Основная </w:t>
            </w:r>
            <w:r w:rsidRPr="00064516">
              <w:rPr>
                <w:rFonts w:ascii="Times New Roman" w:hAnsi="Times New Roman" w:cs="Times New Roman"/>
              </w:rPr>
              <w:lastRenderedPageBreak/>
              <w:t>стойка</w:t>
            </w:r>
          </w:p>
        </w:tc>
        <w:tc>
          <w:tcPr>
            <w:tcW w:w="2551"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lastRenderedPageBreak/>
              <w:t xml:space="preserve">Основная </w:t>
            </w:r>
            <w:proofErr w:type="spellStart"/>
            <w:r w:rsidRPr="00064516">
              <w:rPr>
                <w:rFonts w:ascii="Times New Roman" w:hAnsi="Times New Roman" w:cs="Times New Roman"/>
              </w:rPr>
              <w:t>стойка</w:t>
            </w:r>
            <w:proofErr w:type="gramStart"/>
            <w:r w:rsidRPr="00064516">
              <w:rPr>
                <w:rFonts w:ascii="Times New Roman" w:hAnsi="Times New Roman" w:cs="Times New Roman"/>
              </w:rPr>
              <w:t>.П</w:t>
            </w:r>
            <w:proofErr w:type="gramEnd"/>
            <w:r w:rsidRPr="00064516">
              <w:rPr>
                <w:rFonts w:ascii="Times New Roman" w:hAnsi="Times New Roman" w:cs="Times New Roman"/>
              </w:rPr>
              <w:t>остроение</w:t>
            </w:r>
            <w:proofErr w:type="spellEnd"/>
            <w:r w:rsidRPr="00064516">
              <w:rPr>
                <w:rFonts w:ascii="Times New Roman" w:hAnsi="Times New Roman" w:cs="Times New Roman"/>
              </w:rPr>
              <w:t xml:space="preserve"> в колонну по одному, </w:t>
            </w:r>
            <w:r w:rsidRPr="00064516">
              <w:rPr>
                <w:rFonts w:ascii="Times New Roman" w:hAnsi="Times New Roman" w:cs="Times New Roman"/>
              </w:rPr>
              <w:lastRenderedPageBreak/>
              <w:t>равнение в затылок. Ходьба на носках.</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lastRenderedPageBreak/>
              <w:t>Ознакомление. Начальное разучивание.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 xml:space="preserve">Выполнение команд </w:t>
            </w:r>
            <w:r w:rsidRPr="00064516">
              <w:rPr>
                <w:rFonts w:ascii="Times New Roman" w:hAnsi="Times New Roman" w:cs="Times New Roman"/>
                <w:spacing w:val="6"/>
              </w:rPr>
              <w:t xml:space="preserve">«Побежали!», «Остановились!», </w:t>
            </w:r>
            <w:r w:rsidRPr="00064516">
              <w:rPr>
                <w:rFonts w:ascii="Times New Roman" w:hAnsi="Times New Roman" w:cs="Times New Roman"/>
                <w:spacing w:val="6"/>
              </w:rPr>
              <w:lastRenderedPageBreak/>
              <w:t>«Повернулись!».</w:t>
            </w:r>
            <w:r w:rsidRPr="00064516">
              <w:rPr>
                <w:rFonts w:ascii="Times New Roman" w:hAnsi="Times New Roman" w:cs="Times New Roman"/>
              </w:rPr>
              <w:t xml:space="preserve"> Подвижные игры с</w:t>
            </w:r>
            <w:r w:rsidRPr="00064516">
              <w:rPr>
                <w:rFonts w:ascii="Times New Roman" w:hAnsi="Times New Roman" w:cs="Times New Roman"/>
                <w:spacing w:val="6"/>
              </w:rPr>
              <w:t xml:space="preserve"> бросанием, ловлей.</w:t>
            </w:r>
            <w:r w:rsidRPr="00064516">
              <w:rPr>
                <w:rFonts w:ascii="Times New Roman" w:hAnsi="Times New Roman" w:cs="Times New Roman"/>
                <w:b/>
              </w:rPr>
              <w:t xml:space="preserve"> Углубленное разучивание. Повторение. </w:t>
            </w: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trHeight w:val="1122"/>
          <w:jc w:val="center"/>
        </w:trPr>
        <w:tc>
          <w:tcPr>
            <w:tcW w:w="743"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lastRenderedPageBreak/>
              <w:t>5</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rPr>
            </w:pPr>
            <w:r w:rsidRPr="00064516">
              <w:rPr>
                <w:rFonts w:ascii="Times New Roman" w:hAnsi="Times New Roman" w:cs="Times New Roman"/>
              </w:rPr>
              <w:t>Ползание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Построения, о</w:t>
            </w:r>
            <w:r w:rsidRPr="00064516">
              <w:rPr>
                <w:rFonts w:ascii="Times New Roman" w:hAnsi="Times New Roman" w:cs="Times New Roman"/>
                <w:iCs/>
              </w:rPr>
              <w:t>бщеразвивающие и корригирующие упражнения</w:t>
            </w:r>
            <w:r w:rsidRPr="00064516">
              <w:rPr>
                <w:rFonts w:ascii="Times New Roman" w:hAnsi="Times New Roman" w:cs="Times New Roman"/>
              </w:rPr>
              <w:t>, ползание. Развитие координационных способностей и гибкости. Развитие мелкой моторики рук.</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Ознакомление. Начальное разучивание.</w:t>
            </w:r>
            <w:r w:rsidRPr="00064516">
              <w:rPr>
                <w:rFonts w:ascii="Times New Roman" w:hAnsi="Times New Roman" w:cs="Times New Roman"/>
              </w:rPr>
              <w:t xml:space="preserve"> Построение в колонну по одному. ОРУ с предметами.</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i/>
              </w:rPr>
              <w:t>Подводящие упражнения:</w:t>
            </w:r>
            <w:r w:rsidRPr="00064516">
              <w:rPr>
                <w:rFonts w:ascii="Times New Roman" w:hAnsi="Times New Roman" w:cs="Times New Roman"/>
              </w:rPr>
              <w:t xml:space="preserve"> Ползание на четвереньках.</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i/>
              </w:rPr>
              <w:t>Основные движения:</w:t>
            </w:r>
            <w:r w:rsidRPr="00064516">
              <w:rPr>
                <w:rFonts w:ascii="Times New Roman" w:hAnsi="Times New Roman" w:cs="Times New Roman"/>
              </w:rPr>
              <w:t xml:space="preserve"> </w:t>
            </w:r>
            <w:proofErr w:type="spellStart"/>
            <w:r w:rsidRPr="00064516">
              <w:rPr>
                <w:rFonts w:ascii="Times New Roman" w:hAnsi="Times New Roman" w:cs="Times New Roman"/>
              </w:rPr>
              <w:t>Подлезание</w:t>
            </w:r>
            <w:proofErr w:type="spellEnd"/>
            <w:r w:rsidRPr="00064516">
              <w:rPr>
                <w:rFonts w:ascii="Times New Roman" w:hAnsi="Times New Roman" w:cs="Times New Roman"/>
              </w:rPr>
              <w:t xml:space="preserve"> под препятствия на четвереньках.</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К</w:t>
            </w:r>
            <w:r w:rsidRPr="00064516">
              <w:rPr>
                <w:rFonts w:ascii="Times New Roman" w:hAnsi="Times New Roman" w:cs="Times New Roman"/>
                <w:iCs/>
              </w:rPr>
              <w:t>орригирующие упражнения: о</w:t>
            </w:r>
            <w:r w:rsidRPr="00064516">
              <w:rPr>
                <w:rFonts w:ascii="Times New Roman" w:hAnsi="Times New Roman" w:cs="Times New Roman"/>
              </w:rPr>
              <w:t>дновременное (поочередное) сгибание (разгибание) пальцев</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6</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rPr>
            </w:pPr>
            <w:r w:rsidRPr="00064516">
              <w:rPr>
                <w:rFonts w:ascii="Times New Roman" w:hAnsi="Times New Roman" w:cs="Times New Roman"/>
              </w:rPr>
              <w:t>Ползание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Построения, о</w:t>
            </w:r>
            <w:r w:rsidRPr="00064516">
              <w:rPr>
                <w:rFonts w:ascii="Times New Roman" w:hAnsi="Times New Roman" w:cs="Times New Roman"/>
                <w:iCs/>
              </w:rPr>
              <w:t>бщеразвивающие и корригирующие упражнения</w:t>
            </w:r>
            <w:r w:rsidRPr="00064516">
              <w:rPr>
                <w:rFonts w:ascii="Times New Roman" w:hAnsi="Times New Roman" w:cs="Times New Roman"/>
              </w:rPr>
              <w:t>, ползание. Развитие координационных способностей и гибкости. Развитие мелкой моторики рук.</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 xml:space="preserve">Построение в круг. ОРУ с предметами. </w:t>
            </w:r>
            <w:r w:rsidRPr="00064516">
              <w:rPr>
                <w:rFonts w:ascii="Times New Roman" w:hAnsi="Times New Roman" w:cs="Times New Roman"/>
                <w:i/>
              </w:rPr>
              <w:t>Подводящие упражнения:</w:t>
            </w:r>
            <w:r w:rsidRPr="00064516">
              <w:rPr>
                <w:rFonts w:ascii="Times New Roman" w:hAnsi="Times New Roman" w:cs="Times New Roman"/>
              </w:rPr>
              <w:t xml:space="preserve"> Ползание на животе.</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i/>
              </w:rPr>
              <w:t>Основные движения:</w:t>
            </w:r>
            <w:r w:rsidRPr="00064516">
              <w:rPr>
                <w:rFonts w:ascii="Times New Roman" w:hAnsi="Times New Roman" w:cs="Times New Roman"/>
              </w:rPr>
              <w:t xml:space="preserve"> </w:t>
            </w:r>
            <w:proofErr w:type="spellStart"/>
            <w:r w:rsidRPr="00064516">
              <w:rPr>
                <w:rFonts w:ascii="Times New Roman" w:hAnsi="Times New Roman" w:cs="Times New Roman"/>
              </w:rPr>
              <w:t>Подлезание</w:t>
            </w:r>
            <w:proofErr w:type="spellEnd"/>
            <w:r w:rsidRPr="00064516">
              <w:rPr>
                <w:rFonts w:ascii="Times New Roman" w:hAnsi="Times New Roman" w:cs="Times New Roman"/>
              </w:rPr>
              <w:t xml:space="preserve"> под препятствия на животе.</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К</w:t>
            </w:r>
            <w:r w:rsidRPr="00064516">
              <w:rPr>
                <w:rFonts w:ascii="Times New Roman" w:hAnsi="Times New Roman" w:cs="Times New Roman"/>
                <w:iCs/>
              </w:rPr>
              <w:t>орригирующие упражнения: п</w:t>
            </w:r>
            <w:r w:rsidRPr="00064516">
              <w:rPr>
                <w:rFonts w:ascii="Times New Roman" w:hAnsi="Times New Roman" w:cs="Times New Roman"/>
              </w:rPr>
              <w:t>ротивопоставление первого пальца остальным на одной руке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7</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rPr>
            </w:pPr>
            <w:r w:rsidRPr="00064516">
              <w:rPr>
                <w:rFonts w:ascii="Times New Roman" w:hAnsi="Times New Roman" w:cs="Times New Roman"/>
              </w:rPr>
              <w:t>ОРУ без предметов. Основная стойка.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Подвижные игры без предметов.</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Подвижные игры без предметов.</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lastRenderedPageBreak/>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lastRenderedPageBreak/>
              <w:t>8</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rPr>
            </w:pPr>
            <w:r w:rsidRPr="00064516">
              <w:rPr>
                <w:rFonts w:ascii="Times New Roman" w:hAnsi="Times New Roman" w:cs="Times New Roman"/>
                <w:spacing w:val="6"/>
              </w:rPr>
              <w:t xml:space="preserve"> ОРУ на дыхание. </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spacing w:val="6"/>
              </w:rPr>
              <w:t xml:space="preserve">Упражнения в правильный захвате мяча, своевременное освобождение (выпуск </w:t>
            </w:r>
            <w:proofErr w:type="gramStart"/>
            <w:r w:rsidRPr="00064516">
              <w:rPr>
                <w:rFonts w:ascii="Times New Roman" w:hAnsi="Times New Roman" w:cs="Times New Roman"/>
                <w:spacing w:val="6"/>
              </w:rPr>
              <w:t>)е</w:t>
            </w:r>
            <w:proofErr w:type="gramEnd"/>
            <w:r w:rsidRPr="00064516">
              <w:rPr>
                <w:rFonts w:ascii="Times New Roman" w:hAnsi="Times New Roman" w:cs="Times New Roman"/>
                <w:spacing w:val="6"/>
              </w:rPr>
              <w:t>го. Перенос гимнастических палок. Подвижные игры для ходьбы.</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spacing w:val="6"/>
              </w:rPr>
            </w:pPr>
            <w:r w:rsidRPr="00064516">
              <w:rPr>
                <w:rFonts w:ascii="Times New Roman" w:hAnsi="Times New Roman" w:cs="Times New Roman"/>
                <w:b/>
              </w:rPr>
              <w:t>Ознакомление. Начальное разучивание.</w:t>
            </w:r>
            <w:r w:rsidRPr="00064516">
              <w:rPr>
                <w:rFonts w:ascii="Times New Roman" w:hAnsi="Times New Roman" w:cs="Times New Roman"/>
              </w:rPr>
              <w:t xml:space="preserve"> </w:t>
            </w:r>
            <w:r w:rsidRPr="00064516">
              <w:rPr>
                <w:rFonts w:ascii="Times New Roman" w:hAnsi="Times New Roman" w:cs="Times New Roman"/>
                <w:spacing w:val="6"/>
              </w:rPr>
              <w:t xml:space="preserve">своевременное освобождение (выпуск </w:t>
            </w:r>
            <w:proofErr w:type="gramStart"/>
            <w:r w:rsidRPr="00064516">
              <w:rPr>
                <w:rFonts w:ascii="Times New Roman" w:hAnsi="Times New Roman" w:cs="Times New Roman"/>
                <w:spacing w:val="6"/>
              </w:rPr>
              <w:t>)е</w:t>
            </w:r>
            <w:proofErr w:type="gramEnd"/>
            <w:r w:rsidRPr="00064516">
              <w:rPr>
                <w:rFonts w:ascii="Times New Roman" w:hAnsi="Times New Roman" w:cs="Times New Roman"/>
                <w:spacing w:val="6"/>
              </w:rPr>
              <w:t xml:space="preserve">го. </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i/>
              </w:rPr>
              <w:t>Основные движения:</w:t>
            </w:r>
            <w:r w:rsidRPr="00064516">
              <w:rPr>
                <w:rFonts w:ascii="Times New Roman" w:hAnsi="Times New Roman" w:cs="Times New Roman"/>
              </w:rPr>
              <w:t xml:space="preserve"> </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К</w:t>
            </w:r>
            <w:r w:rsidRPr="00064516">
              <w:rPr>
                <w:rFonts w:ascii="Times New Roman" w:hAnsi="Times New Roman" w:cs="Times New Roman"/>
                <w:iCs/>
              </w:rPr>
              <w:t>орригирующие упражнения: к</w:t>
            </w:r>
            <w:r w:rsidRPr="00064516">
              <w:rPr>
                <w:rFonts w:ascii="Times New Roman" w:hAnsi="Times New Roman" w:cs="Times New Roman"/>
              </w:rPr>
              <w:t>руговые движения кистью.</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9</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rPr>
            </w:pPr>
            <w:r w:rsidRPr="00064516">
              <w:rPr>
                <w:rFonts w:ascii="Times New Roman" w:hAnsi="Times New Roman" w:cs="Times New Roman"/>
              </w:rPr>
              <w:t>Передача предметов</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Построения и перестроения, о</w:t>
            </w:r>
            <w:r w:rsidRPr="00064516">
              <w:rPr>
                <w:rFonts w:ascii="Times New Roman" w:hAnsi="Times New Roman" w:cs="Times New Roman"/>
                <w:iCs/>
              </w:rPr>
              <w:t>бщеразвивающие и корригирующие упражнения</w:t>
            </w:r>
            <w:r w:rsidRPr="00064516">
              <w:rPr>
                <w:rFonts w:ascii="Times New Roman" w:hAnsi="Times New Roman" w:cs="Times New Roman"/>
              </w:rPr>
              <w:t>, передача предметов. Развитие координационных способностей. Развитие мелкой моторики рук.</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Построение в колонну, шеренгу. Размыкание и смыкание в колоне, шеренге. ОРУ с предметами.</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i/>
              </w:rPr>
              <w:t>Подводящие упражнения:</w:t>
            </w:r>
            <w:r w:rsidRPr="00064516">
              <w:rPr>
                <w:rFonts w:ascii="Times New Roman" w:hAnsi="Times New Roman" w:cs="Times New Roman"/>
              </w:rPr>
              <w:t xml:space="preserve"> Передача предметов в шеренге.</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i/>
              </w:rPr>
              <w:t>Основные движения:</w:t>
            </w:r>
            <w:r w:rsidRPr="00064516">
              <w:rPr>
                <w:rFonts w:ascii="Times New Roman" w:hAnsi="Times New Roman" w:cs="Times New Roman"/>
              </w:rPr>
              <w:t xml:space="preserve"> Передача предметов в кругу.</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К</w:t>
            </w:r>
            <w:r w:rsidRPr="00064516">
              <w:rPr>
                <w:rFonts w:ascii="Times New Roman" w:hAnsi="Times New Roman" w:cs="Times New Roman"/>
                <w:iCs/>
              </w:rPr>
              <w:t xml:space="preserve">орригирующие упражнения: Противопоставление </w:t>
            </w:r>
            <w:r w:rsidRPr="00064516">
              <w:rPr>
                <w:rFonts w:ascii="Times New Roman" w:hAnsi="Times New Roman" w:cs="Times New Roman"/>
              </w:rPr>
              <w:t>пальцев одной руки пальцам другой руки поочередно (одновременно).</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rPr>
            </w:pPr>
            <w:r w:rsidRPr="00064516">
              <w:rPr>
                <w:rFonts w:ascii="Times New Roman" w:hAnsi="Times New Roman" w:cs="Times New Roman"/>
              </w:rPr>
              <w:t>Сюжетный урок</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Построения и перестроения, о</w:t>
            </w:r>
            <w:r w:rsidRPr="00064516">
              <w:rPr>
                <w:rFonts w:ascii="Times New Roman" w:hAnsi="Times New Roman" w:cs="Times New Roman"/>
                <w:iCs/>
              </w:rPr>
              <w:t>бщеразвивающие и корригирующие упражнения</w:t>
            </w:r>
            <w:r w:rsidRPr="00064516">
              <w:rPr>
                <w:rFonts w:ascii="Times New Roman" w:hAnsi="Times New Roman" w:cs="Times New Roman"/>
              </w:rPr>
              <w:t xml:space="preserve">, ходьба и бег, ползание, передача предметов. Развитие </w:t>
            </w:r>
            <w:r w:rsidRPr="00064516">
              <w:rPr>
                <w:rFonts w:ascii="Times New Roman" w:hAnsi="Times New Roman" w:cs="Times New Roman"/>
              </w:rPr>
              <w:lastRenderedPageBreak/>
              <w:t>координационных  и скоростных способностей.</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lastRenderedPageBreak/>
              <w:t>Закрепление.</w:t>
            </w:r>
            <w:r w:rsidRPr="00064516">
              <w:rPr>
                <w:rFonts w:ascii="Times New Roman" w:hAnsi="Times New Roman" w:cs="Times New Roman"/>
              </w:rPr>
              <w:t xml:space="preserve"> Основное содержание предыдущих уроков закрепляется с использованием игрового метода и сюжетных упражнений.</w:t>
            </w:r>
          </w:p>
        </w:tc>
        <w:tc>
          <w:tcPr>
            <w:tcW w:w="1417" w:type="dxa"/>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gridAfter w:val="1"/>
          <w:wAfter w:w="34" w:type="dxa"/>
          <w:jc w:val="center"/>
        </w:trPr>
        <w:tc>
          <w:tcPr>
            <w:tcW w:w="11057" w:type="dxa"/>
            <w:gridSpan w:val="4"/>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lastRenderedPageBreak/>
              <w:t>Раздел: Коррекционные подвижные игры  –  25 часов</w:t>
            </w:r>
          </w:p>
        </w:tc>
        <w:tc>
          <w:tcPr>
            <w:tcW w:w="1417" w:type="dxa"/>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55" w:type="dxa"/>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11</w:t>
            </w:r>
          </w:p>
        </w:tc>
        <w:tc>
          <w:tcPr>
            <w:tcW w:w="1418" w:type="dxa"/>
            <w:tcBorders>
              <w:top w:val="single" w:sz="4" w:space="0" w:color="auto"/>
              <w:left w:val="single" w:sz="4" w:space="0" w:color="auto"/>
              <w:bottom w:val="single" w:sz="4" w:space="0" w:color="auto"/>
              <w:right w:val="single" w:sz="4" w:space="0" w:color="auto"/>
            </w:tcBorders>
            <w:hideMark/>
          </w:tcPr>
          <w:p w:rsidR="004E77B7" w:rsidRPr="00064516" w:rsidRDefault="004E77B7" w:rsidP="00EA775D">
            <w:pPr>
              <w:snapToGrid w:val="0"/>
              <w:jc w:val="both"/>
              <w:rPr>
                <w:rFonts w:ascii="Times New Roman" w:hAnsi="Times New Roman" w:cs="Times New Roman"/>
                <w:color w:val="FF0000"/>
              </w:rPr>
            </w:pPr>
            <w:r w:rsidRPr="00064516">
              <w:rPr>
                <w:rFonts w:ascii="Times New Roman" w:hAnsi="Times New Roman" w:cs="Times New Roman"/>
              </w:rPr>
              <w:t xml:space="preserve">ОРУ в расслаблении мышц. </w:t>
            </w:r>
            <w:r w:rsidRPr="00064516">
              <w:rPr>
                <w:rFonts w:ascii="Times New Roman" w:hAnsi="Times New Roman" w:cs="Times New Roman"/>
                <w:spacing w:val="6"/>
              </w:rPr>
              <w:t xml:space="preserve">Упражнения в правильный </w:t>
            </w:r>
            <w:proofErr w:type="gramStart"/>
            <w:r w:rsidRPr="00064516">
              <w:rPr>
                <w:rFonts w:ascii="Times New Roman" w:hAnsi="Times New Roman" w:cs="Times New Roman"/>
                <w:spacing w:val="6"/>
              </w:rPr>
              <w:t>захвате</w:t>
            </w:r>
            <w:proofErr w:type="gramEnd"/>
            <w:r w:rsidRPr="00064516">
              <w:rPr>
                <w:rFonts w:ascii="Times New Roman" w:hAnsi="Times New Roman" w:cs="Times New Roman"/>
                <w:spacing w:val="6"/>
              </w:rPr>
              <w:t xml:space="preserve"> мяча, своевременное освобождение его. </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 xml:space="preserve">Коррекционная игра для  </w:t>
            </w:r>
            <w:r w:rsidRPr="00064516">
              <w:rPr>
                <w:rFonts w:ascii="Times New Roman" w:hAnsi="Times New Roman" w:cs="Times New Roman"/>
                <w:shd w:val="clear" w:color="auto" w:fill="FFFFFF"/>
              </w:rPr>
              <w:t>формирования способности вести совместные действия с партнером, ориентирования в пространстве зала.</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rPr>
            </w:pPr>
            <w:proofErr w:type="gramStart"/>
            <w:r w:rsidRPr="00064516">
              <w:rPr>
                <w:rFonts w:ascii="Times New Roman" w:hAnsi="Times New Roman" w:cs="Times New Roman"/>
              </w:rPr>
              <w:t>Сюжетные</w:t>
            </w:r>
            <w:proofErr w:type="gramEnd"/>
            <w:r w:rsidRPr="00064516">
              <w:rPr>
                <w:rFonts w:ascii="Times New Roman" w:hAnsi="Times New Roman" w:cs="Times New Roman"/>
              </w:rPr>
              <w:t xml:space="preserve"> ОРУ.. Коррекционная игра «Найди предмет в зале»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val="restart"/>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val="restart"/>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12</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rPr>
            </w:pPr>
            <w:r w:rsidRPr="00064516">
              <w:rPr>
                <w:rFonts w:ascii="Times New Roman" w:hAnsi="Times New Roman" w:cs="Times New Roman"/>
              </w:rPr>
              <w:t>Подвижные игры с прыжками</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О</w:t>
            </w:r>
            <w:r w:rsidRPr="00064516">
              <w:rPr>
                <w:rFonts w:ascii="Times New Roman" w:hAnsi="Times New Roman" w:cs="Times New Roman"/>
                <w:iCs/>
              </w:rPr>
              <w:t>бщеразвивающие и корригирующие</w:t>
            </w:r>
            <w:r w:rsidRPr="00064516">
              <w:rPr>
                <w:rFonts w:ascii="Times New Roman" w:hAnsi="Times New Roman" w:cs="Times New Roman"/>
              </w:rPr>
              <w:t xml:space="preserve"> Соблюдение правил игры «Удочка»</w:t>
            </w:r>
            <w:proofErr w:type="gramStart"/>
            <w:r w:rsidRPr="00064516">
              <w:rPr>
                <w:rFonts w:ascii="Times New Roman" w:hAnsi="Times New Roman" w:cs="Times New Roman"/>
              </w:rPr>
              <w:t>.</w:t>
            </w:r>
            <w:proofErr w:type="gramEnd"/>
            <w:r w:rsidRPr="00064516">
              <w:rPr>
                <w:rFonts w:ascii="Times New Roman" w:hAnsi="Times New Roman" w:cs="Times New Roman"/>
                <w:iCs/>
              </w:rPr>
              <w:t xml:space="preserve"> </w:t>
            </w:r>
            <w:proofErr w:type="gramStart"/>
            <w:r w:rsidRPr="00064516">
              <w:rPr>
                <w:rFonts w:ascii="Times New Roman" w:hAnsi="Times New Roman" w:cs="Times New Roman"/>
                <w:iCs/>
              </w:rPr>
              <w:t>у</w:t>
            </w:r>
            <w:proofErr w:type="gramEnd"/>
            <w:r w:rsidRPr="00064516">
              <w:rPr>
                <w:rFonts w:ascii="Times New Roman" w:hAnsi="Times New Roman" w:cs="Times New Roman"/>
                <w:iCs/>
              </w:rPr>
              <w:t>пражнения</w:t>
            </w:r>
            <w:r w:rsidRPr="00064516">
              <w:rPr>
                <w:rFonts w:ascii="Times New Roman" w:hAnsi="Times New Roman" w:cs="Times New Roman"/>
              </w:rPr>
              <w:t xml:space="preserve"> Развитие скоростно-силовых способностей. Коррекционная игра для  </w:t>
            </w:r>
            <w:r w:rsidRPr="00064516">
              <w:rPr>
                <w:rFonts w:ascii="Times New Roman" w:hAnsi="Times New Roman" w:cs="Times New Roman"/>
                <w:shd w:val="clear" w:color="auto" w:fill="FFFFFF"/>
              </w:rPr>
              <w:t>формирования способности вести совместные действия с партнером.</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rPr>
            </w:pPr>
            <w:proofErr w:type="gramStart"/>
            <w:r w:rsidRPr="00064516">
              <w:rPr>
                <w:rFonts w:ascii="Times New Roman" w:hAnsi="Times New Roman" w:cs="Times New Roman"/>
              </w:rPr>
              <w:t>Сюжетные</w:t>
            </w:r>
            <w:proofErr w:type="gramEnd"/>
            <w:r w:rsidRPr="00064516">
              <w:rPr>
                <w:rFonts w:ascii="Times New Roman" w:hAnsi="Times New Roman" w:cs="Times New Roman"/>
              </w:rPr>
              <w:t xml:space="preserve"> ОРУ. Игра «Удочка». Коррекционная игра «Паук»</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13</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rPr>
            </w:pPr>
            <w:r w:rsidRPr="00064516">
              <w:rPr>
                <w:rFonts w:ascii="Times New Roman" w:hAnsi="Times New Roman" w:cs="Times New Roman"/>
              </w:rPr>
              <w:t xml:space="preserve">Подвижные игры с </w:t>
            </w:r>
            <w:r w:rsidRPr="00064516">
              <w:rPr>
                <w:rFonts w:ascii="Times New Roman" w:hAnsi="Times New Roman" w:cs="Times New Roman"/>
              </w:rPr>
              <w:lastRenderedPageBreak/>
              <w:t>мячом</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lastRenderedPageBreak/>
              <w:t>О</w:t>
            </w:r>
            <w:r w:rsidRPr="00064516">
              <w:rPr>
                <w:rFonts w:ascii="Times New Roman" w:hAnsi="Times New Roman" w:cs="Times New Roman"/>
                <w:iCs/>
              </w:rPr>
              <w:t>бщеразвивающие и корригирующие упражнения.</w:t>
            </w:r>
            <w:r w:rsidRPr="00064516">
              <w:rPr>
                <w:rFonts w:ascii="Times New Roman" w:hAnsi="Times New Roman" w:cs="Times New Roman"/>
              </w:rPr>
              <w:t xml:space="preserve"> Развитие </w:t>
            </w:r>
            <w:proofErr w:type="gramStart"/>
            <w:r w:rsidRPr="00064516">
              <w:rPr>
                <w:rFonts w:ascii="Times New Roman" w:hAnsi="Times New Roman" w:cs="Times New Roman"/>
              </w:rPr>
              <w:lastRenderedPageBreak/>
              <w:t>скоростных</w:t>
            </w:r>
            <w:proofErr w:type="gramEnd"/>
            <w:r w:rsidRPr="00064516">
              <w:rPr>
                <w:rFonts w:ascii="Times New Roman" w:hAnsi="Times New Roman" w:cs="Times New Roman"/>
              </w:rPr>
              <w:t xml:space="preserve"> и координационных. Развитие тактильной чувствительности.</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lastRenderedPageBreak/>
              <w:t>Ознакомление. Начальное разучивание.</w:t>
            </w:r>
          </w:p>
          <w:p w:rsidR="004E77B7" w:rsidRPr="00064516" w:rsidRDefault="004E77B7" w:rsidP="00EA775D">
            <w:pPr>
              <w:jc w:val="both"/>
              <w:rPr>
                <w:rFonts w:ascii="Times New Roman" w:hAnsi="Times New Roman" w:cs="Times New Roman"/>
              </w:rPr>
            </w:pPr>
            <w:proofErr w:type="gramStart"/>
            <w:r w:rsidRPr="00064516">
              <w:rPr>
                <w:rFonts w:ascii="Times New Roman" w:hAnsi="Times New Roman" w:cs="Times New Roman"/>
              </w:rPr>
              <w:t>Сюжетные</w:t>
            </w:r>
            <w:proofErr w:type="gramEnd"/>
            <w:r w:rsidRPr="00064516">
              <w:rPr>
                <w:rFonts w:ascii="Times New Roman" w:hAnsi="Times New Roman" w:cs="Times New Roman"/>
              </w:rPr>
              <w:t xml:space="preserve"> ОРУ. Игра «Солнышко». Коррекционная игра «Рука </w:t>
            </w:r>
            <w:r w:rsidRPr="00064516">
              <w:rPr>
                <w:rFonts w:ascii="Times New Roman" w:hAnsi="Times New Roman" w:cs="Times New Roman"/>
              </w:rPr>
              <w:lastRenderedPageBreak/>
              <w:t>все помнит»</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lastRenderedPageBreak/>
              <w:t>14</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rPr>
            </w:pPr>
            <w:r w:rsidRPr="00064516">
              <w:rPr>
                <w:rFonts w:ascii="Times New Roman" w:hAnsi="Times New Roman" w:cs="Times New Roman"/>
              </w:rPr>
              <w:t>Подвижные игры с бегом</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О</w:t>
            </w:r>
            <w:r w:rsidRPr="00064516">
              <w:rPr>
                <w:rFonts w:ascii="Times New Roman" w:hAnsi="Times New Roman" w:cs="Times New Roman"/>
                <w:iCs/>
              </w:rPr>
              <w:t>бщеразвивающие и корригирующие упражнения.</w:t>
            </w:r>
            <w:r w:rsidRPr="00064516">
              <w:rPr>
                <w:rFonts w:ascii="Times New Roman" w:hAnsi="Times New Roman" w:cs="Times New Roman"/>
              </w:rPr>
              <w:t xml:space="preserve"> Развитие скоростных способностей. Развитие тактильной чувствительности.</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rPr>
            </w:pPr>
            <w:proofErr w:type="gramStart"/>
            <w:r w:rsidRPr="00064516">
              <w:rPr>
                <w:rFonts w:ascii="Times New Roman" w:hAnsi="Times New Roman" w:cs="Times New Roman"/>
              </w:rPr>
              <w:t>Сюжетные</w:t>
            </w:r>
            <w:proofErr w:type="gramEnd"/>
            <w:r w:rsidRPr="00064516">
              <w:rPr>
                <w:rFonts w:ascii="Times New Roman" w:hAnsi="Times New Roman" w:cs="Times New Roman"/>
              </w:rPr>
              <w:t xml:space="preserve"> ОРУ. Игра «Догони колокольчик». Коррекционная игра «На ощупь»</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15</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rPr>
            </w:pPr>
            <w:r w:rsidRPr="00064516">
              <w:rPr>
                <w:rFonts w:ascii="Times New Roman" w:hAnsi="Times New Roman" w:cs="Times New Roman"/>
              </w:rPr>
              <w:t>Подвижные игры с прыжками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О</w:t>
            </w:r>
            <w:r w:rsidRPr="00064516">
              <w:rPr>
                <w:rFonts w:ascii="Times New Roman" w:hAnsi="Times New Roman" w:cs="Times New Roman"/>
                <w:iCs/>
              </w:rPr>
              <w:t>бщеразвивающие и корригирующие упражнения</w:t>
            </w:r>
            <w:r w:rsidRPr="00064516">
              <w:rPr>
                <w:rFonts w:ascii="Times New Roman" w:hAnsi="Times New Roman" w:cs="Times New Roman"/>
              </w:rPr>
              <w:t xml:space="preserve"> Развитие скоростно-силовых способностей. Коррекционная игра для  </w:t>
            </w:r>
            <w:r w:rsidRPr="00064516">
              <w:rPr>
                <w:rFonts w:ascii="Times New Roman" w:hAnsi="Times New Roman" w:cs="Times New Roman"/>
                <w:shd w:val="clear" w:color="auto" w:fill="FFFFFF"/>
              </w:rPr>
              <w:t>активизации психических процессов: восприятия, внимания, памяти.</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rPr>
            </w:pPr>
            <w:proofErr w:type="gramStart"/>
            <w:r w:rsidRPr="00064516">
              <w:rPr>
                <w:rFonts w:ascii="Times New Roman" w:hAnsi="Times New Roman" w:cs="Times New Roman"/>
              </w:rPr>
              <w:t>Сюжетные</w:t>
            </w:r>
            <w:proofErr w:type="gramEnd"/>
            <w:r w:rsidRPr="00064516">
              <w:rPr>
                <w:rFonts w:ascii="Times New Roman" w:hAnsi="Times New Roman" w:cs="Times New Roman"/>
              </w:rPr>
              <w:t xml:space="preserve"> ОРУ. Игра «Перепрыгни через ров». Коррекционная игра «Море, берег»</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16</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rPr>
            </w:pPr>
            <w:r w:rsidRPr="00064516">
              <w:rPr>
                <w:rFonts w:ascii="Times New Roman" w:hAnsi="Times New Roman" w:cs="Times New Roman"/>
              </w:rPr>
              <w:t>Подвижные игры с мячом</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О</w:t>
            </w:r>
            <w:r w:rsidRPr="00064516">
              <w:rPr>
                <w:rFonts w:ascii="Times New Roman" w:hAnsi="Times New Roman" w:cs="Times New Roman"/>
                <w:iCs/>
              </w:rPr>
              <w:t>бщеразвивающие и корригирующие упражнения.</w:t>
            </w:r>
            <w:r w:rsidRPr="00064516">
              <w:rPr>
                <w:rFonts w:ascii="Times New Roman" w:hAnsi="Times New Roman" w:cs="Times New Roman"/>
              </w:rPr>
              <w:t xml:space="preserve"> Развитие </w:t>
            </w:r>
            <w:proofErr w:type="gramStart"/>
            <w:r w:rsidRPr="00064516">
              <w:rPr>
                <w:rFonts w:ascii="Times New Roman" w:hAnsi="Times New Roman" w:cs="Times New Roman"/>
              </w:rPr>
              <w:t>скоростных</w:t>
            </w:r>
            <w:proofErr w:type="gramEnd"/>
            <w:r w:rsidRPr="00064516">
              <w:rPr>
                <w:rFonts w:ascii="Times New Roman" w:hAnsi="Times New Roman" w:cs="Times New Roman"/>
              </w:rPr>
              <w:t xml:space="preserve"> и координационных. Коррекционная игра для  </w:t>
            </w:r>
            <w:r w:rsidRPr="00064516">
              <w:rPr>
                <w:rFonts w:ascii="Times New Roman" w:hAnsi="Times New Roman" w:cs="Times New Roman"/>
                <w:shd w:val="clear" w:color="auto" w:fill="FFFFFF"/>
              </w:rPr>
              <w:t xml:space="preserve">активизации психических процессов: восприятия, внимания, </w:t>
            </w:r>
            <w:r w:rsidRPr="00064516">
              <w:rPr>
                <w:rFonts w:ascii="Times New Roman" w:hAnsi="Times New Roman" w:cs="Times New Roman"/>
                <w:shd w:val="clear" w:color="auto" w:fill="FFFFFF"/>
              </w:rPr>
              <w:lastRenderedPageBreak/>
              <w:t>памяти.</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lastRenderedPageBreak/>
              <w:t>Ознакомление. Начальное разучивание.</w:t>
            </w:r>
          </w:p>
          <w:p w:rsidR="004E77B7" w:rsidRPr="00064516" w:rsidRDefault="004E77B7" w:rsidP="00EA775D">
            <w:pPr>
              <w:jc w:val="both"/>
              <w:rPr>
                <w:rFonts w:ascii="Times New Roman" w:hAnsi="Times New Roman" w:cs="Times New Roman"/>
              </w:rPr>
            </w:pPr>
            <w:proofErr w:type="gramStart"/>
            <w:r w:rsidRPr="00064516">
              <w:rPr>
                <w:rFonts w:ascii="Times New Roman" w:hAnsi="Times New Roman" w:cs="Times New Roman"/>
              </w:rPr>
              <w:t>Сюжетные</w:t>
            </w:r>
            <w:proofErr w:type="gramEnd"/>
            <w:r w:rsidRPr="00064516">
              <w:rPr>
                <w:rFonts w:ascii="Times New Roman" w:hAnsi="Times New Roman" w:cs="Times New Roman"/>
              </w:rPr>
              <w:t xml:space="preserve"> ОРУ. </w:t>
            </w:r>
            <w:proofErr w:type="gramStart"/>
            <w:r w:rsidRPr="00064516">
              <w:rPr>
                <w:rFonts w:ascii="Times New Roman" w:hAnsi="Times New Roman" w:cs="Times New Roman"/>
              </w:rPr>
              <w:t>Игра «Мой веселый звонкий мяч» Коррекционная игра «Раз, два, три – говори!»</w:t>
            </w:r>
            <w:proofErr w:type="gramEnd"/>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lastRenderedPageBreak/>
              <w:t>17</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center"/>
              <w:rPr>
                <w:rFonts w:ascii="Times New Roman" w:hAnsi="Times New Roman" w:cs="Times New Roman"/>
              </w:rPr>
            </w:pPr>
            <w:r w:rsidRPr="00064516">
              <w:rPr>
                <w:rFonts w:ascii="Times New Roman" w:hAnsi="Times New Roman" w:cs="Times New Roman"/>
              </w:rPr>
              <w:t>Подвижные игры с бегом</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О</w:t>
            </w:r>
            <w:r w:rsidRPr="00064516">
              <w:rPr>
                <w:rFonts w:ascii="Times New Roman" w:hAnsi="Times New Roman" w:cs="Times New Roman"/>
                <w:iCs/>
              </w:rPr>
              <w:t>бщеразвивающие и корригирующие упражнения</w:t>
            </w:r>
            <w:r w:rsidRPr="00064516">
              <w:rPr>
                <w:rFonts w:ascii="Times New Roman" w:hAnsi="Times New Roman" w:cs="Times New Roman"/>
              </w:rPr>
              <w:t>. Развитие скоростных способностей. Коррекционная игра для развития речевой деятельности, способности к звукоподражанию</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rPr>
            </w:pPr>
            <w:proofErr w:type="gramStart"/>
            <w:r w:rsidRPr="00064516">
              <w:rPr>
                <w:rFonts w:ascii="Times New Roman" w:hAnsi="Times New Roman" w:cs="Times New Roman"/>
              </w:rPr>
              <w:t>Сюжетные</w:t>
            </w:r>
            <w:proofErr w:type="gramEnd"/>
            <w:r w:rsidRPr="00064516">
              <w:rPr>
                <w:rFonts w:ascii="Times New Roman" w:hAnsi="Times New Roman" w:cs="Times New Roman"/>
              </w:rPr>
              <w:t xml:space="preserve"> ОРУ. Игра «</w:t>
            </w:r>
            <w:proofErr w:type="spellStart"/>
            <w:r w:rsidRPr="00064516">
              <w:rPr>
                <w:rFonts w:ascii="Times New Roman" w:hAnsi="Times New Roman" w:cs="Times New Roman"/>
              </w:rPr>
              <w:t>Ловишки</w:t>
            </w:r>
            <w:proofErr w:type="spellEnd"/>
            <w:r w:rsidRPr="00064516">
              <w:rPr>
                <w:rFonts w:ascii="Times New Roman" w:hAnsi="Times New Roman" w:cs="Times New Roman"/>
              </w:rPr>
              <w:t>» Коррекционная игра «Ровным кругом» («Затейники»)</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18</w:t>
            </w:r>
          </w:p>
        </w:tc>
        <w:tc>
          <w:tcPr>
            <w:tcW w:w="1418"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pStyle w:val="Standard"/>
              <w:shd w:val="clear" w:color="auto" w:fill="FFFFFF"/>
              <w:autoSpaceDE w:val="0"/>
              <w:snapToGrid w:val="0"/>
              <w:jc w:val="center"/>
              <w:rPr>
                <w:rFonts w:cs="Times New Roman"/>
                <w:color w:val="000000"/>
              </w:rPr>
            </w:pPr>
            <w:proofErr w:type="spellStart"/>
            <w:r w:rsidRPr="00064516">
              <w:rPr>
                <w:rFonts w:cs="Times New Roman"/>
              </w:rPr>
              <w:t>Баскетбол</w:t>
            </w:r>
            <w:proofErr w:type="spellEnd"/>
            <w:r w:rsidRPr="00064516">
              <w:rPr>
                <w:rFonts w:cs="Times New Roman"/>
              </w:rPr>
              <w:t>.</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Меры безопасности. Гигиенические требования. Имитационные упражнения. Узнавание баскетбольного мяча.</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Объяснение.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Правила поведения.</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b/>
              </w:rPr>
            </w:pPr>
          </w:p>
        </w:tc>
        <w:tc>
          <w:tcPr>
            <w:tcW w:w="1417" w:type="dxa"/>
            <w:vMerge w:val="restart"/>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val="restart"/>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19</w:t>
            </w:r>
          </w:p>
        </w:tc>
        <w:tc>
          <w:tcPr>
            <w:tcW w:w="1418"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pStyle w:val="Standard"/>
              <w:shd w:val="clear" w:color="auto" w:fill="FFFFFF"/>
              <w:autoSpaceDE w:val="0"/>
              <w:snapToGrid w:val="0"/>
              <w:jc w:val="center"/>
              <w:rPr>
                <w:rFonts w:cs="Times New Roman"/>
                <w:color w:val="000000"/>
                <w:lang w:val="ru-RU"/>
              </w:rPr>
            </w:pPr>
            <w:proofErr w:type="spellStart"/>
            <w:r w:rsidRPr="00064516">
              <w:rPr>
                <w:rFonts w:cs="Times New Roman"/>
              </w:rPr>
              <w:t>Передача</w:t>
            </w:r>
            <w:proofErr w:type="spellEnd"/>
            <w:r w:rsidRPr="00064516">
              <w:rPr>
                <w:rFonts w:cs="Times New Roman"/>
              </w:rPr>
              <w:t xml:space="preserve"> </w:t>
            </w:r>
            <w:proofErr w:type="spellStart"/>
            <w:r w:rsidRPr="00064516">
              <w:rPr>
                <w:rFonts w:cs="Times New Roman"/>
              </w:rPr>
              <w:t>баскетбольного</w:t>
            </w:r>
            <w:proofErr w:type="spellEnd"/>
            <w:r w:rsidRPr="00064516">
              <w:rPr>
                <w:rFonts w:cs="Times New Roman"/>
              </w:rPr>
              <w:t xml:space="preserve"> </w:t>
            </w:r>
            <w:proofErr w:type="spellStart"/>
            <w:r w:rsidRPr="00064516">
              <w:rPr>
                <w:rFonts w:cs="Times New Roman"/>
              </w:rPr>
              <w:t>мяча</w:t>
            </w:r>
            <w:proofErr w:type="spellEnd"/>
            <w:r w:rsidRPr="00064516">
              <w:rPr>
                <w:rFonts w:cs="Times New Roman"/>
              </w:rPr>
              <w:t xml:space="preserve"> </w:t>
            </w:r>
            <w:proofErr w:type="spellStart"/>
            <w:r w:rsidRPr="00064516">
              <w:rPr>
                <w:rFonts w:cs="Times New Roman"/>
              </w:rPr>
              <w:t>без</w:t>
            </w:r>
            <w:proofErr w:type="spellEnd"/>
            <w:r w:rsidRPr="00064516">
              <w:rPr>
                <w:rFonts w:cs="Times New Roman"/>
              </w:rPr>
              <w:t xml:space="preserve"> </w:t>
            </w:r>
            <w:proofErr w:type="spellStart"/>
            <w:r w:rsidRPr="00064516">
              <w:rPr>
                <w:rFonts w:cs="Times New Roman"/>
              </w:rPr>
              <w:t>отскока</w:t>
            </w:r>
            <w:proofErr w:type="spellEnd"/>
            <w:r w:rsidRPr="00064516">
              <w:rPr>
                <w:rFonts w:cs="Times New Roman"/>
              </w:rPr>
              <w:t xml:space="preserve"> </w:t>
            </w:r>
            <w:proofErr w:type="spellStart"/>
            <w:r w:rsidRPr="00064516">
              <w:rPr>
                <w:rFonts w:cs="Times New Roman"/>
              </w:rPr>
              <w:t>от</w:t>
            </w:r>
            <w:proofErr w:type="spellEnd"/>
            <w:r w:rsidRPr="00064516">
              <w:rPr>
                <w:rFonts w:cs="Times New Roman"/>
              </w:rPr>
              <w:t xml:space="preserve"> </w:t>
            </w:r>
            <w:proofErr w:type="spellStart"/>
            <w:r w:rsidRPr="00064516">
              <w:rPr>
                <w:rFonts w:cs="Times New Roman"/>
              </w:rPr>
              <w:t>пола</w:t>
            </w:r>
            <w:proofErr w:type="spellEnd"/>
            <w:r w:rsidRPr="00064516">
              <w:rPr>
                <w:rFonts w:cs="Times New Roman"/>
              </w:rPr>
              <w:t xml:space="preserve"> (с </w:t>
            </w:r>
            <w:proofErr w:type="spellStart"/>
            <w:r w:rsidRPr="00064516">
              <w:rPr>
                <w:rFonts w:cs="Times New Roman"/>
              </w:rPr>
              <w:t>отскоком</w:t>
            </w:r>
            <w:proofErr w:type="spellEnd"/>
            <w:r w:rsidRPr="00064516">
              <w:rPr>
                <w:rFonts w:cs="Times New Roman"/>
              </w:rPr>
              <w:t xml:space="preserve"> </w:t>
            </w:r>
            <w:proofErr w:type="spellStart"/>
            <w:r w:rsidRPr="00064516">
              <w:rPr>
                <w:rFonts w:cs="Times New Roman"/>
              </w:rPr>
              <w:t>от</w:t>
            </w:r>
            <w:proofErr w:type="spellEnd"/>
            <w:r w:rsidRPr="00064516">
              <w:rPr>
                <w:rFonts w:cs="Times New Roman"/>
              </w:rPr>
              <w:t xml:space="preserve"> </w:t>
            </w:r>
            <w:proofErr w:type="spellStart"/>
            <w:r w:rsidRPr="00064516">
              <w:rPr>
                <w:rFonts w:cs="Times New Roman"/>
              </w:rPr>
              <w:t>пола</w:t>
            </w:r>
            <w:proofErr w:type="spellEnd"/>
            <w:r w:rsidRPr="00064516">
              <w:rPr>
                <w:rFonts w:cs="Times New Roman"/>
              </w:rPr>
              <w:t>)</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 xml:space="preserve">Общеразвивающие и  специальные  упражнения. Развитие сердечно-сосудистой и </w:t>
            </w:r>
            <w:proofErr w:type="gramStart"/>
            <w:r w:rsidRPr="00064516">
              <w:rPr>
                <w:rFonts w:ascii="Times New Roman" w:hAnsi="Times New Roman" w:cs="Times New Roman"/>
              </w:rPr>
              <w:t>дыхательной</w:t>
            </w:r>
            <w:proofErr w:type="gramEnd"/>
            <w:r w:rsidRPr="00064516">
              <w:rPr>
                <w:rFonts w:ascii="Times New Roman" w:hAnsi="Times New Roman" w:cs="Times New Roman"/>
              </w:rPr>
              <w:t xml:space="preserve"> систем.  </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20</w:t>
            </w:r>
          </w:p>
        </w:tc>
        <w:tc>
          <w:tcPr>
            <w:tcW w:w="1418"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pStyle w:val="Standard"/>
              <w:shd w:val="clear" w:color="auto" w:fill="FFFFFF"/>
              <w:autoSpaceDE w:val="0"/>
              <w:snapToGrid w:val="0"/>
              <w:jc w:val="center"/>
              <w:rPr>
                <w:rFonts w:cs="Times New Roman"/>
                <w:color w:val="000000"/>
                <w:lang w:val="ru-RU"/>
              </w:rPr>
            </w:pPr>
            <w:proofErr w:type="spellStart"/>
            <w:r w:rsidRPr="00064516">
              <w:rPr>
                <w:rFonts w:cs="Times New Roman"/>
              </w:rPr>
              <w:t>Ловля</w:t>
            </w:r>
            <w:proofErr w:type="spellEnd"/>
            <w:r w:rsidRPr="00064516">
              <w:rPr>
                <w:rFonts w:cs="Times New Roman"/>
              </w:rPr>
              <w:t xml:space="preserve"> </w:t>
            </w:r>
            <w:proofErr w:type="spellStart"/>
            <w:r w:rsidRPr="00064516">
              <w:rPr>
                <w:rFonts w:cs="Times New Roman"/>
              </w:rPr>
              <w:t>баскетбольного</w:t>
            </w:r>
            <w:proofErr w:type="spellEnd"/>
            <w:r w:rsidRPr="00064516">
              <w:rPr>
                <w:rFonts w:cs="Times New Roman"/>
              </w:rPr>
              <w:t xml:space="preserve"> </w:t>
            </w:r>
            <w:proofErr w:type="spellStart"/>
            <w:r w:rsidRPr="00064516">
              <w:rPr>
                <w:rFonts w:cs="Times New Roman"/>
              </w:rPr>
              <w:t>мяча</w:t>
            </w:r>
            <w:proofErr w:type="spellEnd"/>
            <w:r w:rsidRPr="00064516">
              <w:rPr>
                <w:rFonts w:cs="Times New Roman"/>
              </w:rPr>
              <w:t xml:space="preserve"> </w:t>
            </w:r>
            <w:proofErr w:type="spellStart"/>
            <w:r w:rsidRPr="00064516">
              <w:rPr>
                <w:rFonts w:cs="Times New Roman"/>
              </w:rPr>
              <w:t>без</w:t>
            </w:r>
            <w:proofErr w:type="spellEnd"/>
            <w:r w:rsidRPr="00064516">
              <w:rPr>
                <w:rFonts w:cs="Times New Roman"/>
              </w:rPr>
              <w:t xml:space="preserve"> </w:t>
            </w:r>
            <w:proofErr w:type="spellStart"/>
            <w:r w:rsidRPr="00064516">
              <w:rPr>
                <w:rFonts w:cs="Times New Roman"/>
              </w:rPr>
              <w:t>отскока</w:t>
            </w:r>
            <w:proofErr w:type="spellEnd"/>
            <w:r w:rsidRPr="00064516">
              <w:rPr>
                <w:rFonts w:cs="Times New Roman"/>
              </w:rPr>
              <w:t xml:space="preserve"> </w:t>
            </w:r>
            <w:proofErr w:type="spellStart"/>
            <w:r w:rsidRPr="00064516">
              <w:rPr>
                <w:rFonts w:cs="Times New Roman"/>
              </w:rPr>
              <w:t>от</w:t>
            </w:r>
            <w:proofErr w:type="spellEnd"/>
            <w:r w:rsidRPr="00064516">
              <w:rPr>
                <w:rFonts w:cs="Times New Roman"/>
              </w:rPr>
              <w:t xml:space="preserve"> </w:t>
            </w:r>
            <w:proofErr w:type="spellStart"/>
            <w:r w:rsidRPr="00064516">
              <w:rPr>
                <w:rFonts w:cs="Times New Roman"/>
              </w:rPr>
              <w:t>пола</w:t>
            </w:r>
            <w:proofErr w:type="spellEnd"/>
            <w:r w:rsidRPr="00064516">
              <w:rPr>
                <w:rFonts w:cs="Times New Roman"/>
              </w:rPr>
              <w:t xml:space="preserve"> (с </w:t>
            </w:r>
            <w:proofErr w:type="spellStart"/>
            <w:r w:rsidRPr="00064516">
              <w:rPr>
                <w:rFonts w:cs="Times New Roman"/>
              </w:rPr>
              <w:t>отскоком</w:t>
            </w:r>
            <w:proofErr w:type="spellEnd"/>
            <w:r w:rsidRPr="00064516">
              <w:rPr>
                <w:rFonts w:cs="Times New Roman"/>
              </w:rPr>
              <w:t xml:space="preserve"> </w:t>
            </w:r>
            <w:proofErr w:type="spellStart"/>
            <w:r w:rsidRPr="00064516">
              <w:rPr>
                <w:rFonts w:cs="Times New Roman"/>
              </w:rPr>
              <w:t>от</w:t>
            </w:r>
            <w:proofErr w:type="spellEnd"/>
            <w:r w:rsidRPr="00064516">
              <w:rPr>
                <w:rFonts w:cs="Times New Roman"/>
              </w:rPr>
              <w:t xml:space="preserve"> </w:t>
            </w:r>
            <w:proofErr w:type="spellStart"/>
            <w:r w:rsidRPr="00064516">
              <w:rPr>
                <w:rFonts w:cs="Times New Roman"/>
              </w:rPr>
              <w:t>пола</w:t>
            </w:r>
            <w:proofErr w:type="spellEnd"/>
            <w:r w:rsidRPr="00064516">
              <w:rPr>
                <w:rFonts w:cs="Times New Roman"/>
              </w:rPr>
              <w:t>)</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 xml:space="preserve">Общеразвивающие и  специальные  упражнения. Развитие сердечно-сосудистой и </w:t>
            </w:r>
            <w:proofErr w:type="gramStart"/>
            <w:r w:rsidRPr="00064516">
              <w:rPr>
                <w:rFonts w:ascii="Times New Roman" w:hAnsi="Times New Roman" w:cs="Times New Roman"/>
              </w:rPr>
              <w:t>дыхательной</w:t>
            </w:r>
            <w:proofErr w:type="gramEnd"/>
            <w:r w:rsidRPr="00064516">
              <w:rPr>
                <w:rFonts w:ascii="Times New Roman" w:hAnsi="Times New Roman" w:cs="Times New Roman"/>
              </w:rPr>
              <w:t xml:space="preserve"> систем.  </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lastRenderedPageBreak/>
              <w:t>21</w:t>
            </w:r>
          </w:p>
        </w:tc>
        <w:tc>
          <w:tcPr>
            <w:tcW w:w="1418"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pStyle w:val="Standard"/>
              <w:shd w:val="clear" w:color="auto" w:fill="FFFFFF"/>
              <w:autoSpaceDE w:val="0"/>
              <w:snapToGrid w:val="0"/>
              <w:jc w:val="center"/>
              <w:rPr>
                <w:rFonts w:cs="Times New Roman"/>
                <w:color w:val="000000"/>
              </w:rPr>
            </w:pPr>
            <w:proofErr w:type="spellStart"/>
            <w:r w:rsidRPr="00064516">
              <w:rPr>
                <w:rFonts w:cs="Times New Roman"/>
              </w:rPr>
              <w:t>Отбивание</w:t>
            </w:r>
            <w:proofErr w:type="spellEnd"/>
            <w:r w:rsidRPr="00064516">
              <w:rPr>
                <w:rFonts w:cs="Times New Roman"/>
              </w:rPr>
              <w:t xml:space="preserve"> </w:t>
            </w:r>
            <w:proofErr w:type="spellStart"/>
            <w:r w:rsidRPr="00064516">
              <w:rPr>
                <w:rFonts w:cs="Times New Roman"/>
              </w:rPr>
              <w:t>баскетбольного</w:t>
            </w:r>
            <w:proofErr w:type="spellEnd"/>
            <w:r w:rsidRPr="00064516">
              <w:rPr>
                <w:rFonts w:cs="Times New Roman"/>
              </w:rPr>
              <w:t xml:space="preserve"> </w:t>
            </w:r>
            <w:proofErr w:type="spellStart"/>
            <w:r w:rsidRPr="00064516">
              <w:rPr>
                <w:rFonts w:cs="Times New Roman"/>
              </w:rPr>
              <w:t>мяча</w:t>
            </w:r>
            <w:proofErr w:type="spellEnd"/>
            <w:r w:rsidRPr="00064516">
              <w:rPr>
                <w:rFonts w:cs="Times New Roman"/>
              </w:rPr>
              <w:t xml:space="preserve"> </w:t>
            </w:r>
            <w:proofErr w:type="spellStart"/>
            <w:r w:rsidRPr="00064516">
              <w:rPr>
                <w:rFonts w:cs="Times New Roman"/>
              </w:rPr>
              <w:t>от</w:t>
            </w:r>
            <w:proofErr w:type="spellEnd"/>
            <w:r w:rsidRPr="00064516">
              <w:rPr>
                <w:rFonts w:cs="Times New Roman"/>
              </w:rPr>
              <w:t xml:space="preserve"> </w:t>
            </w:r>
            <w:proofErr w:type="spellStart"/>
            <w:r w:rsidRPr="00064516">
              <w:rPr>
                <w:rFonts w:cs="Times New Roman"/>
              </w:rPr>
              <w:t>пола</w:t>
            </w:r>
            <w:proofErr w:type="spellEnd"/>
            <w:r w:rsidRPr="00064516">
              <w:rPr>
                <w:rFonts w:cs="Times New Roman"/>
              </w:rPr>
              <w:t xml:space="preserve"> </w:t>
            </w:r>
            <w:proofErr w:type="spellStart"/>
            <w:r w:rsidRPr="00064516">
              <w:rPr>
                <w:rFonts w:cs="Times New Roman"/>
              </w:rPr>
              <w:t>одной</w:t>
            </w:r>
            <w:proofErr w:type="spellEnd"/>
            <w:r w:rsidRPr="00064516">
              <w:rPr>
                <w:rFonts w:cs="Times New Roman"/>
              </w:rPr>
              <w:t xml:space="preserve"> </w:t>
            </w:r>
            <w:proofErr w:type="spellStart"/>
            <w:r w:rsidRPr="00064516">
              <w:rPr>
                <w:rFonts w:cs="Times New Roman"/>
              </w:rPr>
              <w:t>рукой</w:t>
            </w:r>
            <w:proofErr w:type="spellEnd"/>
            <w:r w:rsidRPr="00064516">
              <w:rPr>
                <w:rFonts w:cs="Times New Roman"/>
              </w:rPr>
              <w:t>.</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 xml:space="preserve">Общеразвивающие и  специальные  упражнения. </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rPr>
            </w:pPr>
            <w:proofErr w:type="gramStart"/>
            <w:r w:rsidRPr="00064516">
              <w:rPr>
                <w:rFonts w:ascii="Times New Roman" w:hAnsi="Times New Roman" w:cs="Times New Roman"/>
              </w:rPr>
              <w:t>Ходьба вперед с подвижной опорой и выполняя</w:t>
            </w:r>
            <w:proofErr w:type="gramEnd"/>
            <w:r w:rsidRPr="00064516">
              <w:rPr>
                <w:rFonts w:ascii="Times New Roman" w:hAnsi="Times New Roman" w:cs="Times New Roman"/>
              </w:rPr>
              <w:t xml:space="preserve"> движения поочередно правой и левой руками.</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22</w:t>
            </w:r>
          </w:p>
        </w:tc>
        <w:tc>
          <w:tcPr>
            <w:tcW w:w="1418"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pStyle w:val="Standard"/>
              <w:shd w:val="clear" w:color="auto" w:fill="FFFFFF"/>
              <w:autoSpaceDE w:val="0"/>
              <w:snapToGrid w:val="0"/>
              <w:jc w:val="center"/>
              <w:rPr>
                <w:rFonts w:cs="Times New Roman"/>
                <w:color w:val="000000"/>
              </w:rPr>
            </w:pPr>
            <w:proofErr w:type="spellStart"/>
            <w:r w:rsidRPr="00064516">
              <w:rPr>
                <w:rFonts w:cs="Times New Roman"/>
              </w:rPr>
              <w:t>Волейбол</w:t>
            </w:r>
            <w:proofErr w:type="spellEnd"/>
            <w:r w:rsidRPr="00064516">
              <w:rPr>
                <w:rFonts w:cs="Times New Roman"/>
              </w:rPr>
              <w:t xml:space="preserve">. </w:t>
            </w:r>
            <w:proofErr w:type="spellStart"/>
            <w:r w:rsidRPr="00064516">
              <w:rPr>
                <w:rFonts w:cs="Times New Roman"/>
              </w:rPr>
              <w:t>Узнавание</w:t>
            </w:r>
            <w:proofErr w:type="spellEnd"/>
            <w:r w:rsidRPr="00064516">
              <w:rPr>
                <w:rFonts w:cs="Times New Roman"/>
              </w:rPr>
              <w:t xml:space="preserve"> </w:t>
            </w:r>
            <w:proofErr w:type="spellStart"/>
            <w:r w:rsidRPr="00064516">
              <w:rPr>
                <w:rFonts w:cs="Times New Roman"/>
              </w:rPr>
              <w:t>волейбольного</w:t>
            </w:r>
            <w:proofErr w:type="spellEnd"/>
            <w:r w:rsidRPr="00064516">
              <w:rPr>
                <w:rFonts w:cs="Times New Roman"/>
              </w:rPr>
              <w:t xml:space="preserve"> </w:t>
            </w:r>
            <w:proofErr w:type="spellStart"/>
            <w:r w:rsidRPr="00064516">
              <w:rPr>
                <w:rFonts w:cs="Times New Roman"/>
              </w:rPr>
              <w:t>мяча</w:t>
            </w:r>
            <w:proofErr w:type="spellEnd"/>
            <w:r w:rsidRPr="00064516">
              <w:rPr>
                <w:rFonts w:cs="Times New Roman"/>
              </w:rPr>
              <w:t>.</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 xml:space="preserve">Общеразвивающие и  специальные  упражнения. Развитие сердечно-сосудистой и </w:t>
            </w:r>
            <w:proofErr w:type="gramStart"/>
            <w:r w:rsidRPr="00064516">
              <w:rPr>
                <w:rFonts w:ascii="Times New Roman" w:hAnsi="Times New Roman" w:cs="Times New Roman"/>
              </w:rPr>
              <w:t>дыхательной</w:t>
            </w:r>
            <w:proofErr w:type="gramEnd"/>
            <w:r w:rsidRPr="00064516">
              <w:rPr>
                <w:rFonts w:ascii="Times New Roman" w:hAnsi="Times New Roman" w:cs="Times New Roman"/>
              </w:rPr>
              <w:t xml:space="preserve"> систем.  </w:t>
            </w:r>
          </w:p>
        </w:tc>
        <w:tc>
          <w:tcPr>
            <w:tcW w:w="6345" w:type="dxa"/>
            <w:tcBorders>
              <w:top w:val="single" w:sz="4" w:space="0" w:color="auto"/>
              <w:left w:val="single" w:sz="4" w:space="0" w:color="auto"/>
              <w:bottom w:val="single" w:sz="4" w:space="0" w:color="auto"/>
              <w:right w:val="single" w:sz="4" w:space="0" w:color="auto"/>
            </w:tcBorders>
            <w:vAlign w:val="center"/>
            <w:hideMark/>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rPr>
            </w:pPr>
            <w:proofErr w:type="gramStart"/>
            <w:r w:rsidRPr="00064516">
              <w:rPr>
                <w:rFonts w:ascii="Times New Roman" w:hAnsi="Times New Roman" w:cs="Times New Roman"/>
              </w:rPr>
              <w:t>Ходьба вперед с подвижной опорой и выполняя</w:t>
            </w:r>
            <w:proofErr w:type="gramEnd"/>
            <w:r w:rsidRPr="00064516">
              <w:rPr>
                <w:rFonts w:ascii="Times New Roman" w:hAnsi="Times New Roman" w:cs="Times New Roman"/>
              </w:rPr>
              <w:t xml:space="preserve"> движения поочередно правой и левой руками.</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23</w:t>
            </w:r>
          </w:p>
        </w:tc>
        <w:tc>
          <w:tcPr>
            <w:tcW w:w="1418"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pStyle w:val="Standard"/>
              <w:shd w:val="clear" w:color="auto" w:fill="FFFFFF"/>
              <w:autoSpaceDE w:val="0"/>
              <w:snapToGrid w:val="0"/>
              <w:jc w:val="center"/>
              <w:rPr>
                <w:rFonts w:cs="Times New Roman"/>
              </w:rPr>
            </w:pPr>
            <w:proofErr w:type="spellStart"/>
            <w:r w:rsidRPr="00064516">
              <w:rPr>
                <w:rFonts w:cs="Times New Roman"/>
              </w:rPr>
              <w:t>Подача</w:t>
            </w:r>
            <w:proofErr w:type="spellEnd"/>
            <w:r w:rsidRPr="00064516">
              <w:rPr>
                <w:rFonts w:cs="Times New Roman"/>
              </w:rPr>
              <w:t xml:space="preserve"> </w:t>
            </w:r>
            <w:proofErr w:type="spellStart"/>
            <w:r w:rsidRPr="00064516">
              <w:rPr>
                <w:rFonts w:cs="Times New Roman"/>
              </w:rPr>
              <w:t>волейбольного</w:t>
            </w:r>
            <w:proofErr w:type="spellEnd"/>
            <w:r w:rsidRPr="00064516">
              <w:rPr>
                <w:rFonts w:cs="Times New Roman"/>
              </w:rPr>
              <w:t xml:space="preserve"> </w:t>
            </w:r>
            <w:proofErr w:type="spellStart"/>
            <w:r w:rsidRPr="00064516">
              <w:rPr>
                <w:rFonts w:cs="Times New Roman"/>
              </w:rPr>
              <w:t>мяча</w:t>
            </w:r>
            <w:proofErr w:type="spellEnd"/>
            <w:r w:rsidRPr="00064516">
              <w:rPr>
                <w:rFonts w:cs="Times New Roman"/>
              </w:rPr>
              <w:t xml:space="preserve"> </w:t>
            </w:r>
            <w:proofErr w:type="spellStart"/>
            <w:r w:rsidRPr="00064516">
              <w:rPr>
                <w:rFonts w:cs="Times New Roman"/>
              </w:rPr>
              <w:t>сверху</w:t>
            </w:r>
            <w:proofErr w:type="spellEnd"/>
            <w:r w:rsidRPr="00064516">
              <w:rPr>
                <w:rFonts w:cs="Times New Roman"/>
              </w:rPr>
              <w:t xml:space="preserve"> (</w:t>
            </w:r>
            <w:proofErr w:type="spellStart"/>
            <w:r w:rsidRPr="00064516">
              <w:rPr>
                <w:rFonts w:cs="Times New Roman"/>
              </w:rPr>
              <w:t>снизу</w:t>
            </w:r>
            <w:proofErr w:type="spellEnd"/>
            <w:r w:rsidRPr="00064516">
              <w:rPr>
                <w:rFonts w:cs="Times New Roman"/>
              </w:rPr>
              <w:t>)</w:t>
            </w:r>
          </w:p>
        </w:tc>
        <w:tc>
          <w:tcPr>
            <w:tcW w:w="2551"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 xml:space="preserve">Общеразвивающие и  специальные  упражнения. </w:t>
            </w:r>
          </w:p>
        </w:tc>
        <w:tc>
          <w:tcPr>
            <w:tcW w:w="6345"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rPr>
            </w:pPr>
            <w:proofErr w:type="gramStart"/>
            <w:r w:rsidRPr="00064516">
              <w:rPr>
                <w:rFonts w:ascii="Times New Roman" w:hAnsi="Times New Roman" w:cs="Times New Roman"/>
              </w:rPr>
              <w:t>Ходьба вперед с подвижной опорой и выполняя</w:t>
            </w:r>
            <w:proofErr w:type="gramEnd"/>
            <w:r w:rsidRPr="00064516">
              <w:rPr>
                <w:rFonts w:ascii="Times New Roman" w:hAnsi="Times New Roman" w:cs="Times New Roman"/>
              </w:rPr>
              <w:t xml:space="preserve"> движения поочередно правой и левой руками.</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24</w:t>
            </w:r>
          </w:p>
        </w:tc>
        <w:tc>
          <w:tcPr>
            <w:tcW w:w="1418"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pStyle w:val="Standard"/>
              <w:shd w:val="clear" w:color="auto" w:fill="FFFFFF"/>
              <w:autoSpaceDE w:val="0"/>
              <w:snapToGrid w:val="0"/>
              <w:jc w:val="center"/>
              <w:rPr>
                <w:rFonts w:cs="Times New Roman"/>
                <w:color w:val="000000"/>
                <w:lang w:val="ru-RU"/>
              </w:rPr>
            </w:pPr>
            <w:proofErr w:type="spellStart"/>
            <w:r w:rsidRPr="00064516">
              <w:rPr>
                <w:rFonts w:cs="Times New Roman"/>
              </w:rPr>
              <w:t>Футбол</w:t>
            </w:r>
            <w:proofErr w:type="spellEnd"/>
            <w:r w:rsidRPr="00064516">
              <w:rPr>
                <w:rFonts w:cs="Times New Roman"/>
              </w:rPr>
              <w:t xml:space="preserve">. </w:t>
            </w:r>
            <w:proofErr w:type="spellStart"/>
            <w:r w:rsidRPr="00064516">
              <w:rPr>
                <w:rFonts w:cs="Times New Roman"/>
              </w:rPr>
              <w:t>Узнавание</w:t>
            </w:r>
            <w:proofErr w:type="spellEnd"/>
            <w:r w:rsidRPr="00064516">
              <w:rPr>
                <w:rFonts w:cs="Times New Roman"/>
              </w:rPr>
              <w:t xml:space="preserve"> </w:t>
            </w:r>
            <w:proofErr w:type="spellStart"/>
            <w:r w:rsidRPr="00064516">
              <w:rPr>
                <w:rFonts w:cs="Times New Roman"/>
              </w:rPr>
              <w:t>футбольного</w:t>
            </w:r>
            <w:proofErr w:type="spellEnd"/>
            <w:r w:rsidRPr="00064516">
              <w:rPr>
                <w:rFonts w:cs="Times New Roman"/>
              </w:rPr>
              <w:t xml:space="preserve"> </w:t>
            </w:r>
            <w:proofErr w:type="spellStart"/>
            <w:r w:rsidRPr="00064516">
              <w:rPr>
                <w:rFonts w:cs="Times New Roman"/>
              </w:rPr>
              <w:t>мяча</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 xml:space="preserve">Общеразвивающие и  специальные  упражнения. Развитие сердечно-сосудистой и </w:t>
            </w:r>
            <w:proofErr w:type="gramStart"/>
            <w:r w:rsidRPr="00064516">
              <w:rPr>
                <w:rFonts w:ascii="Times New Roman" w:hAnsi="Times New Roman" w:cs="Times New Roman"/>
              </w:rPr>
              <w:t>дыхательной</w:t>
            </w:r>
            <w:proofErr w:type="gramEnd"/>
            <w:r w:rsidRPr="00064516">
              <w:rPr>
                <w:rFonts w:ascii="Times New Roman" w:hAnsi="Times New Roman" w:cs="Times New Roman"/>
              </w:rPr>
              <w:t xml:space="preserve"> систем.  Закаливание организма.</w:t>
            </w:r>
          </w:p>
        </w:tc>
        <w:tc>
          <w:tcPr>
            <w:tcW w:w="6345"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Ходьба вперед выполняя движения</w:t>
            </w:r>
            <w:proofErr w:type="gramStart"/>
            <w:r w:rsidRPr="00064516">
              <w:rPr>
                <w:rFonts w:ascii="Times New Roman" w:hAnsi="Times New Roman" w:cs="Times New Roman"/>
              </w:rPr>
              <w:t xml:space="preserve"> .</w:t>
            </w:r>
            <w:proofErr w:type="gramEnd"/>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25</w:t>
            </w:r>
          </w:p>
        </w:tc>
        <w:tc>
          <w:tcPr>
            <w:tcW w:w="1418"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pStyle w:val="Standard"/>
              <w:shd w:val="clear" w:color="auto" w:fill="FFFFFF"/>
              <w:autoSpaceDE w:val="0"/>
              <w:snapToGrid w:val="0"/>
              <w:jc w:val="center"/>
              <w:rPr>
                <w:rFonts w:cs="Times New Roman"/>
              </w:rPr>
            </w:pPr>
            <w:proofErr w:type="spellStart"/>
            <w:r w:rsidRPr="00064516">
              <w:rPr>
                <w:rFonts w:cs="Times New Roman"/>
              </w:rPr>
              <w:t>Подвижные</w:t>
            </w:r>
            <w:proofErr w:type="spellEnd"/>
            <w:r w:rsidRPr="00064516">
              <w:rPr>
                <w:rFonts w:cs="Times New Roman"/>
              </w:rPr>
              <w:t xml:space="preserve"> </w:t>
            </w:r>
            <w:proofErr w:type="spellStart"/>
            <w:r w:rsidRPr="00064516">
              <w:rPr>
                <w:rFonts w:cs="Times New Roman"/>
              </w:rPr>
              <w:t>игры</w:t>
            </w:r>
            <w:proofErr w:type="spellEnd"/>
            <w:r w:rsidRPr="00064516">
              <w:rPr>
                <w:rFonts w:cs="Times New Roman"/>
              </w:rPr>
              <w:t xml:space="preserve">. </w:t>
            </w:r>
            <w:proofErr w:type="spellStart"/>
            <w:r w:rsidRPr="00064516">
              <w:rPr>
                <w:rFonts w:cs="Times New Roman"/>
              </w:rPr>
              <w:t>Соблюдение</w:t>
            </w:r>
            <w:proofErr w:type="spellEnd"/>
            <w:r w:rsidRPr="00064516">
              <w:rPr>
                <w:rFonts w:cs="Times New Roman"/>
              </w:rPr>
              <w:t xml:space="preserve"> </w:t>
            </w:r>
            <w:proofErr w:type="spellStart"/>
            <w:r w:rsidRPr="00064516">
              <w:rPr>
                <w:rFonts w:cs="Times New Roman"/>
              </w:rPr>
              <w:t>правил</w:t>
            </w:r>
            <w:proofErr w:type="spellEnd"/>
            <w:r w:rsidRPr="00064516">
              <w:rPr>
                <w:rFonts w:cs="Times New Roman"/>
              </w:rPr>
              <w:t xml:space="preserve"> </w:t>
            </w:r>
            <w:proofErr w:type="spellStart"/>
            <w:r w:rsidRPr="00064516">
              <w:rPr>
                <w:rFonts w:cs="Times New Roman"/>
              </w:rPr>
              <w:lastRenderedPageBreak/>
              <w:t>игры</w:t>
            </w:r>
            <w:proofErr w:type="spellEnd"/>
            <w:r w:rsidRPr="00064516">
              <w:rPr>
                <w:rFonts w:cs="Times New Roman"/>
              </w:rPr>
              <w:t xml:space="preserve"> «</w:t>
            </w:r>
            <w:proofErr w:type="spellStart"/>
            <w:r w:rsidRPr="00064516">
              <w:rPr>
                <w:rFonts w:cs="Times New Roman"/>
              </w:rPr>
              <w:t>Стоп</w:t>
            </w:r>
            <w:proofErr w:type="spellEnd"/>
            <w:r w:rsidRPr="00064516">
              <w:rPr>
                <w:rFonts w:cs="Times New Roman"/>
              </w:rPr>
              <w:t xml:space="preserve">, </w:t>
            </w:r>
            <w:proofErr w:type="spellStart"/>
            <w:r w:rsidRPr="00064516">
              <w:rPr>
                <w:rFonts w:cs="Times New Roman"/>
              </w:rPr>
              <w:t>хоп</w:t>
            </w:r>
            <w:proofErr w:type="spellEnd"/>
            <w:r w:rsidRPr="00064516">
              <w:rPr>
                <w:rFonts w:cs="Times New Roman"/>
              </w:rPr>
              <w:t xml:space="preserve">, </w:t>
            </w:r>
            <w:proofErr w:type="spellStart"/>
            <w:r w:rsidRPr="00064516">
              <w:rPr>
                <w:rFonts w:cs="Times New Roman"/>
              </w:rPr>
              <w:t>раз</w:t>
            </w:r>
            <w:proofErr w:type="spellEnd"/>
            <w:r w:rsidRPr="00064516">
              <w:rPr>
                <w:rFonts w:cs="Times New Roman"/>
              </w:rPr>
              <w:t>»</w:t>
            </w:r>
          </w:p>
        </w:tc>
        <w:tc>
          <w:tcPr>
            <w:tcW w:w="2551"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lastRenderedPageBreak/>
              <w:t xml:space="preserve">Общеразвивающие и  специальные  упражнения. Развитие </w:t>
            </w:r>
            <w:r w:rsidRPr="00064516">
              <w:rPr>
                <w:rFonts w:ascii="Times New Roman" w:hAnsi="Times New Roman" w:cs="Times New Roman"/>
              </w:rPr>
              <w:lastRenderedPageBreak/>
              <w:t xml:space="preserve">сердечно-сосудистой и </w:t>
            </w:r>
            <w:proofErr w:type="gramStart"/>
            <w:r w:rsidRPr="00064516">
              <w:rPr>
                <w:rFonts w:ascii="Times New Roman" w:hAnsi="Times New Roman" w:cs="Times New Roman"/>
              </w:rPr>
              <w:t>дыхательной</w:t>
            </w:r>
            <w:proofErr w:type="gramEnd"/>
            <w:r w:rsidRPr="00064516">
              <w:rPr>
                <w:rFonts w:ascii="Times New Roman" w:hAnsi="Times New Roman" w:cs="Times New Roman"/>
              </w:rPr>
              <w:t xml:space="preserve"> систем.  Закаливание организма.</w:t>
            </w:r>
          </w:p>
        </w:tc>
        <w:tc>
          <w:tcPr>
            <w:tcW w:w="6345"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lastRenderedPageBreak/>
              <w:t xml:space="preserve">Ознакомление. </w:t>
            </w:r>
            <w:r w:rsidRPr="00064516">
              <w:rPr>
                <w:rFonts w:ascii="Times New Roman" w:hAnsi="Times New Roman" w:cs="Times New Roman"/>
              </w:rPr>
              <w:t xml:space="preserve">Соблюдение правил игры </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Начальное разучивание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lastRenderedPageBreak/>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lastRenderedPageBreak/>
              <w:t>26</w:t>
            </w:r>
          </w:p>
        </w:tc>
        <w:tc>
          <w:tcPr>
            <w:tcW w:w="1418"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pStyle w:val="Standard"/>
              <w:shd w:val="clear" w:color="auto" w:fill="FFFFFF"/>
              <w:autoSpaceDE w:val="0"/>
              <w:snapToGrid w:val="0"/>
              <w:jc w:val="center"/>
              <w:rPr>
                <w:rFonts w:cs="Times New Roman"/>
              </w:rPr>
            </w:pPr>
            <w:proofErr w:type="spellStart"/>
            <w:r w:rsidRPr="00064516">
              <w:rPr>
                <w:rFonts w:cs="Times New Roman"/>
              </w:rPr>
              <w:t>Соблюдение</w:t>
            </w:r>
            <w:proofErr w:type="spellEnd"/>
            <w:r w:rsidRPr="00064516">
              <w:rPr>
                <w:rFonts w:cs="Times New Roman"/>
              </w:rPr>
              <w:t xml:space="preserve"> </w:t>
            </w:r>
            <w:proofErr w:type="spellStart"/>
            <w:r w:rsidRPr="00064516">
              <w:rPr>
                <w:rFonts w:cs="Times New Roman"/>
              </w:rPr>
              <w:t>правил</w:t>
            </w:r>
            <w:proofErr w:type="spellEnd"/>
            <w:r w:rsidRPr="00064516">
              <w:rPr>
                <w:rFonts w:cs="Times New Roman"/>
              </w:rPr>
              <w:t xml:space="preserve"> </w:t>
            </w:r>
            <w:proofErr w:type="spellStart"/>
            <w:r w:rsidRPr="00064516">
              <w:rPr>
                <w:rFonts w:cs="Times New Roman"/>
              </w:rPr>
              <w:t>игры</w:t>
            </w:r>
            <w:proofErr w:type="spellEnd"/>
            <w:r w:rsidRPr="00064516">
              <w:rPr>
                <w:rFonts w:cs="Times New Roman"/>
              </w:rPr>
              <w:t xml:space="preserve"> «</w:t>
            </w:r>
            <w:proofErr w:type="spellStart"/>
            <w:r w:rsidRPr="00064516">
              <w:rPr>
                <w:rFonts w:cs="Times New Roman"/>
              </w:rPr>
              <w:t>Болото</w:t>
            </w:r>
            <w:proofErr w:type="spellEnd"/>
            <w:r w:rsidRPr="00064516">
              <w:rPr>
                <w:rFonts w:cs="Times New Roman"/>
              </w:rPr>
              <w:t>»</w:t>
            </w:r>
          </w:p>
        </w:tc>
        <w:tc>
          <w:tcPr>
            <w:tcW w:w="2551"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 xml:space="preserve">Общеразвивающие и  специальные  упражнения. Развитие сердечно-сосудистой и </w:t>
            </w:r>
            <w:proofErr w:type="gramStart"/>
            <w:r w:rsidRPr="00064516">
              <w:rPr>
                <w:rFonts w:ascii="Times New Roman" w:hAnsi="Times New Roman" w:cs="Times New Roman"/>
              </w:rPr>
              <w:t>дыхательной</w:t>
            </w:r>
            <w:proofErr w:type="gramEnd"/>
            <w:r w:rsidRPr="00064516">
              <w:rPr>
                <w:rFonts w:ascii="Times New Roman" w:hAnsi="Times New Roman" w:cs="Times New Roman"/>
              </w:rPr>
              <w:t xml:space="preserve"> систем.  Закаливание организма.</w:t>
            </w:r>
          </w:p>
        </w:tc>
        <w:tc>
          <w:tcPr>
            <w:tcW w:w="6345"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 xml:space="preserve">Ознакомление. </w:t>
            </w:r>
            <w:r w:rsidRPr="00064516">
              <w:rPr>
                <w:rFonts w:ascii="Times New Roman" w:hAnsi="Times New Roman" w:cs="Times New Roman"/>
              </w:rPr>
              <w:t xml:space="preserve">Соблюдение правил игры </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Начальное разучивание</w:t>
            </w:r>
          </w:p>
          <w:p w:rsidR="004E77B7" w:rsidRPr="00064516" w:rsidRDefault="004E77B7" w:rsidP="00EA775D">
            <w:pPr>
              <w:jc w:val="both"/>
              <w:rPr>
                <w:rFonts w:ascii="Times New Roman" w:hAnsi="Times New Roman" w:cs="Times New Roman"/>
              </w:rPr>
            </w:pPr>
            <w:proofErr w:type="gramStart"/>
            <w:r w:rsidRPr="00064516">
              <w:rPr>
                <w:rFonts w:ascii="Times New Roman" w:hAnsi="Times New Roman" w:cs="Times New Roman"/>
              </w:rPr>
              <w:t>Ходьба вперед с подвижной опорой и выполняя</w:t>
            </w:r>
            <w:proofErr w:type="gramEnd"/>
            <w:r w:rsidRPr="00064516">
              <w:rPr>
                <w:rFonts w:ascii="Times New Roman" w:hAnsi="Times New Roman" w:cs="Times New Roman"/>
              </w:rPr>
              <w:t xml:space="preserve"> движения поочередно правой и левой руками.</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27</w:t>
            </w:r>
          </w:p>
        </w:tc>
        <w:tc>
          <w:tcPr>
            <w:tcW w:w="1418"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pStyle w:val="Standard"/>
              <w:shd w:val="clear" w:color="auto" w:fill="FFFFFF"/>
              <w:autoSpaceDE w:val="0"/>
              <w:snapToGrid w:val="0"/>
              <w:jc w:val="center"/>
              <w:rPr>
                <w:rFonts w:cs="Times New Roman"/>
                <w:lang w:val="ru-RU"/>
              </w:rPr>
            </w:pPr>
            <w:proofErr w:type="spellStart"/>
            <w:r w:rsidRPr="00064516">
              <w:rPr>
                <w:rFonts w:cs="Times New Roman"/>
              </w:rPr>
              <w:t>Соблюдение</w:t>
            </w:r>
            <w:proofErr w:type="spellEnd"/>
            <w:r w:rsidRPr="00064516">
              <w:rPr>
                <w:rFonts w:cs="Times New Roman"/>
              </w:rPr>
              <w:t xml:space="preserve"> </w:t>
            </w:r>
            <w:proofErr w:type="spellStart"/>
            <w:r w:rsidRPr="00064516">
              <w:rPr>
                <w:rFonts w:cs="Times New Roman"/>
              </w:rPr>
              <w:t>последовательности</w:t>
            </w:r>
            <w:proofErr w:type="spellEnd"/>
            <w:r w:rsidRPr="00064516">
              <w:rPr>
                <w:rFonts w:cs="Times New Roman"/>
              </w:rPr>
              <w:t xml:space="preserve"> </w:t>
            </w:r>
            <w:proofErr w:type="spellStart"/>
            <w:r w:rsidRPr="00064516">
              <w:rPr>
                <w:rFonts w:cs="Times New Roman"/>
              </w:rPr>
              <w:t>действий</w:t>
            </w:r>
            <w:proofErr w:type="spellEnd"/>
            <w:r w:rsidRPr="00064516">
              <w:rPr>
                <w:rFonts w:cs="Times New Roman"/>
              </w:rPr>
              <w:t xml:space="preserve"> в </w:t>
            </w:r>
            <w:proofErr w:type="spellStart"/>
            <w:r w:rsidRPr="00064516">
              <w:rPr>
                <w:rFonts w:cs="Times New Roman"/>
              </w:rPr>
              <w:t>игре-эстафете</w:t>
            </w:r>
            <w:proofErr w:type="spellEnd"/>
            <w:r w:rsidRPr="00064516">
              <w:rPr>
                <w:rFonts w:cs="Times New Roman"/>
              </w:rPr>
              <w:t xml:space="preserve"> «</w:t>
            </w:r>
            <w:proofErr w:type="spellStart"/>
            <w:r w:rsidRPr="00064516">
              <w:rPr>
                <w:rFonts w:cs="Times New Roman"/>
              </w:rPr>
              <w:t>Полоса</w:t>
            </w:r>
            <w:proofErr w:type="spellEnd"/>
            <w:r w:rsidRPr="00064516">
              <w:rPr>
                <w:rFonts w:cs="Times New Roman"/>
              </w:rPr>
              <w:t xml:space="preserve"> </w:t>
            </w:r>
            <w:proofErr w:type="spellStart"/>
            <w:r w:rsidRPr="00064516">
              <w:rPr>
                <w:rFonts w:cs="Times New Roman"/>
              </w:rPr>
              <w:t>препятствий</w:t>
            </w:r>
            <w:proofErr w:type="spellEnd"/>
            <w:r w:rsidRPr="00064516">
              <w:rPr>
                <w:rFonts w:cs="Times New Roman"/>
                <w:lang w:val="ru-RU"/>
              </w:rPr>
              <w:t>»</w:t>
            </w:r>
          </w:p>
        </w:tc>
        <w:tc>
          <w:tcPr>
            <w:tcW w:w="2551"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 xml:space="preserve">Общеразвивающие и  специальные  упражнения. Развитие сердечно-сосудистой и </w:t>
            </w:r>
            <w:proofErr w:type="gramStart"/>
            <w:r w:rsidRPr="00064516">
              <w:rPr>
                <w:rFonts w:ascii="Times New Roman" w:hAnsi="Times New Roman" w:cs="Times New Roman"/>
              </w:rPr>
              <w:t>дыхательной</w:t>
            </w:r>
            <w:proofErr w:type="gramEnd"/>
            <w:r w:rsidRPr="00064516">
              <w:rPr>
                <w:rFonts w:ascii="Times New Roman" w:hAnsi="Times New Roman" w:cs="Times New Roman"/>
              </w:rPr>
              <w:t xml:space="preserve"> систем.  Закаливание организма.</w:t>
            </w:r>
          </w:p>
        </w:tc>
        <w:tc>
          <w:tcPr>
            <w:tcW w:w="6345"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Ознакомление. Начальное разучивание</w:t>
            </w:r>
            <w:r w:rsidRPr="00064516">
              <w:rPr>
                <w:rFonts w:ascii="Times New Roman" w:hAnsi="Times New Roman" w:cs="Times New Roman"/>
              </w:rPr>
              <w:t xml:space="preserve"> </w:t>
            </w:r>
            <w:proofErr w:type="spellStart"/>
            <w:r w:rsidRPr="00064516">
              <w:rPr>
                <w:rFonts w:ascii="Times New Roman" w:hAnsi="Times New Roman" w:cs="Times New Roman"/>
              </w:rPr>
              <w:t>пролазание</w:t>
            </w:r>
            <w:proofErr w:type="spellEnd"/>
            <w:r w:rsidRPr="00064516">
              <w:rPr>
                <w:rFonts w:ascii="Times New Roman" w:hAnsi="Times New Roman" w:cs="Times New Roman"/>
              </w:rPr>
              <w:t xml:space="preserve"> по туннелю, передача эстафеты.</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28</w:t>
            </w:r>
          </w:p>
        </w:tc>
        <w:tc>
          <w:tcPr>
            <w:tcW w:w="1418"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pStyle w:val="Standard"/>
              <w:shd w:val="clear" w:color="auto" w:fill="FFFFFF"/>
              <w:autoSpaceDE w:val="0"/>
              <w:snapToGrid w:val="0"/>
              <w:jc w:val="center"/>
              <w:rPr>
                <w:rFonts w:cs="Times New Roman"/>
              </w:rPr>
            </w:pPr>
            <w:proofErr w:type="spellStart"/>
            <w:r w:rsidRPr="00064516">
              <w:rPr>
                <w:rFonts w:cs="Times New Roman"/>
              </w:rPr>
              <w:t>Соблюдение</w:t>
            </w:r>
            <w:proofErr w:type="spellEnd"/>
            <w:r w:rsidRPr="00064516">
              <w:rPr>
                <w:rFonts w:cs="Times New Roman"/>
              </w:rPr>
              <w:t xml:space="preserve"> </w:t>
            </w:r>
            <w:proofErr w:type="spellStart"/>
            <w:r w:rsidRPr="00064516">
              <w:rPr>
                <w:rFonts w:cs="Times New Roman"/>
              </w:rPr>
              <w:t>правил</w:t>
            </w:r>
            <w:proofErr w:type="spellEnd"/>
            <w:r w:rsidRPr="00064516">
              <w:rPr>
                <w:rFonts w:cs="Times New Roman"/>
              </w:rPr>
              <w:t xml:space="preserve"> </w:t>
            </w:r>
            <w:proofErr w:type="spellStart"/>
            <w:r w:rsidRPr="00064516">
              <w:rPr>
                <w:rFonts w:cs="Times New Roman"/>
              </w:rPr>
              <w:t>игры</w:t>
            </w:r>
            <w:proofErr w:type="spellEnd"/>
            <w:r w:rsidRPr="00064516">
              <w:rPr>
                <w:rFonts w:cs="Times New Roman"/>
              </w:rPr>
              <w:t xml:space="preserve"> «</w:t>
            </w:r>
            <w:proofErr w:type="spellStart"/>
            <w:r w:rsidRPr="00064516">
              <w:rPr>
                <w:rFonts w:cs="Times New Roman"/>
              </w:rPr>
              <w:t>Пятнашки</w:t>
            </w:r>
            <w:proofErr w:type="spellEnd"/>
            <w:r w:rsidRPr="00064516">
              <w:rPr>
                <w:rFonts w:cs="Times New Roman"/>
              </w:rPr>
              <w:t>».</w:t>
            </w:r>
          </w:p>
        </w:tc>
        <w:tc>
          <w:tcPr>
            <w:tcW w:w="2551"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 xml:space="preserve">Общеразвивающие и  специальные  упражнения. Развитие сердечно-сосудистой и </w:t>
            </w:r>
            <w:proofErr w:type="gramStart"/>
            <w:r w:rsidRPr="00064516">
              <w:rPr>
                <w:rFonts w:ascii="Times New Roman" w:hAnsi="Times New Roman" w:cs="Times New Roman"/>
              </w:rPr>
              <w:t>дыхательной</w:t>
            </w:r>
            <w:proofErr w:type="gramEnd"/>
            <w:r w:rsidRPr="00064516">
              <w:rPr>
                <w:rFonts w:ascii="Times New Roman" w:hAnsi="Times New Roman" w:cs="Times New Roman"/>
              </w:rPr>
              <w:t xml:space="preserve"> систем.  Закаливание организма.</w:t>
            </w:r>
          </w:p>
        </w:tc>
        <w:tc>
          <w:tcPr>
            <w:tcW w:w="6345"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 xml:space="preserve">Соблюдение правил игры «Пятнашки». </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29</w:t>
            </w:r>
          </w:p>
        </w:tc>
        <w:tc>
          <w:tcPr>
            <w:tcW w:w="1418"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pStyle w:val="Standard"/>
              <w:shd w:val="clear" w:color="auto" w:fill="FFFFFF"/>
              <w:autoSpaceDE w:val="0"/>
              <w:snapToGrid w:val="0"/>
              <w:jc w:val="center"/>
              <w:rPr>
                <w:rFonts w:cs="Times New Roman"/>
              </w:rPr>
            </w:pPr>
            <w:proofErr w:type="spellStart"/>
            <w:r w:rsidRPr="00064516">
              <w:rPr>
                <w:rFonts w:cs="Times New Roman"/>
              </w:rPr>
              <w:t>Соблюдение</w:t>
            </w:r>
            <w:proofErr w:type="spellEnd"/>
            <w:r w:rsidRPr="00064516">
              <w:rPr>
                <w:rFonts w:cs="Times New Roman"/>
              </w:rPr>
              <w:t xml:space="preserve"> </w:t>
            </w:r>
            <w:proofErr w:type="spellStart"/>
            <w:r w:rsidRPr="00064516">
              <w:rPr>
                <w:rFonts w:cs="Times New Roman"/>
              </w:rPr>
              <w:t>правил</w:t>
            </w:r>
            <w:proofErr w:type="spellEnd"/>
            <w:r w:rsidRPr="00064516">
              <w:rPr>
                <w:rFonts w:cs="Times New Roman"/>
              </w:rPr>
              <w:t xml:space="preserve"> </w:t>
            </w:r>
            <w:proofErr w:type="spellStart"/>
            <w:r w:rsidRPr="00064516">
              <w:rPr>
                <w:rFonts w:cs="Times New Roman"/>
              </w:rPr>
              <w:t>игры</w:t>
            </w:r>
            <w:proofErr w:type="spellEnd"/>
            <w:r w:rsidRPr="00064516">
              <w:rPr>
                <w:rFonts w:cs="Times New Roman"/>
              </w:rPr>
              <w:t xml:space="preserve"> «</w:t>
            </w:r>
            <w:proofErr w:type="spellStart"/>
            <w:r w:rsidRPr="00064516">
              <w:rPr>
                <w:rFonts w:cs="Times New Roman"/>
              </w:rPr>
              <w:t>Бросай-</w:t>
            </w:r>
            <w:r w:rsidRPr="00064516">
              <w:rPr>
                <w:rFonts w:cs="Times New Roman"/>
              </w:rPr>
              <w:lastRenderedPageBreak/>
              <w:t>ка</w:t>
            </w:r>
            <w:proofErr w:type="spellEnd"/>
            <w:r w:rsidRPr="00064516">
              <w:rPr>
                <w:rFonts w:cs="Times New Roman"/>
              </w:rPr>
              <w:t>».</w:t>
            </w:r>
          </w:p>
        </w:tc>
        <w:tc>
          <w:tcPr>
            <w:tcW w:w="2551"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lastRenderedPageBreak/>
              <w:t xml:space="preserve">Общеразвивающие и  специальные  упражнения. Развитие сердечно-сосудистой и </w:t>
            </w:r>
            <w:proofErr w:type="gramStart"/>
            <w:r w:rsidRPr="00064516">
              <w:rPr>
                <w:rFonts w:ascii="Times New Roman" w:hAnsi="Times New Roman" w:cs="Times New Roman"/>
              </w:rPr>
              <w:lastRenderedPageBreak/>
              <w:t>дыхательной</w:t>
            </w:r>
            <w:proofErr w:type="gramEnd"/>
            <w:r w:rsidRPr="00064516">
              <w:rPr>
                <w:rFonts w:ascii="Times New Roman" w:hAnsi="Times New Roman" w:cs="Times New Roman"/>
              </w:rPr>
              <w:t xml:space="preserve"> систем.  Закаливание организма.</w:t>
            </w:r>
          </w:p>
        </w:tc>
        <w:tc>
          <w:tcPr>
            <w:tcW w:w="6345"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lastRenderedPageBreak/>
              <w:t>Ознакомление. Начальное разучивание</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Соблюдение правил игры «Бросай-ка».</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lastRenderedPageBreak/>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lastRenderedPageBreak/>
              <w:t>30</w:t>
            </w:r>
          </w:p>
        </w:tc>
        <w:tc>
          <w:tcPr>
            <w:tcW w:w="1418"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pStyle w:val="Standard"/>
              <w:shd w:val="clear" w:color="auto" w:fill="FFFFFF"/>
              <w:autoSpaceDE w:val="0"/>
              <w:snapToGrid w:val="0"/>
              <w:jc w:val="center"/>
              <w:rPr>
                <w:rFonts w:cs="Times New Roman"/>
              </w:rPr>
            </w:pPr>
            <w:proofErr w:type="spellStart"/>
            <w:r w:rsidRPr="00064516">
              <w:rPr>
                <w:rFonts w:cs="Times New Roman"/>
              </w:rPr>
              <w:t>Соблюдение</w:t>
            </w:r>
            <w:proofErr w:type="spellEnd"/>
            <w:r w:rsidRPr="00064516">
              <w:rPr>
                <w:rFonts w:cs="Times New Roman"/>
              </w:rPr>
              <w:t xml:space="preserve"> </w:t>
            </w:r>
            <w:proofErr w:type="spellStart"/>
            <w:r w:rsidRPr="00064516">
              <w:rPr>
                <w:rFonts w:cs="Times New Roman"/>
              </w:rPr>
              <w:t>последовательности</w:t>
            </w:r>
            <w:proofErr w:type="spellEnd"/>
            <w:r w:rsidRPr="00064516">
              <w:rPr>
                <w:rFonts w:cs="Times New Roman"/>
              </w:rPr>
              <w:t xml:space="preserve"> </w:t>
            </w:r>
            <w:proofErr w:type="spellStart"/>
            <w:r w:rsidRPr="00064516">
              <w:rPr>
                <w:rFonts w:cs="Times New Roman"/>
              </w:rPr>
              <w:t>действий</w:t>
            </w:r>
            <w:proofErr w:type="spellEnd"/>
            <w:r w:rsidRPr="00064516">
              <w:rPr>
                <w:rFonts w:cs="Times New Roman"/>
              </w:rPr>
              <w:t xml:space="preserve"> в </w:t>
            </w:r>
            <w:proofErr w:type="spellStart"/>
            <w:r w:rsidRPr="00064516">
              <w:rPr>
                <w:rFonts w:cs="Times New Roman"/>
              </w:rPr>
              <w:t>игре-эстафете</w:t>
            </w:r>
            <w:proofErr w:type="spellEnd"/>
            <w:r w:rsidRPr="00064516">
              <w:rPr>
                <w:rFonts w:cs="Times New Roman"/>
              </w:rPr>
              <w:t xml:space="preserve"> «</w:t>
            </w:r>
            <w:proofErr w:type="spellStart"/>
            <w:r w:rsidRPr="00064516">
              <w:rPr>
                <w:rFonts w:cs="Times New Roman"/>
              </w:rPr>
              <w:t>Строим</w:t>
            </w:r>
            <w:proofErr w:type="spellEnd"/>
            <w:r w:rsidRPr="00064516">
              <w:rPr>
                <w:rFonts w:cs="Times New Roman"/>
              </w:rPr>
              <w:t xml:space="preserve"> </w:t>
            </w:r>
            <w:proofErr w:type="spellStart"/>
            <w:r w:rsidRPr="00064516">
              <w:rPr>
                <w:rFonts w:cs="Times New Roman"/>
              </w:rPr>
              <w:t>дом</w:t>
            </w:r>
            <w:proofErr w:type="spellEnd"/>
            <w:r w:rsidRPr="00064516">
              <w:rPr>
                <w:rFonts w:cs="Times New Roman"/>
              </w:rPr>
              <w:t>»</w:t>
            </w:r>
          </w:p>
        </w:tc>
        <w:tc>
          <w:tcPr>
            <w:tcW w:w="2551"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 xml:space="preserve">Общеразвивающие и  специальные  упражнения. </w:t>
            </w:r>
          </w:p>
        </w:tc>
        <w:tc>
          <w:tcPr>
            <w:tcW w:w="6345"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Соблюдение последовательности действий в игре-эстафете «Строим дом»</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 xml:space="preserve"> 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31</w:t>
            </w:r>
          </w:p>
        </w:tc>
        <w:tc>
          <w:tcPr>
            <w:tcW w:w="1418"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pStyle w:val="Standard"/>
              <w:shd w:val="clear" w:color="auto" w:fill="FFFFFF"/>
              <w:autoSpaceDE w:val="0"/>
              <w:snapToGrid w:val="0"/>
              <w:jc w:val="center"/>
              <w:rPr>
                <w:rFonts w:cs="Times New Roman"/>
              </w:rPr>
            </w:pPr>
            <w:r w:rsidRPr="00064516">
              <w:rPr>
                <w:rFonts w:cs="Times New Roman"/>
              </w:rPr>
              <w:t xml:space="preserve">ОРУ </w:t>
            </w:r>
            <w:proofErr w:type="spellStart"/>
            <w:r w:rsidRPr="00064516">
              <w:rPr>
                <w:rFonts w:cs="Times New Roman"/>
              </w:rPr>
              <w:t>на</w:t>
            </w:r>
            <w:proofErr w:type="spellEnd"/>
            <w:r w:rsidRPr="00064516">
              <w:rPr>
                <w:rFonts w:cs="Times New Roman"/>
              </w:rPr>
              <w:t xml:space="preserve"> </w:t>
            </w:r>
            <w:proofErr w:type="spellStart"/>
            <w:r w:rsidRPr="00064516">
              <w:rPr>
                <w:rFonts w:cs="Times New Roman"/>
              </w:rPr>
              <w:t>дыхание</w:t>
            </w:r>
            <w:proofErr w:type="spellEnd"/>
            <w:r w:rsidRPr="00064516">
              <w:rPr>
                <w:rFonts w:cs="Times New Roman"/>
              </w:rPr>
              <w:t xml:space="preserve">. </w:t>
            </w:r>
            <w:proofErr w:type="spellStart"/>
            <w:r w:rsidRPr="00064516">
              <w:rPr>
                <w:rFonts w:cs="Times New Roman"/>
              </w:rPr>
              <w:t>Броски</w:t>
            </w:r>
            <w:proofErr w:type="spellEnd"/>
            <w:r w:rsidRPr="00064516">
              <w:rPr>
                <w:rFonts w:cs="Times New Roman"/>
              </w:rPr>
              <w:t xml:space="preserve"> </w:t>
            </w:r>
            <w:proofErr w:type="spellStart"/>
            <w:r w:rsidRPr="00064516">
              <w:rPr>
                <w:rFonts w:cs="Times New Roman"/>
              </w:rPr>
              <w:t>малого</w:t>
            </w:r>
            <w:proofErr w:type="spellEnd"/>
            <w:r w:rsidRPr="00064516">
              <w:rPr>
                <w:rFonts w:cs="Times New Roman"/>
              </w:rPr>
              <w:t xml:space="preserve"> </w:t>
            </w:r>
            <w:proofErr w:type="spellStart"/>
            <w:r w:rsidRPr="00064516">
              <w:rPr>
                <w:rFonts w:cs="Times New Roman"/>
              </w:rPr>
              <w:t>мяча</w:t>
            </w:r>
            <w:proofErr w:type="spellEnd"/>
            <w:r w:rsidRPr="00064516">
              <w:rPr>
                <w:rFonts w:cs="Times New Roman"/>
              </w:rPr>
              <w:t xml:space="preserve"> </w:t>
            </w:r>
            <w:proofErr w:type="spellStart"/>
            <w:r w:rsidRPr="00064516">
              <w:rPr>
                <w:rFonts w:cs="Times New Roman"/>
              </w:rPr>
              <w:t>двумя</w:t>
            </w:r>
            <w:proofErr w:type="spellEnd"/>
            <w:r w:rsidRPr="00064516">
              <w:rPr>
                <w:rFonts w:cs="Times New Roman"/>
              </w:rPr>
              <w:t xml:space="preserve"> </w:t>
            </w:r>
            <w:proofErr w:type="spellStart"/>
            <w:r w:rsidRPr="00064516">
              <w:rPr>
                <w:rFonts w:cs="Times New Roman"/>
              </w:rPr>
              <w:t>руками</w:t>
            </w:r>
            <w:proofErr w:type="spellEnd"/>
            <w:r w:rsidRPr="00064516">
              <w:rPr>
                <w:rFonts w:cs="Times New Roman"/>
              </w:rPr>
              <w:t xml:space="preserve"> </w:t>
            </w:r>
            <w:proofErr w:type="spellStart"/>
            <w:r w:rsidRPr="00064516">
              <w:rPr>
                <w:rFonts w:cs="Times New Roman"/>
              </w:rPr>
              <w:t>вверх</w:t>
            </w:r>
            <w:proofErr w:type="spellEnd"/>
            <w:proofErr w:type="gramStart"/>
            <w:r w:rsidRPr="00064516">
              <w:rPr>
                <w:rFonts w:cs="Times New Roman"/>
              </w:rPr>
              <w:t>.</w:t>
            </w:r>
            <w:r w:rsidRPr="00064516">
              <w:rPr>
                <w:rFonts w:cs="Times New Roman"/>
                <w:spacing w:val="6"/>
              </w:rPr>
              <w:t>.</w:t>
            </w:r>
            <w:proofErr w:type="gramEnd"/>
          </w:p>
        </w:tc>
        <w:tc>
          <w:tcPr>
            <w:tcW w:w="2551"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 xml:space="preserve">Подвижные игры </w:t>
            </w:r>
            <w:r w:rsidRPr="00064516">
              <w:rPr>
                <w:rFonts w:ascii="Times New Roman" w:hAnsi="Times New Roman" w:cs="Times New Roman"/>
                <w:spacing w:val="6"/>
              </w:rPr>
              <w:t>с элементами общеразвивающих упражнений.</w:t>
            </w:r>
          </w:p>
        </w:tc>
        <w:tc>
          <w:tcPr>
            <w:tcW w:w="6345"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Ознакомление. Начальное разучивание</w:t>
            </w:r>
            <w:r w:rsidRPr="00064516">
              <w:rPr>
                <w:rFonts w:ascii="Times New Roman" w:hAnsi="Times New Roman" w:cs="Times New Roman"/>
              </w:rPr>
              <w:t xml:space="preserve"> Подвижные игры </w:t>
            </w:r>
            <w:r w:rsidRPr="00064516">
              <w:rPr>
                <w:rFonts w:ascii="Times New Roman" w:hAnsi="Times New Roman" w:cs="Times New Roman"/>
                <w:spacing w:val="6"/>
              </w:rPr>
              <w:t>с элементами общеразвивающих упражнений.</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32</w:t>
            </w:r>
          </w:p>
        </w:tc>
        <w:tc>
          <w:tcPr>
            <w:tcW w:w="1418"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pStyle w:val="Standard"/>
              <w:shd w:val="clear" w:color="auto" w:fill="FFFFFF"/>
              <w:autoSpaceDE w:val="0"/>
              <w:snapToGrid w:val="0"/>
              <w:jc w:val="center"/>
              <w:rPr>
                <w:rFonts w:cs="Times New Roman"/>
              </w:rPr>
            </w:pPr>
            <w:r w:rsidRPr="00064516">
              <w:rPr>
                <w:rFonts w:cs="Times New Roman"/>
              </w:rPr>
              <w:t xml:space="preserve">ОРУ </w:t>
            </w:r>
            <w:proofErr w:type="spellStart"/>
            <w:r w:rsidRPr="00064516">
              <w:rPr>
                <w:rFonts w:cs="Times New Roman"/>
              </w:rPr>
              <w:t>на</w:t>
            </w:r>
            <w:proofErr w:type="spellEnd"/>
            <w:r w:rsidRPr="00064516">
              <w:rPr>
                <w:rFonts w:cs="Times New Roman"/>
              </w:rPr>
              <w:t xml:space="preserve"> </w:t>
            </w:r>
            <w:proofErr w:type="spellStart"/>
            <w:r w:rsidRPr="00064516">
              <w:rPr>
                <w:rFonts w:cs="Times New Roman"/>
              </w:rPr>
              <w:t>осанку</w:t>
            </w:r>
            <w:proofErr w:type="spellEnd"/>
            <w:r w:rsidRPr="00064516">
              <w:rPr>
                <w:rFonts w:cs="Times New Roman"/>
              </w:rPr>
              <w:t xml:space="preserve">. </w:t>
            </w:r>
            <w:proofErr w:type="spellStart"/>
            <w:r w:rsidRPr="00064516">
              <w:rPr>
                <w:rFonts w:cs="Times New Roman"/>
              </w:rPr>
              <w:t>Размыкание</w:t>
            </w:r>
            <w:proofErr w:type="spellEnd"/>
            <w:r w:rsidRPr="00064516">
              <w:rPr>
                <w:rFonts w:cs="Times New Roman"/>
              </w:rPr>
              <w:t xml:space="preserve"> </w:t>
            </w:r>
            <w:proofErr w:type="spellStart"/>
            <w:r w:rsidRPr="00064516">
              <w:rPr>
                <w:rFonts w:cs="Times New Roman"/>
              </w:rPr>
              <w:t>на</w:t>
            </w:r>
            <w:proofErr w:type="spellEnd"/>
            <w:r w:rsidRPr="00064516">
              <w:rPr>
                <w:rFonts w:cs="Times New Roman"/>
              </w:rPr>
              <w:t xml:space="preserve"> </w:t>
            </w:r>
            <w:proofErr w:type="spellStart"/>
            <w:r w:rsidRPr="00064516">
              <w:rPr>
                <w:rFonts w:cs="Times New Roman"/>
              </w:rPr>
              <w:t>вытянутые</w:t>
            </w:r>
            <w:proofErr w:type="spellEnd"/>
            <w:r w:rsidRPr="00064516">
              <w:rPr>
                <w:rFonts w:cs="Times New Roman"/>
              </w:rPr>
              <w:t xml:space="preserve"> </w:t>
            </w:r>
            <w:proofErr w:type="spellStart"/>
            <w:r w:rsidRPr="00064516">
              <w:rPr>
                <w:rFonts w:cs="Times New Roman"/>
              </w:rPr>
              <w:t>руки</w:t>
            </w:r>
            <w:proofErr w:type="spellEnd"/>
            <w:r w:rsidRPr="00064516">
              <w:rPr>
                <w:rFonts w:cs="Times New Roman"/>
              </w:rPr>
              <w:t xml:space="preserve"> </w:t>
            </w:r>
            <w:proofErr w:type="spellStart"/>
            <w:r w:rsidRPr="00064516">
              <w:rPr>
                <w:rFonts w:cs="Times New Roman"/>
              </w:rPr>
              <w:t>вперед</w:t>
            </w:r>
            <w:proofErr w:type="spellEnd"/>
            <w:r w:rsidRPr="00064516">
              <w:rPr>
                <w:rFonts w:cs="Times New Roman"/>
              </w:rPr>
              <w:t>.</w:t>
            </w:r>
            <w:r w:rsidRPr="00064516">
              <w:rPr>
                <w:rFonts w:cs="Times New Roman"/>
                <w:color w:val="000000"/>
                <w:spacing w:val="10"/>
              </w:rPr>
              <w:t xml:space="preserve"> </w:t>
            </w:r>
            <w:proofErr w:type="spellStart"/>
            <w:r w:rsidRPr="00064516">
              <w:rPr>
                <w:rFonts w:cs="Times New Roman"/>
                <w:color w:val="000000"/>
                <w:spacing w:val="10"/>
              </w:rPr>
              <w:t>Ходьба</w:t>
            </w:r>
            <w:proofErr w:type="spellEnd"/>
            <w:r w:rsidRPr="00064516">
              <w:rPr>
                <w:rFonts w:cs="Times New Roman"/>
                <w:color w:val="000000"/>
                <w:spacing w:val="10"/>
              </w:rPr>
              <w:t xml:space="preserve"> с </w:t>
            </w:r>
            <w:proofErr w:type="spellStart"/>
            <w:r w:rsidRPr="00064516">
              <w:rPr>
                <w:rFonts w:cs="Times New Roman"/>
                <w:color w:val="000000"/>
                <w:spacing w:val="10"/>
              </w:rPr>
              <w:t>различными</w:t>
            </w:r>
            <w:proofErr w:type="spellEnd"/>
            <w:r w:rsidRPr="00064516">
              <w:rPr>
                <w:rFonts w:cs="Times New Roman"/>
                <w:color w:val="000000"/>
                <w:spacing w:val="10"/>
              </w:rPr>
              <w:t xml:space="preserve"> </w:t>
            </w:r>
            <w:proofErr w:type="spellStart"/>
            <w:r w:rsidRPr="00064516">
              <w:rPr>
                <w:rFonts w:cs="Times New Roman"/>
                <w:color w:val="000000"/>
                <w:spacing w:val="10"/>
              </w:rPr>
              <w:t>положениями</w:t>
            </w:r>
            <w:proofErr w:type="spellEnd"/>
            <w:r w:rsidRPr="00064516">
              <w:rPr>
                <w:rFonts w:cs="Times New Roman"/>
                <w:color w:val="000000"/>
                <w:spacing w:val="10"/>
              </w:rPr>
              <w:t xml:space="preserve"> </w:t>
            </w:r>
            <w:proofErr w:type="spellStart"/>
            <w:r w:rsidRPr="00064516">
              <w:rPr>
                <w:rFonts w:cs="Times New Roman"/>
                <w:color w:val="000000"/>
                <w:spacing w:val="10"/>
              </w:rPr>
              <w:t>рук</w:t>
            </w:r>
            <w:proofErr w:type="spellEnd"/>
            <w:r w:rsidRPr="00064516">
              <w:rPr>
                <w:rFonts w:cs="Times New Roman"/>
                <w:color w:val="000000"/>
                <w:spacing w:val="10"/>
              </w:rPr>
              <w:t>.</w:t>
            </w:r>
            <w:r w:rsidRPr="00064516">
              <w:rPr>
                <w:rFonts w:cs="Times New Roman"/>
              </w:rPr>
              <w:t xml:space="preserve"> </w:t>
            </w:r>
            <w:proofErr w:type="spellStart"/>
            <w:r w:rsidRPr="00064516">
              <w:rPr>
                <w:rFonts w:cs="Times New Roman"/>
              </w:rPr>
              <w:t>Подвижные</w:t>
            </w:r>
            <w:proofErr w:type="spellEnd"/>
            <w:r w:rsidRPr="00064516">
              <w:rPr>
                <w:rFonts w:cs="Times New Roman"/>
              </w:rPr>
              <w:t xml:space="preserve"> </w:t>
            </w:r>
            <w:proofErr w:type="spellStart"/>
            <w:r w:rsidRPr="00064516">
              <w:rPr>
                <w:rFonts w:cs="Times New Roman"/>
              </w:rPr>
              <w:t>игры</w:t>
            </w:r>
            <w:proofErr w:type="spellEnd"/>
            <w:r w:rsidRPr="00064516">
              <w:rPr>
                <w:rFonts w:cs="Times New Roman"/>
              </w:rPr>
              <w:t xml:space="preserve"> с </w:t>
            </w:r>
            <w:r w:rsidRPr="00064516">
              <w:rPr>
                <w:rFonts w:cs="Times New Roman"/>
                <w:spacing w:val="6"/>
              </w:rPr>
              <w:t xml:space="preserve"> </w:t>
            </w:r>
            <w:proofErr w:type="spellStart"/>
            <w:r w:rsidRPr="00064516">
              <w:rPr>
                <w:rFonts w:cs="Times New Roman"/>
                <w:spacing w:val="6"/>
              </w:rPr>
              <w:t>бросанием</w:t>
            </w:r>
            <w:proofErr w:type="spellEnd"/>
            <w:r w:rsidRPr="00064516">
              <w:rPr>
                <w:rFonts w:cs="Times New Roman"/>
                <w:spacing w:val="6"/>
              </w:rPr>
              <w:t xml:space="preserve">, </w:t>
            </w:r>
            <w:proofErr w:type="spellStart"/>
            <w:r w:rsidRPr="00064516">
              <w:rPr>
                <w:rFonts w:cs="Times New Roman"/>
                <w:spacing w:val="6"/>
              </w:rPr>
              <w:t>ловлей</w:t>
            </w:r>
            <w:proofErr w:type="spellEnd"/>
            <w:r w:rsidRPr="00064516">
              <w:rPr>
                <w:rFonts w:cs="Times New Roman"/>
                <w:spacing w:val="6"/>
              </w:rPr>
              <w:t xml:space="preserve"> и </w:t>
            </w:r>
            <w:proofErr w:type="spellStart"/>
            <w:r w:rsidRPr="00064516">
              <w:rPr>
                <w:rFonts w:cs="Times New Roman"/>
                <w:spacing w:val="6"/>
              </w:rPr>
              <w:lastRenderedPageBreak/>
              <w:t>метанием</w:t>
            </w:r>
            <w:proofErr w:type="spellEnd"/>
            <w:r w:rsidRPr="00064516">
              <w:rPr>
                <w:rFonts w:cs="Times New Roman"/>
                <w:spacing w:val="6"/>
              </w:rPr>
              <w:t>.</w:t>
            </w:r>
          </w:p>
        </w:tc>
        <w:tc>
          <w:tcPr>
            <w:tcW w:w="2551"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color w:val="000000"/>
                <w:spacing w:val="10"/>
              </w:rPr>
              <w:lastRenderedPageBreak/>
              <w:t>Ходьба с различными положениями рук.</w:t>
            </w:r>
            <w:r w:rsidRPr="00064516">
              <w:rPr>
                <w:rFonts w:ascii="Times New Roman" w:hAnsi="Times New Roman" w:cs="Times New Roman"/>
              </w:rPr>
              <w:t xml:space="preserve"> Подвижные игры с </w:t>
            </w:r>
            <w:r w:rsidRPr="00064516">
              <w:rPr>
                <w:rFonts w:ascii="Times New Roman" w:hAnsi="Times New Roman" w:cs="Times New Roman"/>
                <w:spacing w:val="6"/>
              </w:rPr>
              <w:t xml:space="preserve"> бросанием, ловлей и метанием</w:t>
            </w:r>
            <w:proofErr w:type="gramStart"/>
            <w:r w:rsidRPr="00064516">
              <w:rPr>
                <w:rFonts w:ascii="Times New Roman" w:hAnsi="Times New Roman" w:cs="Times New Roman"/>
                <w:spacing w:val="6"/>
              </w:rPr>
              <w:t>.</w:t>
            </w:r>
            <w:r w:rsidRPr="00064516">
              <w:rPr>
                <w:rFonts w:ascii="Times New Roman" w:hAnsi="Times New Roman" w:cs="Times New Roman"/>
              </w:rPr>
              <w:t>.</w:t>
            </w:r>
            <w:proofErr w:type="gramEnd"/>
          </w:p>
        </w:tc>
        <w:tc>
          <w:tcPr>
            <w:tcW w:w="6345"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color w:val="000000"/>
                <w:spacing w:val="10"/>
              </w:rPr>
              <w:t>Ходьба с различными положениями рук.</w:t>
            </w:r>
            <w:r w:rsidRPr="00064516">
              <w:rPr>
                <w:rFonts w:ascii="Times New Roman" w:hAnsi="Times New Roman" w:cs="Times New Roman"/>
              </w:rPr>
              <w:t xml:space="preserve"> Подвижные игры с </w:t>
            </w:r>
            <w:r w:rsidRPr="00064516">
              <w:rPr>
                <w:rFonts w:ascii="Times New Roman" w:hAnsi="Times New Roman" w:cs="Times New Roman"/>
                <w:spacing w:val="6"/>
              </w:rPr>
              <w:t xml:space="preserve"> бросанием, ловлей и метанием</w:t>
            </w:r>
            <w:proofErr w:type="gramStart"/>
            <w:r w:rsidRPr="00064516">
              <w:rPr>
                <w:rFonts w:ascii="Times New Roman" w:hAnsi="Times New Roman" w:cs="Times New Roman"/>
                <w:spacing w:val="6"/>
              </w:rPr>
              <w:t>.</w:t>
            </w:r>
            <w:r w:rsidRPr="00064516">
              <w:rPr>
                <w:rFonts w:ascii="Times New Roman" w:hAnsi="Times New Roman" w:cs="Times New Roman"/>
              </w:rPr>
              <w:t>.</w:t>
            </w:r>
            <w:r w:rsidRPr="00064516">
              <w:rPr>
                <w:rFonts w:ascii="Times New Roman" w:hAnsi="Times New Roman" w:cs="Times New Roman"/>
                <w:b/>
              </w:rPr>
              <w:t xml:space="preserve"> </w:t>
            </w:r>
            <w:proofErr w:type="gramEnd"/>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lastRenderedPageBreak/>
              <w:t>33</w:t>
            </w:r>
          </w:p>
        </w:tc>
        <w:tc>
          <w:tcPr>
            <w:tcW w:w="1418"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pStyle w:val="Standard"/>
              <w:shd w:val="clear" w:color="auto" w:fill="FFFFFF"/>
              <w:autoSpaceDE w:val="0"/>
              <w:snapToGrid w:val="0"/>
              <w:jc w:val="center"/>
              <w:rPr>
                <w:rFonts w:cs="Times New Roman"/>
              </w:rPr>
            </w:pPr>
            <w:r w:rsidRPr="00064516">
              <w:rPr>
                <w:rFonts w:cs="Times New Roman"/>
              </w:rPr>
              <w:t xml:space="preserve">ОРУ </w:t>
            </w:r>
            <w:proofErr w:type="spellStart"/>
            <w:r w:rsidRPr="00064516">
              <w:rPr>
                <w:rFonts w:cs="Times New Roman"/>
              </w:rPr>
              <w:t>без</w:t>
            </w:r>
            <w:proofErr w:type="spellEnd"/>
            <w:r w:rsidRPr="00064516">
              <w:rPr>
                <w:rFonts w:cs="Times New Roman"/>
              </w:rPr>
              <w:t xml:space="preserve"> </w:t>
            </w:r>
            <w:proofErr w:type="spellStart"/>
            <w:r w:rsidRPr="00064516">
              <w:rPr>
                <w:rFonts w:cs="Times New Roman"/>
              </w:rPr>
              <w:t>предметов</w:t>
            </w:r>
            <w:proofErr w:type="spellEnd"/>
            <w:r w:rsidRPr="00064516">
              <w:rPr>
                <w:rFonts w:cs="Times New Roman"/>
              </w:rPr>
              <w:t xml:space="preserve">. </w:t>
            </w:r>
            <w:proofErr w:type="spellStart"/>
            <w:r w:rsidRPr="00064516">
              <w:rPr>
                <w:rFonts w:cs="Times New Roman"/>
              </w:rPr>
              <w:t>Размыкание</w:t>
            </w:r>
            <w:proofErr w:type="spellEnd"/>
            <w:r w:rsidRPr="00064516">
              <w:rPr>
                <w:rFonts w:cs="Times New Roman"/>
              </w:rPr>
              <w:t xml:space="preserve"> </w:t>
            </w:r>
            <w:proofErr w:type="spellStart"/>
            <w:r w:rsidRPr="00064516">
              <w:rPr>
                <w:rFonts w:cs="Times New Roman"/>
              </w:rPr>
              <w:t>на</w:t>
            </w:r>
            <w:proofErr w:type="spellEnd"/>
            <w:r w:rsidRPr="00064516">
              <w:rPr>
                <w:rFonts w:cs="Times New Roman"/>
              </w:rPr>
              <w:t xml:space="preserve"> </w:t>
            </w:r>
            <w:proofErr w:type="spellStart"/>
            <w:r w:rsidRPr="00064516">
              <w:rPr>
                <w:rFonts w:cs="Times New Roman"/>
              </w:rPr>
              <w:t>вытянутые</w:t>
            </w:r>
            <w:proofErr w:type="spellEnd"/>
            <w:r w:rsidRPr="00064516">
              <w:rPr>
                <w:rFonts w:cs="Times New Roman"/>
              </w:rPr>
              <w:t xml:space="preserve"> </w:t>
            </w:r>
            <w:proofErr w:type="spellStart"/>
            <w:r w:rsidRPr="00064516">
              <w:rPr>
                <w:rFonts w:cs="Times New Roman"/>
              </w:rPr>
              <w:t>руки</w:t>
            </w:r>
            <w:proofErr w:type="spellEnd"/>
            <w:r w:rsidRPr="00064516">
              <w:rPr>
                <w:rFonts w:cs="Times New Roman"/>
              </w:rPr>
              <w:t xml:space="preserve"> в </w:t>
            </w:r>
            <w:proofErr w:type="spellStart"/>
            <w:r w:rsidRPr="00064516">
              <w:rPr>
                <w:rFonts w:cs="Times New Roman"/>
              </w:rPr>
              <w:t>стороны</w:t>
            </w:r>
            <w:proofErr w:type="spellEnd"/>
            <w:r w:rsidRPr="00064516">
              <w:rPr>
                <w:rFonts w:cs="Times New Roman"/>
              </w:rPr>
              <w:t xml:space="preserve">. </w:t>
            </w:r>
            <w:proofErr w:type="spellStart"/>
            <w:r w:rsidRPr="00064516">
              <w:rPr>
                <w:rFonts w:cs="Times New Roman"/>
              </w:rPr>
              <w:t>Переноска</w:t>
            </w:r>
            <w:proofErr w:type="spellEnd"/>
            <w:r w:rsidRPr="00064516">
              <w:rPr>
                <w:rFonts w:cs="Times New Roman"/>
              </w:rPr>
              <w:t xml:space="preserve"> </w:t>
            </w:r>
            <w:proofErr w:type="spellStart"/>
            <w:r w:rsidRPr="00064516">
              <w:rPr>
                <w:rFonts w:cs="Times New Roman"/>
              </w:rPr>
              <w:t>мяча</w:t>
            </w:r>
            <w:proofErr w:type="spellEnd"/>
            <w:r w:rsidRPr="00064516">
              <w:rPr>
                <w:rFonts w:cs="Times New Roman"/>
                <w:spacing w:val="6"/>
              </w:rPr>
              <w:t>.</w:t>
            </w:r>
          </w:p>
        </w:tc>
        <w:tc>
          <w:tcPr>
            <w:tcW w:w="2551"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rPr>
              <w:t>Переноска мяча</w:t>
            </w:r>
            <w:r w:rsidRPr="00064516">
              <w:rPr>
                <w:rFonts w:ascii="Times New Roman" w:hAnsi="Times New Roman" w:cs="Times New Roman"/>
                <w:spacing w:val="6"/>
              </w:rPr>
              <w:t xml:space="preserve"> Метание малого мяча с места. </w:t>
            </w:r>
            <w:r w:rsidRPr="00064516">
              <w:rPr>
                <w:rFonts w:ascii="Times New Roman" w:hAnsi="Times New Roman" w:cs="Times New Roman"/>
              </w:rPr>
              <w:t>Подвижные игры с</w:t>
            </w:r>
            <w:r w:rsidRPr="00064516">
              <w:rPr>
                <w:rFonts w:ascii="Times New Roman" w:hAnsi="Times New Roman" w:cs="Times New Roman"/>
                <w:spacing w:val="6"/>
              </w:rPr>
              <w:t xml:space="preserve"> бросанием, ловлей и метанием.</w:t>
            </w:r>
          </w:p>
        </w:tc>
        <w:tc>
          <w:tcPr>
            <w:tcW w:w="6345"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r w:rsidRPr="00064516">
              <w:rPr>
                <w:rFonts w:ascii="Times New Roman" w:hAnsi="Times New Roman" w:cs="Times New Roman"/>
                <w:b/>
              </w:rPr>
              <w:t>Ознакомление. Начальное разучивание</w:t>
            </w:r>
          </w:p>
          <w:p w:rsidR="004E77B7" w:rsidRPr="00064516" w:rsidRDefault="004E77B7" w:rsidP="00EA775D">
            <w:pPr>
              <w:jc w:val="both"/>
              <w:rPr>
                <w:rFonts w:ascii="Times New Roman" w:hAnsi="Times New Roman" w:cs="Times New Roman"/>
              </w:rPr>
            </w:pPr>
            <w:r w:rsidRPr="00064516">
              <w:rPr>
                <w:rFonts w:ascii="Times New Roman" w:hAnsi="Times New Roman" w:cs="Times New Roman"/>
                <w:spacing w:val="6"/>
              </w:rPr>
              <w:t xml:space="preserve">Метание малого мяча с места. </w:t>
            </w:r>
            <w:r w:rsidRPr="00064516">
              <w:rPr>
                <w:rFonts w:ascii="Times New Roman" w:hAnsi="Times New Roman" w:cs="Times New Roman"/>
              </w:rPr>
              <w:t>Подвижные игры с</w:t>
            </w:r>
            <w:r w:rsidRPr="00064516">
              <w:rPr>
                <w:rFonts w:ascii="Times New Roman" w:hAnsi="Times New Roman" w:cs="Times New Roman"/>
                <w:spacing w:val="6"/>
              </w:rPr>
              <w:t xml:space="preserve"> бросанием, ловлей и метанием</w:t>
            </w:r>
            <w:r w:rsidRPr="00064516">
              <w:rPr>
                <w:rFonts w:ascii="Times New Roman" w:hAnsi="Times New Roman" w:cs="Times New Roman"/>
              </w:rPr>
              <w:t xml:space="preserve"> </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Углубленное разучивание. Повторение.</w:t>
            </w:r>
          </w:p>
          <w:p w:rsidR="004E77B7" w:rsidRPr="00064516" w:rsidRDefault="004E77B7" w:rsidP="00EA775D">
            <w:pPr>
              <w:jc w:val="both"/>
              <w:rPr>
                <w:rFonts w:ascii="Times New Roman" w:hAnsi="Times New Roman" w:cs="Times New Roman"/>
                <w:b/>
              </w:rPr>
            </w:pPr>
            <w:r w:rsidRPr="00064516">
              <w:rPr>
                <w:rFonts w:ascii="Times New Roman" w:hAnsi="Times New Roman" w:cs="Times New Roman"/>
              </w:rPr>
              <w:t>(Содержание предыдущего урока)</w:t>
            </w: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34</w:t>
            </w:r>
          </w:p>
        </w:tc>
        <w:tc>
          <w:tcPr>
            <w:tcW w:w="1418"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pStyle w:val="Standard"/>
              <w:shd w:val="clear" w:color="auto" w:fill="FFFFFF"/>
              <w:autoSpaceDE w:val="0"/>
              <w:snapToGrid w:val="0"/>
              <w:jc w:val="center"/>
              <w:rPr>
                <w:rFonts w:cs="Times New Roman"/>
                <w:lang w:val="ru-RU"/>
              </w:rPr>
            </w:pPr>
            <w:r w:rsidRPr="00064516">
              <w:rPr>
                <w:rFonts w:cs="Times New Roman"/>
                <w:lang w:val="ru-RU"/>
              </w:rPr>
              <w:t>Промежуточная итоговая аттестация /выполнение действий со значительной физической помощью (сидеть, стоять)</w:t>
            </w:r>
          </w:p>
        </w:tc>
        <w:tc>
          <w:tcPr>
            <w:tcW w:w="2551"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p>
        </w:tc>
        <w:tc>
          <w:tcPr>
            <w:tcW w:w="6345"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b/>
              </w:rPr>
            </w:pP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r w:rsidR="004E77B7" w:rsidRPr="00064516" w:rsidTr="00EA775D">
        <w:trPr>
          <w:jc w:val="center"/>
        </w:trPr>
        <w:tc>
          <w:tcPr>
            <w:tcW w:w="743"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r w:rsidRPr="00064516">
              <w:rPr>
                <w:rFonts w:ascii="Times New Roman" w:hAnsi="Times New Roman" w:cs="Times New Roman"/>
                <w:b/>
              </w:rPr>
              <w:t>35</w:t>
            </w:r>
          </w:p>
        </w:tc>
        <w:tc>
          <w:tcPr>
            <w:tcW w:w="1418"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pStyle w:val="Standard"/>
              <w:shd w:val="clear" w:color="auto" w:fill="FFFFFF"/>
              <w:autoSpaceDE w:val="0"/>
              <w:snapToGrid w:val="0"/>
              <w:jc w:val="center"/>
              <w:rPr>
                <w:rFonts w:cs="Times New Roman"/>
                <w:lang w:val="ru-RU"/>
              </w:rPr>
            </w:pPr>
            <w:r w:rsidRPr="00064516">
              <w:rPr>
                <w:rFonts w:cs="Times New Roman"/>
                <w:lang w:val="ru-RU"/>
              </w:rPr>
              <w:t>Итоговое повторение</w:t>
            </w:r>
          </w:p>
        </w:tc>
        <w:tc>
          <w:tcPr>
            <w:tcW w:w="2551"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rPr>
            </w:pPr>
          </w:p>
        </w:tc>
        <w:tc>
          <w:tcPr>
            <w:tcW w:w="6345" w:type="dxa"/>
            <w:tcBorders>
              <w:top w:val="single" w:sz="4" w:space="0" w:color="auto"/>
              <w:left w:val="single" w:sz="4" w:space="0" w:color="auto"/>
              <w:bottom w:val="single" w:sz="4" w:space="0" w:color="auto"/>
              <w:right w:val="single" w:sz="4" w:space="0" w:color="auto"/>
            </w:tcBorders>
            <w:vAlign w:val="center"/>
          </w:tcPr>
          <w:p w:rsidR="004E77B7" w:rsidRPr="00064516" w:rsidRDefault="004E77B7" w:rsidP="00EA775D">
            <w:pPr>
              <w:jc w:val="both"/>
              <w:rPr>
                <w:rFonts w:ascii="Times New Roman" w:hAnsi="Times New Roman" w:cs="Times New Roman"/>
                <w:b/>
              </w:rPr>
            </w:pPr>
            <w:r w:rsidRPr="00064516">
              <w:rPr>
                <w:rFonts w:ascii="Times New Roman" w:hAnsi="Times New Roman" w:cs="Times New Roman"/>
                <w:b/>
              </w:rPr>
              <w:t>Повторение.</w:t>
            </w:r>
          </w:p>
          <w:p w:rsidR="004E77B7" w:rsidRPr="00064516" w:rsidRDefault="004E77B7" w:rsidP="00EA775D">
            <w:pPr>
              <w:jc w:val="both"/>
              <w:rPr>
                <w:rFonts w:ascii="Times New Roman" w:hAnsi="Times New Roman" w:cs="Times New Roman"/>
                <w:b/>
              </w:rPr>
            </w:pPr>
          </w:p>
        </w:tc>
        <w:tc>
          <w:tcPr>
            <w:tcW w:w="1417" w:type="dxa"/>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c>
          <w:tcPr>
            <w:tcW w:w="1789" w:type="dxa"/>
            <w:gridSpan w:val="2"/>
            <w:vMerge/>
            <w:tcBorders>
              <w:left w:val="single" w:sz="4" w:space="0" w:color="auto"/>
              <w:right w:val="single" w:sz="4" w:space="0" w:color="auto"/>
            </w:tcBorders>
            <w:vAlign w:val="center"/>
          </w:tcPr>
          <w:p w:rsidR="004E77B7" w:rsidRPr="00064516" w:rsidRDefault="004E77B7" w:rsidP="00EA775D">
            <w:pPr>
              <w:jc w:val="center"/>
              <w:rPr>
                <w:rFonts w:ascii="Times New Roman" w:hAnsi="Times New Roman" w:cs="Times New Roman"/>
                <w:b/>
              </w:rPr>
            </w:pPr>
          </w:p>
        </w:tc>
      </w:tr>
    </w:tbl>
    <w:p w:rsidR="004E77B7" w:rsidRPr="00064516" w:rsidRDefault="004E77B7" w:rsidP="004E77B7">
      <w:pPr>
        <w:shd w:val="clear" w:color="auto" w:fill="FFFFFF"/>
        <w:tabs>
          <w:tab w:val="left" w:pos="993"/>
        </w:tabs>
        <w:ind w:firstLine="709"/>
        <w:jc w:val="center"/>
        <w:rPr>
          <w:rFonts w:ascii="Times New Roman" w:hAnsi="Times New Roman" w:cs="Times New Roman"/>
          <w:b/>
        </w:rPr>
      </w:pPr>
    </w:p>
    <w:p w:rsidR="004E77B7" w:rsidRPr="00EB2B3E" w:rsidRDefault="004E77B7" w:rsidP="004E77B7">
      <w:pPr>
        <w:ind w:firstLine="709"/>
        <w:jc w:val="right"/>
        <w:sectPr w:rsidR="004E77B7" w:rsidRPr="00EB2B3E" w:rsidSect="004E77B7">
          <w:pgSz w:w="16838" w:h="11906" w:orient="landscape"/>
          <w:pgMar w:top="720" w:right="1245" w:bottom="720" w:left="720" w:header="709" w:footer="709" w:gutter="0"/>
          <w:cols w:space="708"/>
          <w:docGrid w:linePitch="360"/>
        </w:sectPr>
      </w:pPr>
    </w:p>
    <w:p w:rsidR="004E77B7" w:rsidRPr="00B67C00" w:rsidRDefault="004E77B7" w:rsidP="004E77B7">
      <w:pPr>
        <w:ind w:firstLine="709"/>
        <w:jc w:val="right"/>
        <w:rPr>
          <w:rFonts w:eastAsia="Calibri"/>
          <w:b/>
          <w:lang w:eastAsia="en-US"/>
        </w:rPr>
      </w:pPr>
    </w:p>
    <w:p w:rsidR="004E77B7" w:rsidRPr="00431D97" w:rsidRDefault="004E77B7" w:rsidP="004E77B7">
      <w:pPr>
        <w:keepNext/>
        <w:keepLines/>
        <w:spacing w:after="0" w:line="240" w:lineRule="auto"/>
        <w:ind w:left="1069"/>
        <w:outlineLvl w:val="0"/>
        <w:rPr>
          <w:b/>
          <w:bCs/>
        </w:rPr>
      </w:pPr>
    </w:p>
    <w:sectPr w:rsidR="004E77B7" w:rsidRPr="00431D97" w:rsidSect="00A87484">
      <w:headerReference w:type="even" r:id="rId11"/>
      <w:headerReference w:type="default" r:id="rId12"/>
      <w:footerReference w:type="even" r:id="rId13"/>
      <w:footerReference w:type="default" r:id="rId14"/>
      <w:headerReference w:type="first" r:id="rId15"/>
      <w:footerReference w:type="first" r:id="rId16"/>
      <w:pgSz w:w="16838" w:h="11906" w:orient="landscape"/>
      <w:pgMar w:top="1701" w:right="1134" w:bottom="240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778" w:rsidRDefault="007C1778" w:rsidP="00F06B9B">
      <w:pPr>
        <w:spacing w:after="0" w:line="240" w:lineRule="auto"/>
      </w:pPr>
      <w:r>
        <w:separator/>
      </w:r>
    </w:p>
  </w:endnote>
  <w:endnote w:type="continuationSeparator" w:id="0">
    <w:p w:rsidR="007C1778" w:rsidRDefault="007C1778" w:rsidP="00F06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ndale Sans UI">
    <w:altName w:val="Arial"/>
    <w:charset w:val="00"/>
    <w:family w:val="swiss"/>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HiddenHorzOCR">
    <w:altName w:val="Times New Roman"/>
    <w:charset w:val="CC"/>
    <w:family w:val="auto"/>
    <w:pitch w:val="default"/>
  </w:font>
  <w:font w:name="Malgun Gothic">
    <w:panose1 w:val="020B0503020000020004"/>
    <w:charset w:val="81"/>
    <w:family w:val="swiss"/>
    <w:pitch w:val="variable"/>
    <w:sig w:usb0="900002AF" w:usb1="09D77CFB" w:usb2="00000012" w:usb3="00000000" w:csb0="00080001"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880739"/>
      <w:docPartObj>
        <w:docPartGallery w:val="Page Numbers (Bottom of Page)"/>
        <w:docPartUnique/>
      </w:docPartObj>
    </w:sdtPr>
    <w:sdtEndPr/>
    <w:sdtContent>
      <w:p w:rsidR="00A87484" w:rsidRDefault="00A87484">
        <w:pPr>
          <w:pStyle w:val="af0"/>
          <w:jc w:val="right"/>
        </w:pPr>
        <w:r>
          <w:fldChar w:fldCharType="begin"/>
        </w:r>
        <w:r>
          <w:instrText>PAGE   \* MERGEFORMAT</w:instrText>
        </w:r>
        <w:r>
          <w:fldChar w:fldCharType="separate"/>
        </w:r>
        <w:r w:rsidR="00E96B68">
          <w:rPr>
            <w:noProof/>
          </w:rPr>
          <w:t>2</w:t>
        </w:r>
        <w:r>
          <w:fldChar w:fldCharType="end"/>
        </w:r>
      </w:p>
    </w:sdtContent>
  </w:sdt>
  <w:p w:rsidR="00A87484" w:rsidRDefault="00A87484">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A45" w:rsidRDefault="00291A45">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A45" w:rsidRDefault="00291A45">
    <w:pPr>
      <w:pStyle w:val="af0"/>
      <w:jc w:val="right"/>
    </w:pPr>
    <w:r>
      <w:fldChar w:fldCharType="begin"/>
    </w:r>
    <w:r>
      <w:instrText>PAGE   \* MERGEFORMAT</w:instrText>
    </w:r>
    <w:r>
      <w:fldChar w:fldCharType="separate"/>
    </w:r>
    <w:r w:rsidR="00E96B68">
      <w:rPr>
        <w:noProof/>
      </w:rPr>
      <w:t>88</w:t>
    </w:r>
    <w:r>
      <w:fldChar w:fldCharType="end"/>
    </w:r>
  </w:p>
  <w:p w:rsidR="00291A45" w:rsidRDefault="00291A45">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A45" w:rsidRDefault="00291A4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778" w:rsidRDefault="007C1778" w:rsidP="00F06B9B">
      <w:pPr>
        <w:spacing w:after="0" w:line="240" w:lineRule="auto"/>
      </w:pPr>
      <w:r>
        <w:separator/>
      </w:r>
    </w:p>
  </w:footnote>
  <w:footnote w:type="continuationSeparator" w:id="0">
    <w:p w:rsidR="007C1778" w:rsidRDefault="007C1778" w:rsidP="00F06B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A45" w:rsidRDefault="00291A45">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A45" w:rsidRDefault="00291A45">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A45" w:rsidRDefault="00291A4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FD26380"/>
    <w:lvl w:ilvl="0">
      <w:numFmt w:val="bullet"/>
      <w:lvlText w:val="*"/>
      <w:lvlJc w:val="left"/>
    </w:lvl>
  </w:abstractNum>
  <w:abstractNum w:abstractNumId="1">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5"/>
    <w:multiLevelType w:val="multilevel"/>
    <w:tmpl w:val="00000005"/>
    <w:name w:val="WW8Num2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6"/>
    <w:multiLevelType w:val="singleLevel"/>
    <w:tmpl w:val="00000006"/>
    <w:name w:val="WW8Num9"/>
    <w:lvl w:ilvl="0">
      <w:numFmt w:val="bullet"/>
      <w:lvlText w:val="-"/>
      <w:lvlJc w:val="left"/>
      <w:pPr>
        <w:tabs>
          <w:tab w:val="num" w:pos="1069"/>
        </w:tabs>
        <w:ind w:left="1069" w:hanging="360"/>
      </w:pPr>
      <w:rPr>
        <w:rFonts w:ascii="Times New Roman" w:hAnsi="Times New Roman" w:cs="Times New Roman"/>
      </w:rPr>
    </w:lvl>
  </w:abstractNum>
  <w:abstractNum w:abstractNumId="4">
    <w:nsid w:val="00060B41"/>
    <w:multiLevelType w:val="hybridMultilevel"/>
    <w:tmpl w:val="9A0EA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13B5F9A"/>
    <w:multiLevelType w:val="hybridMultilevel"/>
    <w:tmpl w:val="ABD6C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89565C"/>
    <w:multiLevelType w:val="multilevel"/>
    <w:tmpl w:val="B06CA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44590C"/>
    <w:multiLevelType w:val="hybridMultilevel"/>
    <w:tmpl w:val="BEC65C80"/>
    <w:lvl w:ilvl="0" w:tplc="D84C56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08E56101"/>
    <w:multiLevelType w:val="hybridMultilevel"/>
    <w:tmpl w:val="7F60E2D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0FD76693"/>
    <w:multiLevelType w:val="hybridMultilevel"/>
    <w:tmpl w:val="9392D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A724BC"/>
    <w:multiLevelType w:val="multilevel"/>
    <w:tmpl w:val="0F824C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C351F0"/>
    <w:multiLevelType w:val="multilevel"/>
    <w:tmpl w:val="53C421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88C7961"/>
    <w:multiLevelType w:val="hybridMultilevel"/>
    <w:tmpl w:val="E2D0E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323FC7"/>
    <w:multiLevelType w:val="multilevel"/>
    <w:tmpl w:val="7562A4AA"/>
    <w:lvl w:ilvl="0">
      <w:start w:val="1"/>
      <w:numFmt w:val="decimal"/>
      <w:lvlText w:val="%1."/>
      <w:lvlJc w:val="left"/>
      <w:pPr>
        <w:ind w:left="2303" w:hanging="720"/>
      </w:pPr>
      <w:rPr>
        <w:rFonts w:ascii="Times New Roman" w:eastAsia="Calibri" w:hAnsi="Times New Roman" w:cs="Times New Roman"/>
      </w:rPr>
    </w:lvl>
    <w:lvl w:ilvl="1">
      <w:start w:val="5"/>
      <w:numFmt w:val="decimal"/>
      <w:isLgl/>
      <w:lvlText w:val="%1.%2."/>
      <w:lvlJc w:val="left"/>
      <w:pPr>
        <w:ind w:left="2303" w:hanging="720"/>
      </w:pPr>
    </w:lvl>
    <w:lvl w:ilvl="2">
      <w:start w:val="1"/>
      <w:numFmt w:val="decimal"/>
      <w:isLgl/>
      <w:lvlText w:val="%1.%2.%3."/>
      <w:lvlJc w:val="left"/>
      <w:pPr>
        <w:ind w:left="2303" w:hanging="720"/>
      </w:pPr>
    </w:lvl>
    <w:lvl w:ilvl="3">
      <w:start w:val="1"/>
      <w:numFmt w:val="decimal"/>
      <w:isLgl/>
      <w:lvlText w:val="%1.%2.%3.%4."/>
      <w:lvlJc w:val="left"/>
      <w:pPr>
        <w:ind w:left="2663" w:hanging="1080"/>
      </w:pPr>
    </w:lvl>
    <w:lvl w:ilvl="4">
      <w:start w:val="1"/>
      <w:numFmt w:val="decimal"/>
      <w:isLgl/>
      <w:lvlText w:val="%1.%2.%3.%4.%5."/>
      <w:lvlJc w:val="left"/>
      <w:pPr>
        <w:ind w:left="2663" w:hanging="1080"/>
      </w:pPr>
    </w:lvl>
    <w:lvl w:ilvl="5">
      <w:start w:val="1"/>
      <w:numFmt w:val="decimal"/>
      <w:isLgl/>
      <w:lvlText w:val="%1.%2.%3.%4.%5.%6."/>
      <w:lvlJc w:val="left"/>
      <w:pPr>
        <w:ind w:left="3023" w:hanging="1440"/>
      </w:pPr>
    </w:lvl>
    <w:lvl w:ilvl="6">
      <w:start w:val="1"/>
      <w:numFmt w:val="decimal"/>
      <w:isLgl/>
      <w:lvlText w:val="%1.%2.%3.%4.%5.%6.%7."/>
      <w:lvlJc w:val="left"/>
      <w:pPr>
        <w:ind w:left="3023" w:hanging="1440"/>
      </w:pPr>
    </w:lvl>
    <w:lvl w:ilvl="7">
      <w:start w:val="1"/>
      <w:numFmt w:val="decimal"/>
      <w:isLgl/>
      <w:lvlText w:val="%1.%2.%3.%4.%5.%6.%7.%8."/>
      <w:lvlJc w:val="left"/>
      <w:pPr>
        <w:ind w:left="3383" w:hanging="1800"/>
      </w:pPr>
    </w:lvl>
    <w:lvl w:ilvl="8">
      <w:start w:val="1"/>
      <w:numFmt w:val="decimal"/>
      <w:isLgl/>
      <w:lvlText w:val="%1.%2.%3.%4.%5.%6.%7.%8.%9."/>
      <w:lvlJc w:val="left"/>
      <w:pPr>
        <w:ind w:left="3383" w:hanging="1800"/>
      </w:pPr>
    </w:lvl>
  </w:abstractNum>
  <w:abstractNum w:abstractNumId="14">
    <w:nsid w:val="19656B8D"/>
    <w:multiLevelType w:val="hybridMultilevel"/>
    <w:tmpl w:val="D144D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06C1153"/>
    <w:multiLevelType w:val="hybridMultilevel"/>
    <w:tmpl w:val="9326C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134375"/>
    <w:multiLevelType w:val="multilevel"/>
    <w:tmpl w:val="5C2A4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F824BF9"/>
    <w:multiLevelType w:val="multilevel"/>
    <w:tmpl w:val="BF5E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E67012"/>
    <w:multiLevelType w:val="hybridMultilevel"/>
    <w:tmpl w:val="58B6B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1A1819"/>
    <w:multiLevelType w:val="multilevel"/>
    <w:tmpl w:val="63F647B8"/>
    <w:lvl w:ilvl="0">
      <w:start w:val="3"/>
      <w:numFmt w:val="decimal"/>
      <w:lvlText w:val="%1"/>
      <w:lvlJc w:val="left"/>
      <w:pPr>
        <w:ind w:left="465" w:hanging="700"/>
      </w:pPr>
    </w:lvl>
    <w:lvl w:ilvl="1">
      <w:start w:val="1"/>
      <w:numFmt w:val="decimal"/>
      <w:lvlText w:val="%1.%2"/>
      <w:lvlJc w:val="left"/>
      <w:pPr>
        <w:ind w:left="465" w:hanging="700"/>
      </w:pPr>
    </w:lvl>
    <w:lvl w:ilvl="2">
      <w:start w:val="3"/>
      <w:numFmt w:val="decimal"/>
      <w:lvlText w:val="%1.%2.%3."/>
      <w:lvlJc w:val="left"/>
      <w:pPr>
        <w:ind w:left="465" w:hanging="700"/>
      </w:pPr>
      <w:rPr>
        <w:rFonts w:ascii="Times New Roman" w:eastAsia="Times New Roman" w:hAnsi="Times New Roman" w:cs="Times New Roman" w:hint="default"/>
        <w:b/>
        <w:bCs/>
        <w:w w:val="99"/>
        <w:sz w:val="28"/>
        <w:szCs w:val="28"/>
      </w:rPr>
    </w:lvl>
    <w:lvl w:ilvl="3">
      <w:start w:val="1"/>
      <w:numFmt w:val="bullet"/>
      <w:lvlText w:val=""/>
      <w:lvlJc w:val="left"/>
      <w:pPr>
        <w:ind w:left="811" w:hanging="350"/>
      </w:pPr>
      <w:rPr>
        <w:rFonts w:ascii="Symbol" w:eastAsia="Symbol" w:hAnsi="Symbol" w:hint="default"/>
        <w:w w:val="99"/>
        <w:sz w:val="28"/>
        <w:szCs w:val="28"/>
      </w:rPr>
    </w:lvl>
    <w:lvl w:ilvl="4">
      <w:start w:val="1"/>
      <w:numFmt w:val="bullet"/>
      <w:lvlText w:val=""/>
      <w:lvlJc w:val="left"/>
      <w:pPr>
        <w:ind w:left="102" w:hanging="711"/>
      </w:pPr>
      <w:rPr>
        <w:rFonts w:ascii="Symbol" w:eastAsia="Symbol" w:hAnsi="Symbol" w:hint="default"/>
        <w:w w:val="99"/>
        <w:sz w:val="28"/>
        <w:szCs w:val="28"/>
      </w:rPr>
    </w:lvl>
    <w:lvl w:ilvl="5">
      <w:start w:val="1"/>
      <w:numFmt w:val="bullet"/>
      <w:lvlText w:val="•"/>
      <w:lvlJc w:val="left"/>
      <w:pPr>
        <w:ind w:left="4094" w:hanging="711"/>
      </w:pPr>
    </w:lvl>
    <w:lvl w:ilvl="6">
      <w:start w:val="1"/>
      <w:numFmt w:val="bullet"/>
      <w:lvlText w:val="•"/>
      <w:lvlJc w:val="left"/>
      <w:pPr>
        <w:ind w:left="5188" w:hanging="711"/>
      </w:pPr>
    </w:lvl>
    <w:lvl w:ilvl="7">
      <w:start w:val="1"/>
      <w:numFmt w:val="bullet"/>
      <w:lvlText w:val="•"/>
      <w:lvlJc w:val="left"/>
      <w:pPr>
        <w:ind w:left="6283" w:hanging="711"/>
      </w:pPr>
    </w:lvl>
    <w:lvl w:ilvl="8">
      <w:start w:val="1"/>
      <w:numFmt w:val="bullet"/>
      <w:lvlText w:val="•"/>
      <w:lvlJc w:val="left"/>
      <w:pPr>
        <w:ind w:left="7377" w:hanging="711"/>
      </w:pPr>
    </w:lvl>
  </w:abstractNum>
  <w:abstractNum w:abstractNumId="20">
    <w:nsid w:val="3CD73E72"/>
    <w:multiLevelType w:val="multilevel"/>
    <w:tmpl w:val="11C2B610"/>
    <w:lvl w:ilvl="0">
      <w:start w:val="1"/>
      <w:numFmt w:val="decimal"/>
      <w:lvlText w:val="%1."/>
      <w:lvlJc w:val="left"/>
      <w:pPr>
        <w:ind w:left="3479" w:hanging="360"/>
      </w:pPr>
      <w:rPr>
        <w:rFonts w:hint="default"/>
        <w:b/>
      </w:rPr>
    </w:lvl>
    <w:lvl w:ilvl="1">
      <w:start w:val="1"/>
      <w:numFmt w:val="decimal"/>
      <w:isLgl/>
      <w:lvlText w:val="%1.%2."/>
      <w:lvlJc w:val="left"/>
      <w:pPr>
        <w:ind w:left="2138"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41F04FAC"/>
    <w:multiLevelType w:val="multilevel"/>
    <w:tmpl w:val="9634C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789225A"/>
    <w:multiLevelType w:val="hybridMultilevel"/>
    <w:tmpl w:val="8880364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3">
    <w:nsid w:val="48664053"/>
    <w:multiLevelType w:val="hybridMultilevel"/>
    <w:tmpl w:val="E2BAAC5C"/>
    <w:lvl w:ilvl="0" w:tplc="BF16509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FF2085"/>
    <w:multiLevelType w:val="multilevel"/>
    <w:tmpl w:val="976E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536500"/>
    <w:multiLevelType w:val="multilevel"/>
    <w:tmpl w:val="06CC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7733A9"/>
    <w:multiLevelType w:val="multilevel"/>
    <w:tmpl w:val="241493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BD25862"/>
    <w:multiLevelType w:val="hybridMultilevel"/>
    <w:tmpl w:val="F72605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BE0615D"/>
    <w:multiLevelType w:val="hybridMultilevel"/>
    <w:tmpl w:val="E90ADFE6"/>
    <w:lvl w:ilvl="0" w:tplc="2A00C822">
      <w:start w:val="1"/>
      <w:numFmt w:val="decimal"/>
      <w:lvlText w:val="%1."/>
      <w:lvlJc w:val="left"/>
      <w:pPr>
        <w:ind w:left="102" w:hanging="295"/>
      </w:pPr>
      <w:rPr>
        <w:rFonts w:ascii="Times New Roman" w:eastAsia="Times New Roman" w:hAnsi="Times New Roman" w:cs="Times New Roman" w:hint="default"/>
        <w:w w:val="99"/>
        <w:sz w:val="28"/>
        <w:szCs w:val="28"/>
      </w:rPr>
    </w:lvl>
    <w:lvl w:ilvl="1" w:tplc="3BC43A96">
      <w:start w:val="1"/>
      <w:numFmt w:val="bullet"/>
      <w:lvlText w:val="•"/>
      <w:lvlJc w:val="left"/>
      <w:pPr>
        <w:ind w:left="1048" w:hanging="295"/>
      </w:pPr>
    </w:lvl>
    <w:lvl w:ilvl="2" w:tplc="FB129472">
      <w:start w:val="1"/>
      <w:numFmt w:val="bullet"/>
      <w:lvlText w:val="•"/>
      <w:lvlJc w:val="left"/>
      <w:pPr>
        <w:ind w:left="1994" w:hanging="295"/>
      </w:pPr>
    </w:lvl>
    <w:lvl w:ilvl="3" w:tplc="45FE9988">
      <w:start w:val="1"/>
      <w:numFmt w:val="bullet"/>
      <w:lvlText w:val="•"/>
      <w:lvlJc w:val="left"/>
      <w:pPr>
        <w:ind w:left="2941" w:hanging="295"/>
      </w:pPr>
    </w:lvl>
    <w:lvl w:ilvl="4" w:tplc="A04A9F3A">
      <w:start w:val="1"/>
      <w:numFmt w:val="bullet"/>
      <w:lvlText w:val="•"/>
      <w:lvlJc w:val="left"/>
      <w:pPr>
        <w:ind w:left="3887" w:hanging="295"/>
      </w:pPr>
    </w:lvl>
    <w:lvl w:ilvl="5" w:tplc="E252148C">
      <w:start w:val="1"/>
      <w:numFmt w:val="bullet"/>
      <w:lvlText w:val="•"/>
      <w:lvlJc w:val="left"/>
      <w:pPr>
        <w:ind w:left="4834" w:hanging="295"/>
      </w:pPr>
    </w:lvl>
    <w:lvl w:ilvl="6" w:tplc="91C0DF9A">
      <w:start w:val="1"/>
      <w:numFmt w:val="bullet"/>
      <w:lvlText w:val="•"/>
      <w:lvlJc w:val="left"/>
      <w:pPr>
        <w:ind w:left="5780" w:hanging="295"/>
      </w:pPr>
    </w:lvl>
    <w:lvl w:ilvl="7" w:tplc="A08A7DC8">
      <w:start w:val="1"/>
      <w:numFmt w:val="bullet"/>
      <w:lvlText w:val="•"/>
      <w:lvlJc w:val="left"/>
      <w:pPr>
        <w:ind w:left="6727" w:hanging="295"/>
      </w:pPr>
    </w:lvl>
    <w:lvl w:ilvl="8" w:tplc="DE18D45C">
      <w:start w:val="1"/>
      <w:numFmt w:val="bullet"/>
      <w:lvlText w:val="•"/>
      <w:lvlJc w:val="left"/>
      <w:pPr>
        <w:ind w:left="7673" w:hanging="295"/>
      </w:pPr>
    </w:lvl>
  </w:abstractNum>
  <w:abstractNum w:abstractNumId="29">
    <w:nsid w:val="5D3E6BC4"/>
    <w:multiLevelType w:val="multilevel"/>
    <w:tmpl w:val="0792D2E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5D7820C5"/>
    <w:multiLevelType w:val="hybridMultilevel"/>
    <w:tmpl w:val="1E088708"/>
    <w:lvl w:ilvl="0" w:tplc="19CE3F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DF70A63"/>
    <w:multiLevelType w:val="hybridMultilevel"/>
    <w:tmpl w:val="46DCE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2941D08"/>
    <w:multiLevelType w:val="hybridMultilevel"/>
    <w:tmpl w:val="F29AA312"/>
    <w:lvl w:ilvl="0" w:tplc="0902D66E">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D07533"/>
    <w:multiLevelType w:val="multilevel"/>
    <w:tmpl w:val="FC0CF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F63810"/>
    <w:multiLevelType w:val="multilevel"/>
    <w:tmpl w:val="1608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305154"/>
    <w:multiLevelType w:val="hybridMultilevel"/>
    <w:tmpl w:val="244AA1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E614352"/>
    <w:multiLevelType w:val="hybridMultilevel"/>
    <w:tmpl w:val="1F765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651B90"/>
    <w:multiLevelType w:val="hybridMultilevel"/>
    <w:tmpl w:val="0D8654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9A76173"/>
    <w:multiLevelType w:val="hybridMultilevel"/>
    <w:tmpl w:val="255A3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9C70930"/>
    <w:multiLevelType w:val="hybridMultilevel"/>
    <w:tmpl w:val="EAE62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CA93415"/>
    <w:multiLevelType w:val="multilevel"/>
    <w:tmpl w:val="97E0D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BC15C3"/>
    <w:multiLevelType w:val="hybridMultilevel"/>
    <w:tmpl w:val="2062AD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7FFB2712"/>
    <w:multiLevelType w:val="hybridMultilevel"/>
    <w:tmpl w:val="7BA29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5"/>
  </w:num>
  <w:num w:numId="3">
    <w:abstractNumId w:val="36"/>
  </w:num>
  <w:num w:numId="4">
    <w:abstractNumId w:val="32"/>
  </w:num>
  <w:num w:numId="5">
    <w:abstractNumId w:val="12"/>
  </w:num>
  <w:num w:numId="6">
    <w:abstractNumId w:val="38"/>
  </w:num>
  <w:num w:numId="7">
    <w:abstractNumId w:val="14"/>
  </w:num>
  <w:num w:numId="8">
    <w:abstractNumId w:val="15"/>
  </w:num>
  <w:num w:numId="9">
    <w:abstractNumId w:val="37"/>
  </w:num>
  <w:num w:numId="10">
    <w:abstractNumId w:val="9"/>
  </w:num>
  <w:num w:numId="11">
    <w:abstractNumId w:val="31"/>
  </w:num>
  <w:num w:numId="12">
    <w:abstractNumId w:val="22"/>
  </w:num>
  <w:num w:numId="13">
    <w:abstractNumId w:val="5"/>
  </w:num>
  <w:num w:numId="14">
    <w:abstractNumId w:val="18"/>
  </w:num>
  <w:num w:numId="15">
    <w:abstractNumId w:val="1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lvlOverride w:ilvl="2"/>
    <w:lvlOverride w:ilvl="3"/>
    <w:lvlOverride w:ilvl="4"/>
    <w:lvlOverride w:ilvl="5"/>
    <w:lvlOverride w:ilvl="6"/>
    <w:lvlOverride w:ilvl="7"/>
    <w:lvlOverride w:ilvl="8"/>
  </w:num>
  <w:num w:numId="17">
    <w:abstractNumId w:val="19"/>
    <w:lvlOverride w:ilvl="0">
      <w:startOverride w:val="3"/>
    </w:lvlOverride>
    <w:lvlOverride w:ilvl="1">
      <w:startOverride w:val="1"/>
    </w:lvlOverride>
    <w:lvlOverride w:ilvl="2">
      <w:startOverride w:val="3"/>
    </w:lvlOverride>
    <w:lvlOverride w:ilvl="3"/>
    <w:lvlOverride w:ilvl="4"/>
    <w:lvlOverride w:ilvl="5"/>
    <w:lvlOverride w:ilvl="6"/>
    <w:lvlOverride w:ilvl="7"/>
    <w:lvlOverride w:ilvl="8"/>
  </w:num>
  <w:num w:numId="18">
    <w:abstractNumId w:val="20"/>
  </w:num>
  <w:num w:numId="19">
    <w:abstractNumId w:val="29"/>
  </w:num>
  <w:num w:numId="20">
    <w:abstractNumId w:val="33"/>
  </w:num>
  <w:num w:numId="21">
    <w:abstractNumId w:val="40"/>
  </w:num>
  <w:num w:numId="22">
    <w:abstractNumId w:val="25"/>
  </w:num>
  <w:num w:numId="23">
    <w:abstractNumId w:val="34"/>
  </w:num>
  <w:num w:numId="24">
    <w:abstractNumId w:val="42"/>
  </w:num>
  <w:num w:numId="25">
    <w:abstractNumId w:val="27"/>
  </w:num>
  <w:num w:numId="26">
    <w:abstractNumId w:val="41"/>
  </w:num>
  <w:num w:numId="27">
    <w:abstractNumId w:val="23"/>
  </w:num>
  <w:num w:numId="28">
    <w:abstractNumId w:val="6"/>
  </w:num>
  <w:num w:numId="29">
    <w:abstractNumId w:val="21"/>
  </w:num>
  <w:num w:numId="30">
    <w:abstractNumId w:val="11"/>
  </w:num>
  <w:num w:numId="31">
    <w:abstractNumId w:val="10"/>
  </w:num>
  <w:num w:numId="32">
    <w:abstractNumId w:val="26"/>
  </w:num>
  <w:num w:numId="33">
    <w:abstractNumId w:val="8"/>
  </w:num>
  <w:num w:numId="34">
    <w:abstractNumId w:val="39"/>
  </w:num>
  <w:num w:numId="35">
    <w:abstractNumId w:val="4"/>
  </w:num>
  <w:num w:numId="36">
    <w:abstractNumId w:val="0"/>
    <w:lvlOverride w:ilvl="0">
      <w:lvl w:ilvl="0">
        <w:numFmt w:val="bullet"/>
        <w:lvlText w:val=""/>
        <w:legacy w:legacy="1" w:legacySpace="0" w:legacyIndent="360"/>
        <w:lvlJc w:val="left"/>
        <w:rPr>
          <w:rFonts w:ascii="Symbol" w:hAnsi="Symbol" w:hint="default"/>
        </w:rPr>
      </w:lvl>
    </w:lvlOverride>
  </w:num>
  <w:num w:numId="37">
    <w:abstractNumId w:val="24"/>
  </w:num>
  <w:num w:numId="38">
    <w:abstractNumId w:val="17"/>
  </w:num>
  <w:num w:numId="39">
    <w:abstractNumId w:val="7"/>
  </w:num>
  <w:num w:numId="40">
    <w:abstractNumId w:val="30"/>
  </w:num>
  <w:num w:numId="41">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D0F"/>
    <w:rsid w:val="000060B8"/>
    <w:rsid w:val="000062CD"/>
    <w:rsid w:val="0000798A"/>
    <w:rsid w:val="00013141"/>
    <w:rsid w:val="00022342"/>
    <w:rsid w:val="0003615B"/>
    <w:rsid w:val="00043FB1"/>
    <w:rsid w:val="00046E35"/>
    <w:rsid w:val="00050975"/>
    <w:rsid w:val="00050FED"/>
    <w:rsid w:val="00054EEE"/>
    <w:rsid w:val="00055CDC"/>
    <w:rsid w:val="000600F2"/>
    <w:rsid w:val="0006181B"/>
    <w:rsid w:val="0006399F"/>
    <w:rsid w:val="00064516"/>
    <w:rsid w:val="00083F53"/>
    <w:rsid w:val="00085D49"/>
    <w:rsid w:val="000A43A3"/>
    <w:rsid w:val="000D0B7F"/>
    <w:rsid w:val="000F4594"/>
    <w:rsid w:val="000F6014"/>
    <w:rsid w:val="00121154"/>
    <w:rsid w:val="001230C7"/>
    <w:rsid w:val="00123567"/>
    <w:rsid w:val="00127FEC"/>
    <w:rsid w:val="00130831"/>
    <w:rsid w:val="001327E1"/>
    <w:rsid w:val="0013378D"/>
    <w:rsid w:val="00146ADB"/>
    <w:rsid w:val="00152F53"/>
    <w:rsid w:val="00153D08"/>
    <w:rsid w:val="00161A43"/>
    <w:rsid w:val="001655DE"/>
    <w:rsid w:val="0016754C"/>
    <w:rsid w:val="00177CBE"/>
    <w:rsid w:val="001911EF"/>
    <w:rsid w:val="00193670"/>
    <w:rsid w:val="001944C9"/>
    <w:rsid w:val="001A4F2D"/>
    <w:rsid w:val="001C7000"/>
    <w:rsid w:val="001D2531"/>
    <w:rsid w:val="001D583C"/>
    <w:rsid w:val="001D7DB0"/>
    <w:rsid w:val="001F3234"/>
    <w:rsid w:val="001F7A0C"/>
    <w:rsid w:val="00207DA1"/>
    <w:rsid w:val="0021144F"/>
    <w:rsid w:val="00212783"/>
    <w:rsid w:val="00235EA3"/>
    <w:rsid w:val="00241246"/>
    <w:rsid w:val="002458D9"/>
    <w:rsid w:val="00246592"/>
    <w:rsid w:val="00263A9E"/>
    <w:rsid w:val="00273129"/>
    <w:rsid w:val="002812AD"/>
    <w:rsid w:val="00282B9E"/>
    <w:rsid w:val="00284B41"/>
    <w:rsid w:val="00290096"/>
    <w:rsid w:val="00290CFC"/>
    <w:rsid w:val="00291A45"/>
    <w:rsid w:val="00295082"/>
    <w:rsid w:val="002C1074"/>
    <w:rsid w:val="002C642A"/>
    <w:rsid w:val="002C7289"/>
    <w:rsid w:val="002D1C59"/>
    <w:rsid w:val="002E2F2C"/>
    <w:rsid w:val="002E53D0"/>
    <w:rsid w:val="002F4952"/>
    <w:rsid w:val="00303BB9"/>
    <w:rsid w:val="00304E5D"/>
    <w:rsid w:val="00306811"/>
    <w:rsid w:val="00306ADE"/>
    <w:rsid w:val="00307317"/>
    <w:rsid w:val="00322CF8"/>
    <w:rsid w:val="00340F98"/>
    <w:rsid w:val="00343D54"/>
    <w:rsid w:val="00347CDC"/>
    <w:rsid w:val="00357065"/>
    <w:rsid w:val="003578C0"/>
    <w:rsid w:val="00361A89"/>
    <w:rsid w:val="00362227"/>
    <w:rsid w:val="003633F2"/>
    <w:rsid w:val="0036640E"/>
    <w:rsid w:val="00370A39"/>
    <w:rsid w:val="0037493D"/>
    <w:rsid w:val="00375093"/>
    <w:rsid w:val="003872FD"/>
    <w:rsid w:val="003913D3"/>
    <w:rsid w:val="00392092"/>
    <w:rsid w:val="00397624"/>
    <w:rsid w:val="003A46B9"/>
    <w:rsid w:val="003A7144"/>
    <w:rsid w:val="003B30A8"/>
    <w:rsid w:val="003C6FAE"/>
    <w:rsid w:val="003C767B"/>
    <w:rsid w:val="003C78EA"/>
    <w:rsid w:val="003D018E"/>
    <w:rsid w:val="003D3270"/>
    <w:rsid w:val="003D36CF"/>
    <w:rsid w:val="003D5E05"/>
    <w:rsid w:val="003D694D"/>
    <w:rsid w:val="003D7A31"/>
    <w:rsid w:val="003D7A40"/>
    <w:rsid w:val="003E15FB"/>
    <w:rsid w:val="003F7D0F"/>
    <w:rsid w:val="004038D1"/>
    <w:rsid w:val="00405E61"/>
    <w:rsid w:val="00407F4A"/>
    <w:rsid w:val="0041289C"/>
    <w:rsid w:val="00430038"/>
    <w:rsid w:val="0043184A"/>
    <w:rsid w:val="0043217B"/>
    <w:rsid w:val="0043493F"/>
    <w:rsid w:val="00442B48"/>
    <w:rsid w:val="004527F6"/>
    <w:rsid w:val="0045487B"/>
    <w:rsid w:val="004633C8"/>
    <w:rsid w:val="00476A1C"/>
    <w:rsid w:val="00483ED3"/>
    <w:rsid w:val="00484B89"/>
    <w:rsid w:val="004916C2"/>
    <w:rsid w:val="004A1564"/>
    <w:rsid w:val="004A67F7"/>
    <w:rsid w:val="004B39C6"/>
    <w:rsid w:val="004C65F1"/>
    <w:rsid w:val="004D06A4"/>
    <w:rsid w:val="004E12DE"/>
    <w:rsid w:val="004E1440"/>
    <w:rsid w:val="004E3079"/>
    <w:rsid w:val="004E3663"/>
    <w:rsid w:val="004E77B7"/>
    <w:rsid w:val="004E7E9A"/>
    <w:rsid w:val="004F55D4"/>
    <w:rsid w:val="00501B14"/>
    <w:rsid w:val="005028D4"/>
    <w:rsid w:val="0051162D"/>
    <w:rsid w:val="00524E82"/>
    <w:rsid w:val="00525C9A"/>
    <w:rsid w:val="0052744A"/>
    <w:rsid w:val="00531500"/>
    <w:rsid w:val="0053237C"/>
    <w:rsid w:val="00532511"/>
    <w:rsid w:val="0054368B"/>
    <w:rsid w:val="00545ECA"/>
    <w:rsid w:val="00547924"/>
    <w:rsid w:val="0055225B"/>
    <w:rsid w:val="00554832"/>
    <w:rsid w:val="00555305"/>
    <w:rsid w:val="00573144"/>
    <w:rsid w:val="00582B45"/>
    <w:rsid w:val="005870DE"/>
    <w:rsid w:val="005A1F5A"/>
    <w:rsid w:val="005A522C"/>
    <w:rsid w:val="005C3C90"/>
    <w:rsid w:val="005C6990"/>
    <w:rsid w:val="005D0B50"/>
    <w:rsid w:val="005D2828"/>
    <w:rsid w:val="005D55F3"/>
    <w:rsid w:val="005D5F12"/>
    <w:rsid w:val="005E5723"/>
    <w:rsid w:val="005E6C7B"/>
    <w:rsid w:val="006068B6"/>
    <w:rsid w:val="0061425D"/>
    <w:rsid w:val="00615267"/>
    <w:rsid w:val="00615368"/>
    <w:rsid w:val="00620456"/>
    <w:rsid w:val="0062641B"/>
    <w:rsid w:val="00630B7A"/>
    <w:rsid w:val="00635D8B"/>
    <w:rsid w:val="00646B34"/>
    <w:rsid w:val="006523F5"/>
    <w:rsid w:val="00654FB9"/>
    <w:rsid w:val="006551FF"/>
    <w:rsid w:val="00655C46"/>
    <w:rsid w:val="00662863"/>
    <w:rsid w:val="00667013"/>
    <w:rsid w:val="00671D87"/>
    <w:rsid w:val="0067322C"/>
    <w:rsid w:val="00682B18"/>
    <w:rsid w:val="006968C9"/>
    <w:rsid w:val="00697BF1"/>
    <w:rsid w:val="006A631B"/>
    <w:rsid w:val="006B364F"/>
    <w:rsid w:val="006C113B"/>
    <w:rsid w:val="006C347F"/>
    <w:rsid w:val="006C57CD"/>
    <w:rsid w:val="006E3E2A"/>
    <w:rsid w:val="006E7AA8"/>
    <w:rsid w:val="006F5AD1"/>
    <w:rsid w:val="007021A7"/>
    <w:rsid w:val="007217C3"/>
    <w:rsid w:val="00724524"/>
    <w:rsid w:val="00736091"/>
    <w:rsid w:val="00743F96"/>
    <w:rsid w:val="0074426C"/>
    <w:rsid w:val="0074729D"/>
    <w:rsid w:val="00752D8B"/>
    <w:rsid w:val="007547FA"/>
    <w:rsid w:val="00761C7B"/>
    <w:rsid w:val="00764CAC"/>
    <w:rsid w:val="00771F90"/>
    <w:rsid w:val="00774BD0"/>
    <w:rsid w:val="00782514"/>
    <w:rsid w:val="00785BC6"/>
    <w:rsid w:val="00790F2D"/>
    <w:rsid w:val="00792E79"/>
    <w:rsid w:val="0079538C"/>
    <w:rsid w:val="00796F41"/>
    <w:rsid w:val="007A6363"/>
    <w:rsid w:val="007B2F9F"/>
    <w:rsid w:val="007B5A87"/>
    <w:rsid w:val="007B759B"/>
    <w:rsid w:val="007C1778"/>
    <w:rsid w:val="007C1AC2"/>
    <w:rsid w:val="007C29F9"/>
    <w:rsid w:val="007C3C4A"/>
    <w:rsid w:val="007D05EB"/>
    <w:rsid w:val="007D7877"/>
    <w:rsid w:val="007E1D30"/>
    <w:rsid w:val="007E5A6D"/>
    <w:rsid w:val="007E6D28"/>
    <w:rsid w:val="007E6F93"/>
    <w:rsid w:val="007F2232"/>
    <w:rsid w:val="007F7231"/>
    <w:rsid w:val="008001BA"/>
    <w:rsid w:val="00804EEF"/>
    <w:rsid w:val="00807C95"/>
    <w:rsid w:val="00813281"/>
    <w:rsid w:val="008238E2"/>
    <w:rsid w:val="008338C1"/>
    <w:rsid w:val="00837568"/>
    <w:rsid w:val="008403C3"/>
    <w:rsid w:val="008412C9"/>
    <w:rsid w:val="00847E9A"/>
    <w:rsid w:val="00850600"/>
    <w:rsid w:val="00855A7B"/>
    <w:rsid w:val="00856C1D"/>
    <w:rsid w:val="00857A6F"/>
    <w:rsid w:val="00867CBD"/>
    <w:rsid w:val="00867DC6"/>
    <w:rsid w:val="0087093C"/>
    <w:rsid w:val="0088247E"/>
    <w:rsid w:val="008926BD"/>
    <w:rsid w:val="008A0746"/>
    <w:rsid w:val="008A1E4B"/>
    <w:rsid w:val="008A3D49"/>
    <w:rsid w:val="008A4310"/>
    <w:rsid w:val="008C0D1D"/>
    <w:rsid w:val="008C402E"/>
    <w:rsid w:val="008C67CB"/>
    <w:rsid w:val="008C6A76"/>
    <w:rsid w:val="008D6CC0"/>
    <w:rsid w:val="008F2EAB"/>
    <w:rsid w:val="009061A5"/>
    <w:rsid w:val="00907C5C"/>
    <w:rsid w:val="00912554"/>
    <w:rsid w:val="009130EC"/>
    <w:rsid w:val="009236EF"/>
    <w:rsid w:val="00933D08"/>
    <w:rsid w:val="00933E13"/>
    <w:rsid w:val="00935FE3"/>
    <w:rsid w:val="009458C6"/>
    <w:rsid w:val="00946FD3"/>
    <w:rsid w:val="00947B54"/>
    <w:rsid w:val="00964F9E"/>
    <w:rsid w:val="009667EC"/>
    <w:rsid w:val="009764AB"/>
    <w:rsid w:val="00983271"/>
    <w:rsid w:val="00993461"/>
    <w:rsid w:val="009A1DD9"/>
    <w:rsid w:val="009A341F"/>
    <w:rsid w:val="009A6BF5"/>
    <w:rsid w:val="009B685D"/>
    <w:rsid w:val="009B7601"/>
    <w:rsid w:val="009C24AC"/>
    <w:rsid w:val="009C3CEF"/>
    <w:rsid w:val="009C5486"/>
    <w:rsid w:val="009D6DBF"/>
    <w:rsid w:val="009E3A0C"/>
    <w:rsid w:val="009E40C7"/>
    <w:rsid w:val="009E6369"/>
    <w:rsid w:val="009F02F9"/>
    <w:rsid w:val="009F40D3"/>
    <w:rsid w:val="00A02534"/>
    <w:rsid w:val="00A06B8D"/>
    <w:rsid w:val="00A214EA"/>
    <w:rsid w:val="00A22BFA"/>
    <w:rsid w:val="00A25373"/>
    <w:rsid w:val="00A32ECD"/>
    <w:rsid w:val="00A33951"/>
    <w:rsid w:val="00A41E5E"/>
    <w:rsid w:val="00A449B2"/>
    <w:rsid w:val="00A44DD8"/>
    <w:rsid w:val="00A526D0"/>
    <w:rsid w:val="00A5414D"/>
    <w:rsid w:val="00A54DB2"/>
    <w:rsid w:val="00A55791"/>
    <w:rsid w:val="00A611D6"/>
    <w:rsid w:val="00A649F8"/>
    <w:rsid w:val="00A71128"/>
    <w:rsid w:val="00A858AB"/>
    <w:rsid w:val="00A87484"/>
    <w:rsid w:val="00AA0746"/>
    <w:rsid w:val="00AB2FEB"/>
    <w:rsid w:val="00AB598B"/>
    <w:rsid w:val="00AB5BD4"/>
    <w:rsid w:val="00AB7218"/>
    <w:rsid w:val="00AB7F23"/>
    <w:rsid w:val="00AC3AD9"/>
    <w:rsid w:val="00AC6348"/>
    <w:rsid w:val="00AD11D2"/>
    <w:rsid w:val="00AD577F"/>
    <w:rsid w:val="00AD68A1"/>
    <w:rsid w:val="00AD737F"/>
    <w:rsid w:val="00AE3FFE"/>
    <w:rsid w:val="00AE7E14"/>
    <w:rsid w:val="00B1706C"/>
    <w:rsid w:val="00B24293"/>
    <w:rsid w:val="00B26495"/>
    <w:rsid w:val="00B26AA8"/>
    <w:rsid w:val="00B33904"/>
    <w:rsid w:val="00B44DF1"/>
    <w:rsid w:val="00B7764F"/>
    <w:rsid w:val="00B85015"/>
    <w:rsid w:val="00B862A0"/>
    <w:rsid w:val="00B865E1"/>
    <w:rsid w:val="00B944BE"/>
    <w:rsid w:val="00BA1CC1"/>
    <w:rsid w:val="00BB34E8"/>
    <w:rsid w:val="00BC45BE"/>
    <w:rsid w:val="00BD0BEA"/>
    <w:rsid w:val="00BD785F"/>
    <w:rsid w:val="00BE301B"/>
    <w:rsid w:val="00BE7F44"/>
    <w:rsid w:val="00C0645C"/>
    <w:rsid w:val="00C072C2"/>
    <w:rsid w:val="00C075D8"/>
    <w:rsid w:val="00C11707"/>
    <w:rsid w:val="00C14F9C"/>
    <w:rsid w:val="00C1607C"/>
    <w:rsid w:val="00C32D7A"/>
    <w:rsid w:val="00C35A24"/>
    <w:rsid w:val="00C35D8E"/>
    <w:rsid w:val="00C40C81"/>
    <w:rsid w:val="00C46858"/>
    <w:rsid w:val="00C47C76"/>
    <w:rsid w:val="00C51762"/>
    <w:rsid w:val="00C522ED"/>
    <w:rsid w:val="00C61D4B"/>
    <w:rsid w:val="00C84080"/>
    <w:rsid w:val="00C84444"/>
    <w:rsid w:val="00C92883"/>
    <w:rsid w:val="00C93F03"/>
    <w:rsid w:val="00C94D4D"/>
    <w:rsid w:val="00CA0708"/>
    <w:rsid w:val="00CA3AFD"/>
    <w:rsid w:val="00CC2695"/>
    <w:rsid w:val="00CC27D2"/>
    <w:rsid w:val="00CC41EA"/>
    <w:rsid w:val="00CC7322"/>
    <w:rsid w:val="00CD4503"/>
    <w:rsid w:val="00CE323B"/>
    <w:rsid w:val="00CF0905"/>
    <w:rsid w:val="00CF107B"/>
    <w:rsid w:val="00CF1C16"/>
    <w:rsid w:val="00D04C39"/>
    <w:rsid w:val="00D05200"/>
    <w:rsid w:val="00D240C0"/>
    <w:rsid w:val="00D33F00"/>
    <w:rsid w:val="00D458B5"/>
    <w:rsid w:val="00D467D8"/>
    <w:rsid w:val="00D47CE9"/>
    <w:rsid w:val="00D5126C"/>
    <w:rsid w:val="00D52D25"/>
    <w:rsid w:val="00D578C5"/>
    <w:rsid w:val="00D6133E"/>
    <w:rsid w:val="00D61F0F"/>
    <w:rsid w:val="00D70D95"/>
    <w:rsid w:val="00D72163"/>
    <w:rsid w:val="00D73580"/>
    <w:rsid w:val="00D7722F"/>
    <w:rsid w:val="00D90691"/>
    <w:rsid w:val="00D90D93"/>
    <w:rsid w:val="00D93105"/>
    <w:rsid w:val="00D94A69"/>
    <w:rsid w:val="00D95A5F"/>
    <w:rsid w:val="00DA48EA"/>
    <w:rsid w:val="00DA7AF1"/>
    <w:rsid w:val="00DB0EA4"/>
    <w:rsid w:val="00DC0F03"/>
    <w:rsid w:val="00DC17E7"/>
    <w:rsid w:val="00DC2427"/>
    <w:rsid w:val="00DC3AA8"/>
    <w:rsid w:val="00DD1FCF"/>
    <w:rsid w:val="00DD456C"/>
    <w:rsid w:val="00DD6AE9"/>
    <w:rsid w:val="00DE2D4A"/>
    <w:rsid w:val="00DE2E1D"/>
    <w:rsid w:val="00DE3823"/>
    <w:rsid w:val="00DE42F7"/>
    <w:rsid w:val="00DE4F8F"/>
    <w:rsid w:val="00DE4FC0"/>
    <w:rsid w:val="00DF0FBD"/>
    <w:rsid w:val="00DF1219"/>
    <w:rsid w:val="00E030B9"/>
    <w:rsid w:val="00E0602C"/>
    <w:rsid w:val="00E076E0"/>
    <w:rsid w:val="00E155C7"/>
    <w:rsid w:val="00E164B7"/>
    <w:rsid w:val="00E34121"/>
    <w:rsid w:val="00E4433A"/>
    <w:rsid w:val="00E53178"/>
    <w:rsid w:val="00E5436A"/>
    <w:rsid w:val="00E562A1"/>
    <w:rsid w:val="00E608EC"/>
    <w:rsid w:val="00E6536B"/>
    <w:rsid w:val="00E653C1"/>
    <w:rsid w:val="00E70BE4"/>
    <w:rsid w:val="00E77858"/>
    <w:rsid w:val="00E83F0F"/>
    <w:rsid w:val="00E85BAF"/>
    <w:rsid w:val="00E873C5"/>
    <w:rsid w:val="00E94BA8"/>
    <w:rsid w:val="00E9550A"/>
    <w:rsid w:val="00E95760"/>
    <w:rsid w:val="00E96B68"/>
    <w:rsid w:val="00EA29BE"/>
    <w:rsid w:val="00EA2F3D"/>
    <w:rsid w:val="00EA4907"/>
    <w:rsid w:val="00EA52AD"/>
    <w:rsid w:val="00EC351D"/>
    <w:rsid w:val="00EC5363"/>
    <w:rsid w:val="00ED0404"/>
    <w:rsid w:val="00EF1824"/>
    <w:rsid w:val="00EF376A"/>
    <w:rsid w:val="00EF4FD9"/>
    <w:rsid w:val="00EF6C95"/>
    <w:rsid w:val="00F018D4"/>
    <w:rsid w:val="00F06B9B"/>
    <w:rsid w:val="00F14D80"/>
    <w:rsid w:val="00F15FE2"/>
    <w:rsid w:val="00F221CD"/>
    <w:rsid w:val="00F22F8A"/>
    <w:rsid w:val="00F3098C"/>
    <w:rsid w:val="00F434AD"/>
    <w:rsid w:val="00F44155"/>
    <w:rsid w:val="00F4478D"/>
    <w:rsid w:val="00F4712A"/>
    <w:rsid w:val="00F54F32"/>
    <w:rsid w:val="00F56216"/>
    <w:rsid w:val="00F60D53"/>
    <w:rsid w:val="00F63048"/>
    <w:rsid w:val="00F64163"/>
    <w:rsid w:val="00F654DD"/>
    <w:rsid w:val="00F724F0"/>
    <w:rsid w:val="00F72692"/>
    <w:rsid w:val="00F76506"/>
    <w:rsid w:val="00F7741A"/>
    <w:rsid w:val="00F83EB5"/>
    <w:rsid w:val="00F84F80"/>
    <w:rsid w:val="00F86118"/>
    <w:rsid w:val="00F8742F"/>
    <w:rsid w:val="00F94027"/>
    <w:rsid w:val="00FA7BB5"/>
    <w:rsid w:val="00FC133C"/>
    <w:rsid w:val="00FC382B"/>
    <w:rsid w:val="00FC6BA2"/>
    <w:rsid w:val="00FD12D9"/>
    <w:rsid w:val="00FE0396"/>
    <w:rsid w:val="00FE77F0"/>
    <w:rsid w:val="00FF0222"/>
    <w:rsid w:val="00FF561B"/>
    <w:rsid w:val="00FF57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F7D0F"/>
    <w:pPr>
      <w:keepNext/>
      <w:numPr>
        <w:numId w:val="1"/>
      </w:numPr>
      <w:suppressAutoHyphens/>
      <w:spacing w:after="0" w:line="240" w:lineRule="atLeast"/>
      <w:jc w:val="center"/>
      <w:outlineLvl w:val="0"/>
    </w:pPr>
    <w:rPr>
      <w:rFonts w:ascii="Times New Roman" w:eastAsia="Times New Roman" w:hAnsi="Times New Roman" w:cs="Times New Roman"/>
      <w:b/>
      <w:sz w:val="28"/>
      <w:szCs w:val="20"/>
      <w:lang w:eastAsia="ar-SA"/>
    </w:rPr>
  </w:style>
  <w:style w:type="paragraph" w:styleId="2">
    <w:name w:val="heading 2"/>
    <w:basedOn w:val="a"/>
    <w:next w:val="a"/>
    <w:link w:val="20"/>
    <w:qFormat/>
    <w:rsid w:val="003F7D0F"/>
    <w:pPr>
      <w:keepNext/>
      <w:numPr>
        <w:ilvl w:val="1"/>
        <w:numId w:val="1"/>
      </w:numPr>
      <w:suppressAutoHyphens/>
      <w:spacing w:after="0" w:line="240" w:lineRule="auto"/>
      <w:outlineLvl w:val="1"/>
    </w:pPr>
    <w:rPr>
      <w:rFonts w:ascii="Times New Roman" w:eastAsia="Times New Roman" w:hAnsi="Times New Roman" w:cs="Times New Roman"/>
      <w:b/>
      <w:sz w:val="28"/>
      <w:szCs w:val="20"/>
      <w:lang w:eastAsia="ar-SA"/>
    </w:rPr>
  </w:style>
  <w:style w:type="paragraph" w:styleId="3">
    <w:name w:val="heading 3"/>
    <w:basedOn w:val="a"/>
    <w:next w:val="a"/>
    <w:link w:val="30"/>
    <w:qFormat/>
    <w:rsid w:val="003F7D0F"/>
    <w:pPr>
      <w:keepNext/>
      <w:numPr>
        <w:ilvl w:val="2"/>
        <w:numId w:val="1"/>
      </w:numPr>
      <w:suppressAutoHyphens/>
      <w:spacing w:after="0" w:line="240" w:lineRule="auto"/>
      <w:outlineLvl w:val="2"/>
    </w:pPr>
    <w:rPr>
      <w:rFonts w:ascii="Times New Roman" w:eastAsia="Times New Roman" w:hAnsi="Times New Roman" w:cs="Times New Roman"/>
      <w:sz w:val="28"/>
      <w:szCs w:val="20"/>
      <w:lang w:eastAsia="ar-SA"/>
    </w:rPr>
  </w:style>
  <w:style w:type="paragraph" w:styleId="5">
    <w:name w:val="heading 5"/>
    <w:basedOn w:val="a"/>
    <w:next w:val="a"/>
    <w:link w:val="50"/>
    <w:qFormat/>
    <w:rsid w:val="003F7D0F"/>
    <w:pPr>
      <w:keepNext/>
      <w:numPr>
        <w:ilvl w:val="4"/>
        <w:numId w:val="1"/>
      </w:numPr>
      <w:suppressAutoHyphens/>
      <w:spacing w:after="0" w:line="240" w:lineRule="auto"/>
      <w:outlineLvl w:val="4"/>
    </w:pPr>
    <w:rPr>
      <w:rFonts w:ascii="Times New Roman" w:eastAsia="Times New Roman" w:hAnsi="Times New Roman" w:cs="Times New Roman"/>
      <w:sz w:val="24"/>
      <w:szCs w:val="20"/>
      <w:lang w:eastAsia="ar-SA"/>
    </w:rPr>
  </w:style>
  <w:style w:type="paragraph" w:styleId="6">
    <w:name w:val="heading 6"/>
    <w:basedOn w:val="a"/>
    <w:next w:val="a"/>
    <w:link w:val="60"/>
    <w:qFormat/>
    <w:rsid w:val="003F7D0F"/>
    <w:pPr>
      <w:keepNext/>
      <w:numPr>
        <w:ilvl w:val="5"/>
        <w:numId w:val="1"/>
      </w:numPr>
      <w:suppressAutoHyphens/>
      <w:spacing w:after="0" w:line="240" w:lineRule="atLeast"/>
      <w:ind w:left="300" w:firstLine="0"/>
      <w:jc w:val="center"/>
      <w:outlineLvl w:val="5"/>
    </w:pPr>
    <w:rPr>
      <w:rFonts w:ascii="Times New Roman" w:eastAsia="Times New Roman" w:hAnsi="Times New Roman" w:cs="Times New Roman"/>
      <w:b/>
      <w:sz w:val="32"/>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7D0F"/>
    <w:rPr>
      <w:rFonts w:ascii="Times New Roman" w:eastAsia="Times New Roman" w:hAnsi="Times New Roman" w:cs="Times New Roman"/>
      <w:b/>
      <w:sz w:val="28"/>
      <w:szCs w:val="20"/>
      <w:lang w:eastAsia="ar-SA"/>
    </w:rPr>
  </w:style>
  <w:style w:type="character" w:customStyle="1" w:styleId="20">
    <w:name w:val="Заголовок 2 Знак"/>
    <w:basedOn w:val="a0"/>
    <w:link w:val="2"/>
    <w:rsid w:val="003F7D0F"/>
    <w:rPr>
      <w:rFonts w:ascii="Times New Roman" w:eastAsia="Times New Roman" w:hAnsi="Times New Roman" w:cs="Times New Roman"/>
      <w:b/>
      <w:sz w:val="28"/>
      <w:szCs w:val="20"/>
      <w:lang w:eastAsia="ar-SA"/>
    </w:rPr>
  </w:style>
  <w:style w:type="character" w:customStyle="1" w:styleId="30">
    <w:name w:val="Заголовок 3 Знак"/>
    <w:basedOn w:val="a0"/>
    <w:link w:val="3"/>
    <w:rsid w:val="003F7D0F"/>
    <w:rPr>
      <w:rFonts w:ascii="Times New Roman" w:eastAsia="Times New Roman" w:hAnsi="Times New Roman" w:cs="Times New Roman"/>
      <w:sz w:val="28"/>
      <w:szCs w:val="20"/>
      <w:lang w:eastAsia="ar-SA"/>
    </w:rPr>
  </w:style>
  <w:style w:type="character" w:customStyle="1" w:styleId="50">
    <w:name w:val="Заголовок 5 Знак"/>
    <w:basedOn w:val="a0"/>
    <w:link w:val="5"/>
    <w:rsid w:val="003F7D0F"/>
    <w:rPr>
      <w:rFonts w:ascii="Times New Roman" w:eastAsia="Times New Roman" w:hAnsi="Times New Roman" w:cs="Times New Roman"/>
      <w:sz w:val="24"/>
      <w:szCs w:val="20"/>
      <w:lang w:eastAsia="ar-SA"/>
    </w:rPr>
  </w:style>
  <w:style w:type="character" w:customStyle="1" w:styleId="60">
    <w:name w:val="Заголовок 6 Знак"/>
    <w:basedOn w:val="a0"/>
    <w:link w:val="6"/>
    <w:rsid w:val="003F7D0F"/>
    <w:rPr>
      <w:rFonts w:ascii="Times New Roman" w:eastAsia="Times New Roman" w:hAnsi="Times New Roman" w:cs="Times New Roman"/>
      <w:b/>
      <w:sz w:val="32"/>
      <w:szCs w:val="20"/>
      <w:lang w:eastAsia="ar-SA"/>
    </w:rPr>
  </w:style>
  <w:style w:type="paragraph" w:styleId="a3">
    <w:name w:val="footnote text"/>
    <w:basedOn w:val="a"/>
    <w:link w:val="a4"/>
    <w:rsid w:val="003F7D0F"/>
    <w:pPr>
      <w:suppressAutoHyphens/>
      <w:spacing w:after="0" w:line="240" w:lineRule="auto"/>
    </w:pPr>
    <w:rPr>
      <w:rFonts w:ascii="Times New Roman" w:eastAsia="Times New Roman" w:hAnsi="Times New Roman" w:cs="Times New Roman"/>
      <w:sz w:val="28"/>
      <w:szCs w:val="20"/>
      <w:lang w:eastAsia="ar-SA"/>
    </w:rPr>
  </w:style>
  <w:style w:type="character" w:customStyle="1" w:styleId="a4">
    <w:name w:val="Текст сноски Знак"/>
    <w:basedOn w:val="a0"/>
    <w:link w:val="a3"/>
    <w:rsid w:val="003F7D0F"/>
    <w:rPr>
      <w:rFonts w:ascii="Times New Roman" w:eastAsia="Times New Roman" w:hAnsi="Times New Roman" w:cs="Times New Roman"/>
      <w:sz w:val="28"/>
      <w:szCs w:val="20"/>
      <w:lang w:eastAsia="ar-SA"/>
    </w:rPr>
  </w:style>
  <w:style w:type="paragraph" w:customStyle="1" w:styleId="21">
    <w:name w:val="Основной текст с отступом 21"/>
    <w:basedOn w:val="a"/>
    <w:rsid w:val="003F7D0F"/>
    <w:pPr>
      <w:suppressAutoHyphens/>
      <w:spacing w:after="0" w:line="240" w:lineRule="atLeast"/>
      <w:ind w:left="567" w:hanging="207"/>
    </w:pPr>
    <w:rPr>
      <w:rFonts w:ascii="Times New Roman" w:eastAsia="Times New Roman" w:hAnsi="Times New Roman" w:cs="Times New Roman"/>
      <w:sz w:val="28"/>
      <w:szCs w:val="20"/>
      <w:lang w:eastAsia="ar-SA"/>
    </w:rPr>
  </w:style>
  <w:style w:type="paragraph" w:customStyle="1" w:styleId="a5">
    <w:name w:val="Содержимое таблицы"/>
    <w:basedOn w:val="a"/>
    <w:rsid w:val="003F7D0F"/>
    <w:pPr>
      <w:widowControl w:val="0"/>
      <w:suppressLineNumbers/>
      <w:suppressAutoHyphens/>
      <w:spacing w:after="0" w:line="240" w:lineRule="auto"/>
    </w:pPr>
    <w:rPr>
      <w:rFonts w:ascii="Arial" w:eastAsia="Arial Unicode MS" w:hAnsi="Arial" w:cs="Mangal"/>
      <w:kern w:val="2"/>
      <w:sz w:val="20"/>
      <w:szCs w:val="24"/>
      <w:lang w:eastAsia="hi-IN" w:bidi="hi-IN"/>
    </w:rPr>
  </w:style>
  <w:style w:type="table" w:styleId="a6">
    <w:name w:val="Table Grid"/>
    <w:basedOn w:val="a1"/>
    <w:uiPriority w:val="59"/>
    <w:rsid w:val="003F7D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3F7D0F"/>
    <w:pPr>
      <w:spacing w:after="0" w:line="240" w:lineRule="auto"/>
    </w:pPr>
    <w:rPr>
      <w:rFonts w:ascii="Calibri" w:eastAsia="Calibri" w:hAnsi="Calibri" w:cs="Times New Roman"/>
    </w:rPr>
  </w:style>
  <w:style w:type="paragraph" w:styleId="a9">
    <w:name w:val="List Paragraph"/>
    <w:basedOn w:val="a"/>
    <w:uiPriority w:val="34"/>
    <w:qFormat/>
    <w:rsid w:val="003F7D0F"/>
    <w:pPr>
      <w:ind w:left="720"/>
      <w:contextualSpacing/>
    </w:pPr>
  </w:style>
  <w:style w:type="character" w:styleId="aa">
    <w:name w:val="footnote reference"/>
    <w:basedOn w:val="a0"/>
    <w:uiPriority w:val="99"/>
    <w:unhideWhenUsed/>
    <w:rsid w:val="003F7D0F"/>
    <w:rPr>
      <w:vertAlign w:val="superscript"/>
    </w:rPr>
  </w:style>
  <w:style w:type="paragraph" w:styleId="ab">
    <w:name w:val="Body Text"/>
    <w:basedOn w:val="a"/>
    <w:link w:val="ac"/>
    <w:rsid w:val="003F7D0F"/>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c">
    <w:name w:val="Основной текст Знак"/>
    <w:basedOn w:val="a0"/>
    <w:link w:val="ab"/>
    <w:rsid w:val="003F7D0F"/>
    <w:rPr>
      <w:rFonts w:ascii="Times New Roman" w:eastAsia="Andale Sans UI" w:hAnsi="Times New Roman" w:cs="Times New Roman"/>
      <w:kern w:val="1"/>
      <w:sz w:val="24"/>
      <w:szCs w:val="24"/>
    </w:rPr>
  </w:style>
  <w:style w:type="paragraph" w:customStyle="1" w:styleId="Standard">
    <w:name w:val="Standard"/>
    <w:rsid w:val="003F7D0F"/>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210">
    <w:name w:val="Основной текст 21"/>
    <w:basedOn w:val="a"/>
    <w:rsid w:val="003F7D0F"/>
    <w:pPr>
      <w:widowControl w:val="0"/>
      <w:suppressAutoHyphens/>
      <w:spacing w:after="0" w:line="240" w:lineRule="auto"/>
    </w:pPr>
    <w:rPr>
      <w:rFonts w:ascii="Times New Roman" w:eastAsia="Andale Sans UI" w:hAnsi="Times New Roman" w:cs="Times New Roman"/>
      <w:b/>
      <w:kern w:val="1"/>
      <w:sz w:val="28"/>
      <w:szCs w:val="24"/>
      <w:lang w:eastAsia="hi-IN"/>
    </w:rPr>
  </w:style>
  <w:style w:type="character" w:customStyle="1" w:styleId="WW8Num3z0">
    <w:name w:val="WW8Num3z0"/>
    <w:rsid w:val="003F7D0F"/>
    <w:rPr>
      <w:rFonts w:ascii="Symbol" w:hAnsi="Symbol"/>
    </w:rPr>
  </w:style>
  <w:style w:type="numbering" w:customStyle="1" w:styleId="11">
    <w:name w:val="Нет списка1"/>
    <w:next w:val="a2"/>
    <w:uiPriority w:val="99"/>
    <w:semiHidden/>
    <w:unhideWhenUsed/>
    <w:rsid w:val="0051162D"/>
  </w:style>
  <w:style w:type="paragraph" w:styleId="ad">
    <w:name w:val="Normal (Web)"/>
    <w:basedOn w:val="a"/>
    <w:uiPriority w:val="99"/>
    <w:unhideWhenUsed/>
    <w:rsid w:val="0051162D"/>
    <w:rPr>
      <w:rFonts w:ascii="Times New Roman" w:eastAsia="Calibri" w:hAnsi="Times New Roman" w:cs="Times New Roman"/>
      <w:sz w:val="24"/>
      <w:szCs w:val="24"/>
    </w:rPr>
  </w:style>
  <w:style w:type="paragraph" w:styleId="ae">
    <w:name w:val="header"/>
    <w:basedOn w:val="a"/>
    <w:link w:val="af"/>
    <w:uiPriority w:val="99"/>
    <w:unhideWhenUsed/>
    <w:rsid w:val="0051162D"/>
    <w:pPr>
      <w:tabs>
        <w:tab w:val="center" w:pos="4677"/>
        <w:tab w:val="right" w:pos="9355"/>
      </w:tabs>
      <w:spacing w:after="0" w:line="240" w:lineRule="auto"/>
    </w:pPr>
    <w:rPr>
      <w:rFonts w:ascii="Calibri" w:eastAsia="Calibri" w:hAnsi="Calibri" w:cs="Times New Roman"/>
    </w:rPr>
  </w:style>
  <w:style w:type="character" w:customStyle="1" w:styleId="af">
    <w:name w:val="Верхний колонтитул Знак"/>
    <w:basedOn w:val="a0"/>
    <w:link w:val="ae"/>
    <w:uiPriority w:val="99"/>
    <w:rsid w:val="0051162D"/>
    <w:rPr>
      <w:rFonts w:ascii="Calibri" w:eastAsia="Calibri" w:hAnsi="Calibri" w:cs="Times New Roman"/>
    </w:rPr>
  </w:style>
  <w:style w:type="paragraph" w:styleId="af0">
    <w:name w:val="footer"/>
    <w:basedOn w:val="a"/>
    <w:link w:val="af1"/>
    <w:uiPriority w:val="99"/>
    <w:unhideWhenUsed/>
    <w:rsid w:val="0051162D"/>
    <w:pPr>
      <w:tabs>
        <w:tab w:val="center" w:pos="4677"/>
        <w:tab w:val="right" w:pos="9355"/>
      </w:tabs>
      <w:spacing w:after="0" w:line="240" w:lineRule="auto"/>
    </w:pPr>
    <w:rPr>
      <w:rFonts w:ascii="Calibri" w:eastAsia="Calibri" w:hAnsi="Calibri" w:cs="Times New Roman"/>
    </w:rPr>
  </w:style>
  <w:style w:type="character" w:customStyle="1" w:styleId="af1">
    <w:name w:val="Нижний колонтитул Знак"/>
    <w:basedOn w:val="a0"/>
    <w:link w:val="af0"/>
    <w:uiPriority w:val="99"/>
    <w:rsid w:val="0051162D"/>
    <w:rPr>
      <w:rFonts w:ascii="Calibri" w:eastAsia="Calibri" w:hAnsi="Calibri" w:cs="Times New Roman"/>
    </w:rPr>
  </w:style>
  <w:style w:type="paragraph" w:styleId="af2">
    <w:name w:val="Balloon Text"/>
    <w:basedOn w:val="a"/>
    <w:link w:val="af3"/>
    <w:uiPriority w:val="99"/>
    <w:semiHidden/>
    <w:unhideWhenUsed/>
    <w:rsid w:val="0051162D"/>
    <w:pPr>
      <w:spacing w:after="0" w:line="240" w:lineRule="auto"/>
    </w:pPr>
    <w:rPr>
      <w:rFonts w:ascii="Tahoma" w:eastAsia="Calibri" w:hAnsi="Tahoma" w:cs="Tahoma"/>
      <w:sz w:val="16"/>
      <w:szCs w:val="16"/>
    </w:rPr>
  </w:style>
  <w:style w:type="character" w:customStyle="1" w:styleId="af3">
    <w:name w:val="Текст выноски Знак"/>
    <w:basedOn w:val="a0"/>
    <w:link w:val="af2"/>
    <w:uiPriority w:val="99"/>
    <w:semiHidden/>
    <w:rsid w:val="0051162D"/>
    <w:rPr>
      <w:rFonts w:ascii="Tahoma" w:eastAsia="Calibri" w:hAnsi="Tahoma" w:cs="Tahoma"/>
      <w:sz w:val="16"/>
      <w:szCs w:val="16"/>
    </w:rPr>
  </w:style>
  <w:style w:type="character" w:customStyle="1" w:styleId="apple-converted-space">
    <w:name w:val="apple-converted-space"/>
    <w:basedOn w:val="a0"/>
    <w:rsid w:val="0051162D"/>
  </w:style>
  <w:style w:type="table" w:customStyle="1" w:styleId="12">
    <w:name w:val="Сетка таблицы1"/>
    <w:basedOn w:val="a1"/>
    <w:uiPriority w:val="59"/>
    <w:rsid w:val="0051162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FC6BA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13">
    <w:name w:val="c13"/>
    <w:basedOn w:val="a0"/>
    <w:rsid w:val="008403C3"/>
  </w:style>
  <w:style w:type="character" w:customStyle="1" w:styleId="c7">
    <w:name w:val="c7"/>
    <w:basedOn w:val="a0"/>
    <w:rsid w:val="0074729D"/>
  </w:style>
  <w:style w:type="paragraph" w:customStyle="1" w:styleId="c8">
    <w:name w:val="c8"/>
    <w:basedOn w:val="a"/>
    <w:rsid w:val="007472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c9">
    <w:name w:val="c7 c9"/>
    <w:basedOn w:val="a0"/>
    <w:rsid w:val="00655C46"/>
  </w:style>
  <w:style w:type="paragraph" w:customStyle="1" w:styleId="c8c3">
    <w:name w:val="c8 c3"/>
    <w:basedOn w:val="a"/>
    <w:rsid w:val="00655C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4">
    <w:name w:val="А_осн Знак"/>
    <w:basedOn w:val="a0"/>
    <w:link w:val="af5"/>
    <w:locked/>
    <w:rsid w:val="00BC45BE"/>
    <w:rPr>
      <w:rFonts w:ascii="Times New Roman" w:eastAsia="@Arial Unicode MS" w:hAnsi="Times New Roman" w:cs="Times New Roman"/>
      <w:sz w:val="28"/>
      <w:szCs w:val="28"/>
      <w:lang w:eastAsia="ru-RU"/>
    </w:rPr>
  </w:style>
  <w:style w:type="paragraph" w:customStyle="1" w:styleId="af5">
    <w:name w:val="А_осн"/>
    <w:basedOn w:val="a"/>
    <w:link w:val="af4"/>
    <w:rsid w:val="00BC45BE"/>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Zag11">
    <w:name w:val="Zag_11"/>
    <w:rsid w:val="00BC45BE"/>
  </w:style>
  <w:style w:type="paragraph" w:customStyle="1" w:styleId="c2">
    <w:name w:val="c2"/>
    <w:basedOn w:val="a"/>
    <w:uiPriority w:val="99"/>
    <w:semiHidden/>
    <w:rsid w:val="003D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3D7A40"/>
  </w:style>
  <w:style w:type="paragraph" w:customStyle="1" w:styleId="c12">
    <w:name w:val="c12"/>
    <w:basedOn w:val="a"/>
    <w:rsid w:val="00CC41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CC41EA"/>
  </w:style>
  <w:style w:type="character" w:customStyle="1" w:styleId="a8">
    <w:name w:val="Без интервала Знак"/>
    <w:basedOn w:val="a0"/>
    <w:link w:val="a7"/>
    <w:uiPriority w:val="1"/>
    <w:rsid w:val="00DE2D4A"/>
    <w:rPr>
      <w:rFonts w:ascii="Calibri" w:eastAsia="Calibri" w:hAnsi="Calibri" w:cs="Times New Roman"/>
    </w:rPr>
  </w:style>
  <w:style w:type="character" w:styleId="af6">
    <w:name w:val="Strong"/>
    <w:basedOn w:val="a0"/>
    <w:uiPriority w:val="22"/>
    <w:qFormat/>
    <w:rsid w:val="0043493F"/>
    <w:rPr>
      <w:b/>
      <w:bCs/>
    </w:rPr>
  </w:style>
  <w:style w:type="character" w:customStyle="1" w:styleId="c0">
    <w:name w:val="c0"/>
    <w:basedOn w:val="a0"/>
    <w:rsid w:val="005028D4"/>
  </w:style>
  <w:style w:type="paragraph" w:customStyle="1" w:styleId="c1">
    <w:name w:val="c1"/>
    <w:basedOn w:val="a"/>
    <w:rsid w:val="001A4F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D61F0F"/>
  </w:style>
  <w:style w:type="character" w:customStyle="1" w:styleId="13">
    <w:name w:val="Заголовок №1_"/>
    <w:link w:val="110"/>
    <w:uiPriority w:val="99"/>
    <w:locked/>
    <w:rsid w:val="0041289C"/>
    <w:rPr>
      <w:rFonts w:ascii="Times New Roman" w:hAnsi="Times New Roman"/>
      <w:b/>
      <w:bCs/>
      <w:sz w:val="27"/>
      <w:szCs w:val="27"/>
      <w:shd w:val="clear" w:color="auto" w:fill="FFFFFF"/>
    </w:rPr>
  </w:style>
  <w:style w:type="character" w:customStyle="1" w:styleId="120">
    <w:name w:val="Заголовок №12"/>
    <w:uiPriority w:val="99"/>
    <w:rsid w:val="0041289C"/>
  </w:style>
  <w:style w:type="paragraph" w:customStyle="1" w:styleId="110">
    <w:name w:val="Заголовок №11"/>
    <w:basedOn w:val="a"/>
    <w:link w:val="13"/>
    <w:uiPriority w:val="99"/>
    <w:rsid w:val="0041289C"/>
    <w:pPr>
      <w:shd w:val="clear" w:color="auto" w:fill="FFFFFF"/>
      <w:spacing w:after="900" w:line="240" w:lineRule="atLeast"/>
      <w:outlineLvl w:val="0"/>
    </w:pPr>
    <w:rPr>
      <w:rFonts w:ascii="Times New Roman" w:hAnsi="Times New Roman"/>
      <w:b/>
      <w:bCs/>
      <w:sz w:val="27"/>
      <w:szCs w:val="27"/>
    </w:rPr>
  </w:style>
  <w:style w:type="character" w:customStyle="1" w:styleId="121">
    <w:name w:val="Заголовок №1 (2)_"/>
    <w:link w:val="1210"/>
    <w:uiPriority w:val="99"/>
    <w:locked/>
    <w:rsid w:val="0041289C"/>
    <w:rPr>
      <w:rFonts w:ascii="Times New Roman" w:hAnsi="Times New Roman"/>
      <w:b/>
      <w:bCs/>
      <w:i/>
      <w:iCs/>
      <w:sz w:val="27"/>
      <w:szCs w:val="27"/>
      <w:shd w:val="clear" w:color="auto" w:fill="FFFFFF"/>
    </w:rPr>
  </w:style>
  <w:style w:type="character" w:customStyle="1" w:styleId="122">
    <w:name w:val="Заголовок №1 (2)"/>
    <w:uiPriority w:val="99"/>
    <w:rsid w:val="0041289C"/>
  </w:style>
  <w:style w:type="character" w:customStyle="1" w:styleId="22">
    <w:name w:val="Основной текст + Курсив2"/>
    <w:uiPriority w:val="99"/>
    <w:rsid w:val="0041289C"/>
    <w:rPr>
      <w:rFonts w:ascii="Times New Roman" w:hAnsi="Times New Roman" w:cs="Times New Roman"/>
      <w:i/>
      <w:iCs/>
      <w:spacing w:val="0"/>
      <w:sz w:val="27"/>
      <w:szCs w:val="27"/>
      <w:shd w:val="clear" w:color="auto" w:fill="FFFFFF"/>
    </w:rPr>
  </w:style>
  <w:style w:type="character" w:customStyle="1" w:styleId="14">
    <w:name w:val="Основной текст + Курсив1"/>
    <w:uiPriority w:val="99"/>
    <w:rsid w:val="0041289C"/>
    <w:rPr>
      <w:rFonts w:ascii="Times New Roman" w:hAnsi="Times New Roman" w:cs="Times New Roman"/>
      <w:i/>
      <w:iCs/>
      <w:noProof/>
      <w:spacing w:val="0"/>
      <w:sz w:val="27"/>
      <w:szCs w:val="27"/>
      <w:shd w:val="clear" w:color="auto" w:fill="FFFFFF"/>
    </w:rPr>
  </w:style>
  <w:style w:type="paragraph" w:customStyle="1" w:styleId="1210">
    <w:name w:val="Заголовок №1 (2)1"/>
    <w:basedOn w:val="a"/>
    <w:link w:val="121"/>
    <w:uiPriority w:val="99"/>
    <w:rsid w:val="0041289C"/>
    <w:pPr>
      <w:shd w:val="clear" w:color="auto" w:fill="FFFFFF"/>
      <w:spacing w:after="0" w:line="480" w:lineRule="exact"/>
      <w:ind w:firstLine="700"/>
      <w:jc w:val="both"/>
      <w:outlineLvl w:val="0"/>
    </w:pPr>
    <w:rPr>
      <w:rFonts w:ascii="Times New Roman" w:hAnsi="Times New Roman"/>
      <w:b/>
      <w:bCs/>
      <w:i/>
      <w:iCs/>
      <w:sz w:val="27"/>
      <w:szCs w:val="27"/>
    </w:rPr>
  </w:style>
  <w:style w:type="character" w:customStyle="1" w:styleId="7">
    <w:name w:val="Основной текст (7)"/>
    <w:rsid w:val="004E77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F7D0F"/>
    <w:pPr>
      <w:keepNext/>
      <w:numPr>
        <w:numId w:val="1"/>
      </w:numPr>
      <w:suppressAutoHyphens/>
      <w:spacing w:after="0" w:line="240" w:lineRule="atLeast"/>
      <w:jc w:val="center"/>
      <w:outlineLvl w:val="0"/>
    </w:pPr>
    <w:rPr>
      <w:rFonts w:ascii="Times New Roman" w:eastAsia="Times New Roman" w:hAnsi="Times New Roman" w:cs="Times New Roman"/>
      <w:b/>
      <w:sz w:val="28"/>
      <w:szCs w:val="20"/>
      <w:lang w:eastAsia="ar-SA"/>
    </w:rPr>
  </w:style>
  <w:style w:type="paragraph" w:styleId="2">
    <w:name w:val="heading 2"/>
    <w:basedOn w:val="a"/>
    <w:next w:val="a"/>
    <w:link w:val="20"/>
    <w:qFormat/>
    <w:rsid w:val="003F7D0F"/>
    <w:pPr>
      <w:keepNext/>
      <w:numPr>
        <w:ilvl w:val="1"/>
        <w:numId w:val="1"/>
      </w:numPr>
      <w:suppressAutoHyphens/>
      <w:spacing w:after="0" w:line="240" w:lineRule="auto"/>
      <w:outlineLvl w:val="1"/>
    </w:pPr>
    <w:rPr>
      <w:rFonts w:ascii="Times New Roman" w:eastAsia="Times New Roman" w:hAnsi="Times New Roman" w:cs="Times New Roman"/>
      <w:b/>
      <w:sz w:val="28"/>
      <w:szCs w:val="20"/>
      <w:lang w:eastAsia="ar-SA"/>
    </w:rPr>
  </w:style>
  <w:style w:type="paragraph" w:styleId="3">
    <w:name w:val="heading 3"/>
    <w:basedOn w:val="a"/>
    <w:next w:val="a"/>
    <w:link w:val="30"/>
    <w:qFormat/>
    <w:rsid w:val="003F7D0F"/>
    <w:pPr>
      <w:keepNext/>
      <w:numPr>
        <w:ilvl w:val="2"/>
        <w:numId w:val="1"/>
      </w:numPr>
      <w:suppressAutoHyphens/>
      <w:spacing w:after="0" w:line="240" w:lineRule="auto"/>
      <w:outlineLvl w:val="2"/>
    </w:pPr>
    <w:rPr>
      <w:rFonts w:ascii="Times New Roman" w:eastAsia="Times New Roman" w:hAnsi="Times New Roman" w:cs="Times New Roman"/>
      <w:sz w:val="28"/>
      <w:szCs w:val="20"/>
      <w:lang w:eastAsia="ar-SA"/>
    </w:rPr>
  </w:style>
  <w:style w:type="paragraph" w:styleId="5">
    <w:name w:val="heading 5"/>
    <w:basedOn w:val="a"/>
    <w:next w:val="a"/>
    <w:link w:val="50"/>
    <w:qFormat/>
    <w:rsid w:val="003F7D0F"/>
    <w:pPr>
      <w:keepNext/>
      <w:numPr>
        <w:ilvl w:val="4"/>
        <w:numId w:val="1"/>
      </w:numPr>
      <w:suppressAutoHyphens/>
      <w:spacing w:after="0" w:line="240" w:lineRule="auto"/>
      <w:outlineLvl w:val="4"/>
    </w:pPr>
    <w:rPr>
      <w:rFonts w:ascii="Times New Roman" w:eastAsia="Times New Roman" w:hAnsi="Times New Roman" w:cs="Times New Roman"/>
      <w:sz w:val="24"/>
      <w:szCs w:val="20"/>
      <w:lang w:eastAsia="ar-SA"/>
    </w:rPr>
  </w:style>
  <w:style w:type="paragraph" w:styleId="6">
    <w:name w:val="heading 6"/>
    <w:basedOn w:val="a"/>
    <w:next w:val="a"/>
    <w:link w:val="60"/>
    <w:qFormat/>
    <w:rsid w:val="003F7D0F"/>
    <w:pPr>
      <w:keepNext/>
      <w:numPr>
        <w:ilvl w:val="5"/>
        <w:numId w:val="1"/>
      </w:numPr>
      <w:suppressAutoHyphens/>
      <w:spacing w:after="0" w:line="240" w:lineRule="atLeast"/>
      <w:ind w:left="300" w:firstLine="0"/>
      <w:jc w:val="center"/>
      <w:outlineLvl w:val="5"/>
    </w:pPr>
    <w:rPr>
      <w:rFonts w:ascii="Times New Roman" w:eastAsia="Times New Roman" w:hAnsi="Times New Roman" w:cs="Times New Roman"/>
      <w:b/>
      <w:sz w:val="32"/>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7D0F"/>
    <w:rPr>
      <w:rFonts w:ascii="Times New Roman" w:eastAsia="Times New Roman" w:hAnsi="Times New Roman" w:cs="Times New Roman"/>
      <w:b/>
      <w:sz w:val="28"/>
      <w:szCs w:val="20"/>
      <w:lang w:eastAsia="ar-SA"/>
    </w:rPr>
  </w:style>
  <w:style w:type="character" w:customStyle="1" w:styleId="20">
    <w:name w:val="Заголовок 2 Знак"/>
    <w:basedOn w:val="a0"/>
    <w:link w:val="2"/>
    <w:rsid w:val="003F7D0F"/>
    <w:rPr>
      <w:rFonts w:ascii="Times New Roman" w:eastAsia="Times New Roman" w:hAnsi="Times New Roman" w:cs="Times New Roman"/>
      <w:b/>
      <w:sz w:val="28"/>
      <w:szCs w:val="20"/>
      <w:lang w:eastAsia="ar-SA"/>
    </w:rPr>
  </w:style>
  <w:style w:type="character" w:customStyle="1" w:styleId="30">
    <w:name w:val="Заголовок 3 Знак"/>
    <w:basedOn w:val="a0"/>
    <w:link w:val="3"/>
    <w:rsid w:val="003F7D0F"/>
    <w:rPr>
      <w:rFonts w:ascii="Times New Roman" w:eastAsia="Times New Roman" w:hAnsi="Times New Roman" w:cs="Times New Roman"/>
      <w:sz w:val="28"/>
      <w:szCs w:val="20"/>
      <w:lang w:eastAsia="ar-SA"/>
    </w:rPr>
  </w:style>
  <w:style w:type="character" w:customStyle="1" w:styleId="50">
    <w:name w:val="Заголовок 5 Знак"/>
    <w:basedOn w:val="a0"/>
    <w:link w:val="5"/>
    <w:rsid w:val="003F7D0F"/>
    <w:rPr>
      <w:rFonts w:ascii="Times New Roman" w:eastAsia="Times New Roman" w:hAnsi="Times New Roman" w:cs="Times New Roman"/>
      <w:sz w:val="24"/>
      <w:szCs w:val="20"/>
      <w:lang w:eastAsia="ar-SA"/>
    </w:rPr>
  </w:style>
  <w:style w:type="character" w:customStyle="1" w:styleId="60">
    <w:name w:val="Заголовок 6 Знак"/>
    <w:basedOn w:val="a0"/>
    <w:link w:val="6"/>
    <w:rsid w:val="003F7D0F"/>
    <w:rPr>
      <w:rFonts w:ascii="Times New Roman" w:eastAsia="Times New Roman" w:hAnsi="Times New Roman" w:cs="Times New Roman"/>
      <w:b/>
      <w:sz w:val="32"/>
      <w:szCs w:val="20"/>
      <w:lang w:eastAsia="ar-SA"/>
    </w:rPr>
  </w:style>
  <w:style w:type="paragraph" w:styleId="a3">
    <w:name w:val="footnote text"/>
    <w:basedOn w:val="a"/>
    <w:link w:val="a4"/>
    <w:rsid w:val="003F7D0F"/>
    <w:pPr>
      <w:suppressAutoHyphens/>
      <w:spacing w:after="0" w:line="240" w:lineRule="auto"/>
    </w:pPr>
    <w:rPr>
      <w:rFonts w:ascii="Times New Roman" w:eastAsia="Times New Roman" w:hAnsi="Times New Roman" w:cs="Times New Roman"/>
      <w:sz w:val="28"/>
      <w:szCs w:val="20"/>
      <w:lang w:eastAsia="ar-SA"/>
    </w:rPr>
  </w:style>
  <w:style w:type="character" w:customStyle="1" w:styleId="a4">
    <w:name w:val="Текст сноски Знак"/>
    <w:basedOn w:val="a0"/>
    <w:link w:val="a3"/>
    <w:rsid w:val="003F7D0F"/>
    <w:rPr>
      <w:rFonts w:ascii="Times New Roman" w:eastAsia="Times New Roman" w:hAnsi="Times New Roman" w:cs="Times New Roman"/>
      <w:sz w:val="28"/>
      <w:szCs w:val="20"/>
      <w:lang w:eastAsia="ar-SA"/>
    </w:rPr>
  </w:style>
  <w:style w:type="paragraph" w:customStyle="1" w:styleId="21">
    <w:name w:val="Основной текст с отступом 21"/>
    <w:basedOn w:val="a"/>
    <w:rsid w:val="003F7D0F"/>
    <w:pPr>
      <w:suppressAutoHyphens/>
      <w:spacing w:after="0" w:line="240" w:lineRule="atLeast"/>
      <w:ind w:left="567" w:hanging="207"/>
    </w:pPr>
    <w:rPr>
      <w:rFonts w:ascii="Times New Roman" w:eastAsia="Times New Roman" w:hAnsi="Times New Roman" w:cs="Times New Roman"/>
      <w:sz w:val="28"/>
      <w:szCs w:val="20"/>
      <w:lang w:eastAsia="ar-SA"/>
    </w:rPr>
  </w:style>
  <w:style w:type="paragraph" w:customStyle="1" w:styleId="a5">
    <w:name w:val="Содержимое таблицы"/>
    <w:basedOn w:val="a"/>
    <w:rsid w:val="003F7D0F"/>
    <w:pPr>
      <w:widowControl w:val="0"/>
      <w:suppressLineNumbers/>
      <w:suppressAutoHyphens/>
      <w:spacing w:after="0" w:line="240" w:lineRule="auto"/>
    </w:pPr>
    <w:rPr>
      <w:rFonts w:ascii="Arial" w:eastAsia="Arial Unicode MS" w:hAnsi="Arial" w:cs="Mangal"/>
      <w:kern w:val="2"/>
      <w:sz w:val="20"/>
      <w:szCs w:val="24"/>
      <w:lang w:eastAsia="hi-IN" w:bidi="hi-IN"/>
    </w:rPr>
  </w:style>
  <w:style w:type="table" w:styleId="a6">
    <w:name w:val="Table Grid"/>
    <w:basedOn w:val="a1"/>
    <w:uiPriority w:val="59"/>
    <w:rsid w:val="003F7D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3F7D0F"/>
    <w:pPr>
      <w:spacing w:after="0" w:line="240" w:lineRule="auto"/>
    </w:pPr>
    <w:rPr>
      <w:rFonts w:ascii="Calibri" w:eastAsia="Calibri" w:hAnsi="Calibri" w:cs="Times New Roman"/>
    </w:rPr>
  </w:style>
  <w:style w:type="paragraph" w:styleId="a9">
    <w:name w:val="List Paragraph"/>
    <w:basedOn w:val="a"/>
    <w:uiPriority w:val="34"/>
    <w:qFormat/>
    <w:rsid w:val="003F7D0F"/>
    <w:pPr>
      <w:ind w:left="720"/>
      <w:contextualSpacing/>
    </w:pPr>
  </w:style>
  <w:style w:type="character" w:styleId="aa">
    <w:name w:val="footnote reference"/>
    <w:basedOn w:val="a0"/>
    <w:uiPriority w:val="99"/>
    <w:unhideWhenUsed/>
    <w:rsid w:val="003F7D0F"/>
    <w:rPr>
      <w:vertAlign w:val="superscript"/>
    </w:rPr>
  </w:style>
  <w:style w:type="paragraph" w:styleId="ab">
    <w:name w:val="Body Text"/>
    <w:basedOn w:val="a"/>
    <w:link w:val="ac"/>
    <w:rsid w:val="003F7D0F"/>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c">
    <w:name w:val="Основной текст Знак"/>
    <w:basedOn w:val="a0"/>
    <w:link w:val="ab"/>
    <w:rsid w:val="003F7D0F"/>
    <w:rPr>
      <w:rFonts w:ascii="Times New Roman" w:eastAsia="Andale Sans UI" w:hAnsi="Times New Roman" w:cs="Times New Roman"/>
      <w:kern w:val="1"/>
      <w:sz w:val="24"/>
      <w:szCs w:val="24"/>
    </w:rPr>
  </w:style>
  <w:style w:type="paragraph" w:customStyle="1" w:styleId="Standard">
    <w:name w:val="Standard"/>
    <w:rsid w:val="003F7D0F"/>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210">
    <w:name w:val="Основной текст 21"/>
    <w:basedOn w:val="a"/>
    <w:rsid w:val="003F7D0F"/>
    <w:pPr>
      <w:widowControl w:val="0"/>
      <w:suppressAutoHyphens/>
      <w:spacing w:after="0" w:line="240" w:lineRule="auto"/>
    </w:pPr>
    <w:rPr>
      <w:rFonts w:ascii="Times New Roman" w:eastAsia="Andale Sans UI" w:hAnsi="Times New Roman" w:cs="Times New Roman"/>
      <w:b/>
      <w:kern w:val="1"/>
      <w:sz w:val="28"/>
      <w:szCs w:val="24"/>
      <w:lang w:eastAsia="hi-IN"/>
    </w:rPr>
  </w:style>
  <w:style w:type="character" w:customStyle="1" w:styleId="WW8Num3z0">
    <w:name w:val="WW8Num3z0"/>
    <w:rsid w:val="003F7D0F"/>
    <w:rPr>
      <w:rFonts w:ascii="Symbol" w:hAnsi="Symbol"/>
    </w:rPr>
  </w:style>
  <w:style w:type="numbering" w:customStyle="1" w:styleId="11">
    <w:name w:val="Нет списка1"/>
    <w:next w:val="a2"/>
    <w:uiPriority w:val="99"/>
    <w:semiHidden/>
    <w:unhideWhenUsed/>
    <w:rsid w:val="0051162D"/>
  </w:style>
  <w:style w:type="paragraph" w:styleId="ad">
    <w:name w:val="Normal (Web)"/>
    <w:basedOn w:val="a"/>
    <w:uiPriority w:val="99"/>
    <w:unhideWhenUsed/>
    <w:rsid w:val="0051162D"/>
    <w:rPr>
      <w:rFonts w:ascii="Times New Roman" w:eastAsia="Calibri" w:hAnsi="Times New Roman" w:cs="Times New Roman"/>
      <w:sz w:val="24"/>
      <w:szCs w:val="24"/>
    </w:rPr>
  </w:style>
  <w:style w:type="paragraph" w:styleId="ae">
    <w:name w:val="header"/>
    <w:basedOn w:val="a"/>
    <w:link w:val="af"/>
    <w:uiPriority w:val="99"/>
    <w:unhideWhenUsed/>
    <w:rsid w:val="0051162D"/>
    <w:pPr>
      <w:tabs>
        <w:tab w:val="center" w:pos="4677"/>
        <w:tab w:val="right" w:pos="9355"/>
      </w:tabs>
      <w:spacing w:after="0" w:line="240" w:lineRule="auto"/>
    </w:pPr>
    <w:rPr>
      <w:rFonts w:ascii="Calibri" w:eastAsia="Calibri" w:hAnsi="Calibri" w:cs="Times New Roman"/>
    </w:rPr>
  </w:style>
  <w:style w:type="character" w:customStyle="1" w:styleId="af">
    <w:name w:val="Верхний колонтитул Знак"/>
    <w:basedOn w:val="a0"/>
    <w:link w:val="ae"/>
    <w:uiPriority w:val="99"/>
    <w:rsid w:val="0051162D"/>
    <w:rPr>
      <w:rFonts w:ascii="Calibri" w:eastAsia="Calibri" w:hAnsi="Calibri" w:cs="Times New Roman"/>
    </w:rPr>
  </w:style>
  <w:style w:type="paragraph" w:styleId="af0">
    <w:name w:val="footer"/>
    <w:basedOn w:val="a"/>
    <w:link w:val="af1"/>
    <w:uiPriority w:val="99"/>
    <w:unhideWhenUsed/>
    <w:rsid w:val="0051162D"/>
    <w:pPr>
      <w:tabs>
        <w:tab w:val="center" w:pos="4677"/>
        <w:tab w:val="right" w:pos="9355"/>
      </w:tabs>
      <w:spacing w:after="0" w:line="240" w:lineRule="auto"/>
    </w:pPr>
    <w:rPr>
      <w:rFonts w:ascii="Calibri" w:eastAsia="Calibri" w:hAnsi="Calibri" w:cs="Times New Roman"/>
    </w:rPr>
  </w:style>
  <w:style w:type="character" w:customStyle="1" w:styleId="af1">
    <w:name w:val="Нижний колонтитул Знак"/>
    <w:basedOn w:val="a0"/>
    <w:link w:val="af0"/>
    <w:uiPriority w:val="99"/>
    <w:rsid w:val="0051162D"/>
    <w:rPr>
      <w:rFonts w:ascii="Calibri" w:eastAsia="Calibri" w:hAnsi="Calibri" w:cs="Times New Roman"/>
    </w:rPr>
  </w:style>
  <w:style w:type="paragraph" w:styleId="af2">
    <w:name w:val="Balloon Text"/>
    <w:basedOn w:val="a"/>
    <w:link w:val="af3"/>
    <w:uiPriority w:val="99"/>
    <w:semiHidden/>
    <w:unhideWhenUsed/>
    <w:rsid w:val="0051162D"/>
    <w:pPr>
      <w:spacing w:after="0" w:line="240" w:lineRule="auto"/>
    </w:pPr>
    <w:rPr>
      <w:rFonts w:ascii="Tahoma" w:eastAsia="Calibri" w:hAnsi="Tahoma" w:cs="Tahoma"/>
      <w:sz w:val="16"/>
      <w:szCs w:val="16"/>
    </w:rPr>
  </w:style>
  <w:style w:type="character" w:customStyle="1" w:styleId="af3">
    <w:name w:val="Текст выноски Знак"/>
    <w:basedOn w:val="a0"/>
    <w:link w:val="af2"/>
    <w:uiPriority w:val="99"/>
    <w:semiHidden/>
    <w:rsid w:val="0051162D"/>
    <w:rPr>
      <w:rFonts w:ascii="Tahoma" w:eastAsia="Calibri" w:hAnsi="Tahoma" w:cs="Tahoma"/>
      <w:sz w:val="16"/>
      <w:szCs w:val="16"/>
    </w:rPr>
  </w:style>
  <w:style w:type="character" w:customStyle="1" w:styleId="apple-converted-space">
    <w:name w:val="apple-converted-space"/>
    <w:basedOn w:val="a0"/>
    <w:rsid w:val="0051162D"/>
  </w:style>
  <w:style w:type="table" w:customStyle="1" w:styleId="12">
    <w:name w:val="Сетка таблицы1"/>
    <w:basedOn w:val="a1"/>
    <w:uiPriority w:val="59"/>
    <w:rsid w:val="0051162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FC6BA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13">
    <w:name w:val="c13"/>
    <w:basedOn w:val="a0"/>
    <w:rsid w:val="008403C3"/>
  </w:style>
  <w:style w:type="character" w:customStyle="1" w:styleId="c7">
    <w:name w:val="c7"/>
    <w:basedOn w:val="a0"/>
    <w:rsid w:val="0074729D"/>
  </w:style>
  <w:style w:type="paragraph" w:customStyle="1" w:styleId="c8">
    <w:name w:val="c8"/>
    <w:basedOn w:val="a"/>
    <w:rsid w:val="007472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c9">
    <w:name w:val="c7 c9"/>
    <w:basedOn w:val="a0"/>
    <w:rsid w:val="00655C46"/>
  </w:style>
  <w:style w:type="paragraph" w:customStyle="1" w:styleId="c8c3">
    <w:name w:val="c8 c3"/>
    <w:basedOn w:val="a"/>
    <w:rsid w:val="00655C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4">
    <w:name w:val="А_осн Знак"/>
    <w:basedOn w:val="a0"/>
    <w:link w:val="af5"/>
    <w:locked/>
    <w:rsid w:val="00BC45BE"/>
    <w:rPr>
      <w:rFonts w:ascii="Times New Roman" w:eastAsia="@Arial Unicode MS" w:hAnsi="Times New Roman" w:cs="Times New Roman"/>
      <w:sz w:val="28"/>
      <w:szCs w:val="28"/>
      <w:lang w:eastAsia="ru-RU"/>
    </w:rPr>
  </w:style>
  <w:style w:type="paragraph" w:customStyle="1" w:styleId="af5">
    <w:name w:val="А_осн"/>
    <w:basedOn w:val="a"/>
    <w:link w:val="af4"/>
    <w:rsid w:val="00BC45BE"/>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Zag11">
    <w:name w:val="Zag_11"/>
    <w:rsid w:val="00BC45BE"/>
  </w:style>
  <w:style w:type="paragraph" w:customStyle="1" w:styleId="c2">
    <w:name w:val="c2"/>
    <w:basedOn w:val="a"/>
    <w:uiPriority w:val="99"/>
    <w:semiHidden/>
    <w:rsid w:val="003D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3D7A40"/>
  </w:style>
  <w:style w:type="paragraph" w:customStyle="1" w:styleId="c12">
    <w:name w:val="c12"/>
    <w:basedOn w:val="a"/>
    <w:rsid w:val="00CC41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CC41EA"/>
  </w:style>
  <w:style w:type="character" w:customStyle="1" w:styleId="a8">
    <w:name w:val="Без интервала Знак"/>
    <w:basedOn w:val="a0"/>
    <w:link w:val="a7"/>
    <w:uiPriority w:val="1"/>
    <w:rsid w:val="00DE2D4A"/>
    <w:rPr>
      <w:rFonts w:ascii="Calibri" w:eastAsia="Calibri" w:hAnsi="Calibri" w:cs="Times New Roman"/>
    </w:rPr>
  </w:style>
  <w:style w:type="character" w:styleId="af6">
    <w:name w:val="Strong"/>
    <w:basedOn w:val="a0"/>
    <w:uiPriority w:val="22"/>
    <w:qFormat/>
    <w:rsid w:val="0043493F"/>
    <w:rPr>
      <w:b/>
      <w:bCs/>
    </w:rPr>
  </w:style>
  <w:style w:type="character" w:customStyle="1" w:styleId="c0">
    <w:name w:val="c0"/>
    <w:basedOn w:val="a0"/>
    <w:rsid w:val="005028D4"/>
  </w:style>
  <w:style w:type="paragraph" w:customStyle="1" w:styleId="c1">
    <w:name w:val="c1"/>
    <w:basedOn w:val="a"/>
    <w:rsid w:val="001A4F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D61F0F"/>
  </w:style>
  <w:style w:type="character" w:customStyle="1" w:styleId="13">
    <w:name w:val="Заголовок №1_"/>
    <w:link w:val="110"/>
    <w:uiPriority w:val="99"/>
    <w:locked/>
    <w:rsid w:val="0041289C"/>
    <w:rPr>
      <w:rFonts w:ascii="Times New Roman" w:hAnsi="Times New Roman"/>
      <w:b/>
      <w:bCs/>
      <w:sz w:val="27"/>
      <w:szCs w:val="27"/>
      <w:shd w:val="clear" w:color="auto" w:fill="FFFFFF"/>
    </w:rPr>
  </w:style>
  <w:style w:type="character" w:customStyle="1" w:styleId="120">
    <w:name w:val="Заголовок №12"/>
    <w:uiPriority w:val="99"/>
    <w:rsid w:val="0041289C"/>
  </w:style>
  <w:style w:type="paragraph" w:customStyle="1" w:styleId="110">
    <w:name w:val="Заголовок №11"/>
    <w:basedOn w:val="a"/>
    <w:link w:val="13"/>
    <w:uiPriority w:val="99"/>
    <w:rsid w:val="0041289C"/>
    <w:pPr>
      <w:shd w:val="clear" w:color="auto" w:fill="FFFFFF"/>
      <w:spacing w:after="900" w:line="240" w:lineRule="atLeast"/>
      <w:outlineLvl w:val="0"/>
    </w:pPr>
    <w:rPr>
      <w:rFonts w:ascii="Times New Roman" w:hAnsi="Times New Roman"/>
      <w:b/>
      <w:bCs/>
      <w:sz w:val="27"/>
      <w:szCs w:val="27"/>
    </w:rPr>
  </w:style>
  <w:style w:type="character" w:customStyle="1" w:styleId="121">
    <w:name w:val="Заголовок №1 (2)_"/>
    <w:link w:val="1210"/>
    <w:uiPriority w:val="99"/>
    <w:locked/>
    <w:rsid w:val="0041289C"/>
    <w:rPr>
      <w:rFonts w:ascii="Times New Roman" w:hAnsi="Times New Roman"/>
      <w:b/>
      <w:bCs/>
      <w:i/>
      <w:iCs/>
      <w:sz w:val="27"/>
      <w:szCs w:val="27"/>
      <w:shd w:val="clear" w:color="auto" w:fill="FFFFFF"/>
    </w:rPr>
  </w:style>
  <w:style w:type="character" w:customStyle="1" w:styleId="122">
    <w:name w:val="Заголовок №1 (2)"/>
    <w:uiPriority w:val="99"/>
    <w:rsid w:val="0041289C"/>
  </w:style>
  <w:style w:type="character" w:customStyle="1" w:styleId="22">
    <w:name w:val="Основной текст + Курсив2"/>
    <w:uiPriority w:val="99"/>
    <w:rsid w:val="0041289C"/>
    <w:rPr>
      <w:rFonts w:ascii="Times New Roman" w:hAnsi="Times New Roman" w:cs="Times New Roman"/>
      <w:i/>
      <w:iCs/>
      <w:spacing w:val="0"/>
      <w:sz w:val="27"/>
      <w:szCs w:val="27"/>
      <w:shd w:val="clear" w:color="auto" w:fill="FFFFFF"/>
    </w:rPr>
  </w:style>
  <w:style w:type="character" w:customStyle="1" w:styleId="14">
    <w:name w:val="Основной текст + Курсив1"/>
    <w:uiPriority w:val="99"/>
    <w:rsid w:val="0041289C"/>
    <w:rPr>
      <w:rFonts w:ascii="Times New Roman" w:hAnsi="Times New Roman" w:cs="Times New Roman"/>
      <w:i/>
      <w:iCs/>
      <w:noProof/>
      <w:spacing w:val="0"/>
      <w:sz w:val="27"/>
      <w:szCs w:val="27"/>
      <w:shd w:val="clear" w:color="auto" w:fill="FFFFFF"/>
    </w:rPr>
  </w:style>
  <w:style w:type="paragraph" w:customStyle="1" w:styleId="1210">
    <w:name w:val="Заголовок №1 (2)1"/>
    <w:basedOn w:val="a"/>
    <w:link w:val="121"/>
    <w:uiPriority w:val="99"/>
    <w:rsid w:val="0041289C"/>
    <w:pPr>
      <w:shd w:val="clear" w:color="auto" w:fill="FFFFFF"/>
      <w:spacing w:after="0" w:line="480" w:lineRule="exact"/>
      <w:ind w:firstLine="700"/>
      <w:jc w:val="both"/>
      <w:outlineLvl w:val="0"/>
    </w:pPr>
    <w:rPr>
      <w:rFonts w:ascii="Times New Roman" w:hAnsi="Times New Roman"/>
      <w:b/>
      <w:bCs/>
      <w:i/>
      <w:iCs/>
      <w:sz w:val="27"/>
      <w:szCs w:val="27"/>
    </w:rPr>
  </w:style>
  <w:style w:type="character" w:customStyle="1" w:styleId="7">
    <w:name w:val="Основной текст (7)"/>
    <w:rsid w:val="004E77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56668">
      <w:bodyDiv w:val="1"/>
      <w:marLeft w:val="0"/>
      <w:marRight w:val="0"/>
      <w:marTop w:val="0"/>
      <w:marBottom w:val="0"/>
      <w:divBdr>
        <w:top w:val="none" w:sz="0" w:space="0" w:color="auto"/>
        <w:left w:val="none" w:sz="0" w:space="0" w:color="auto"/>
        <w:bottom w:val="none" w:sz="0" w:space="0" w:color="auto"/>
        <w:right w:val="none" w:sz="0" w:space="0" w:color="auto"/>
      </w:divBdr>
    </w:div>
    <w:div w:id="108932388">
      <w:bodyDiv w:val="1"/>
      <w:marLeft w:val="0"/>
      <w:marRight w:val="0"/>
      <w:marTop w:val="0"/>
      <w:marBottom w:val="0"/>
      <w:divBdr>
        <w:top w:val="none" w:sz="0" w:space="0" w:color="auto"/>
        <w:left w:val="none" w:sz="0" w:space="0" w:color="auto"/>
        <w:bottom w:val="none" w:sz="0" w:space="0" w:color="auto"/>
        <w:right w:val="none" w:sz="0" w:space="0" w:color="auto"/>
      </w:divBdr>
    </w:div>
    <w:div w:id="113409738">
      <w:bodyDiv w:val="1"/>
      <w:marLeft w:val="0"/>
      <w:marRight w:val="0"/>
      <w:marTop w:val="0"/>
      <w:marBottom w:val="0"/>
      <w:divBdr>
        <w:top w:val="none" w:sz="0" w:space="0" w:color="auto"/>
        <w:left w:val="none" w:sz="0" w:space="0" w:color="auto"/>
        <w:bottom w:val="none" w:sz="0" w:space="0" w:color="auto"/>
        <w:right w:val="none" w:sz="0" w:space="0" w:color="auto"/>
      </w:divBdr>
    </w:div>
    <w:div w:id="150486473">
      <w:bodyDiv w:val="1"/>
      <w:marLeft w:val="0"/>
      <w:marRight w:val="0"/>
      <w:marTop w:val="0"/>
      <w:marBottom w:val="0"/>
      <w:divBdr>
        <w:top w:val="none" w:sz="0" w:space="0" w:color="auto"/>
        <w:left w:val="none" w:sz="0" w:space="0" w:color="auto"/>
        <w:bottom w:val="none" w:sz="0" w:space="0" w:color="auto"/>
        <w:right w:val="none" w:sz="0" w:space="0" w:color="auto"/>
      </w:divBdr>
    </w:div>
    <w:div w:id="362560979">
      <w:bodyDiv w:val="1"/>
      <w:marLeft w:val="0"/>
      <w:marRight w:val="0"/>
      <w:marTop w:val="0"/>
      <w:marBottom w:val="0"/>
      <w:divBdr>
        <w:top w:val="none" w:sz="0" w:space="0" w:color="auto"/>
        <w:left w:val="none" w:sz="0" w:space="0" w:color="auto"/>
        <w:bottom w:val="none" w:sz="0" w:space="0" w:color="auto"/>
        <w:right w:val="none" w:sz="0" w:space="0" w:color="auto"/>
      </w:divBdr>
    </w:div>
    <w:div w:id="364522797">
      <w:bodyDiv w:val="1"/>
      <w:marLeft w:val="0"/>
      <w:marRight w:val="0"/>
      <w:marTop w:val="0"/>
      <w:marBottom w:val="0"/>
      <w:divBdr>
        <w:top w:val="none" w:sz="0" w:space="0" w:color="auto"/>
        <w:left w:val="none" w:sz="0" w:space="0" w:color="auto"/>
        <w:bottom w:val="none" w:sz="0" w:space="0" w:color="auto"/>
        <w:right w:val="none" w:sz="0" w:space="0" w:color="auto"/>
      </w:divBdr>
    </w:div>
    <w:div w:id="406609069">
      <w:bodyDiv w:val="1"/>
      <w:marLeft w:val="0"/>
      <w:marRight w:val="0"/>
      <w:marTop w:val="0"/>
      <w:marBottom w:val="0"/>
      <w:divBdr>
        <w:top w:val="none" w:sz="0" w:space="0" w:color="auto"/>
        <w:left w:val="none" w:sz="0" w:space="0" w:color="auto"/>
        <w:bottom w:val="none" w:sz="0" w:space="0" w:color="auto"/>
        <w:right w:val="none" w:sz="0" w:space="0" w:color="auto"/>
      </w:divBdr>
    </w:div>
    <w:div w:id="606040526">
      <w:bodyDiv w:val="1"/>
      <w:marLeft w:val="0"/>
      <w:marRight w:val="0"/>
      <w:marTop w:val="0"/>
      <w:marBottom w:val="0"/>
      <w:divBdr>
        <w:top w:val="none" w:sz="0" w:space="0" w:color="auto"/>
        <w:left w:val="none" w:sz="0" w:space="0" w:color="auto"/>
        <w:bottom w:val="none" w:sz="0" w:space="0" w:color="auto"/>
        <w:right w:val="none" w:sz="0" w:space="0" w:color="auto"/>
      </w:divBdr>
    </w:div>
    <w:div w:id="764035204">
      <w:bodyDiv w:val="1"/>
      <w:marLeft w:val="0"/>
      <w:marRight w:val="0"/>
      <w:marTop w:val="0"/>
      <w:marBottom w:val="0"/>
      <w:divBdr>
        <w:top w:val="none" w:sz="0" w:space="0" w:color="auto"/>
        <w:left w:val="none" w:sz="0" w:space="0" w:color="auto"/>
        <w:bottom w:val="none" w:sz="0" w:space="0" w:color="auto"/>
        <w:right w:val="none" w:sz="0" w:space="0" w:color="auto"/>
      </w:divBdr>
    </w:div>
    <w:div w:id="775439332">
      <w:bodyDiv w:val="1"/>
      <w:marLeft w:val="0"/>
      <w:marRight w:val="0"/>
      <w:marTop w:val="0"/>
      <w:marBottom w:val="0"/>
      <w:divBdr>
        <w:top w:val="none" w:sz="0" w:space="0" w:color="auto"/>
        <w:left w:val="none" w:sz="0" w:space="0" w:color="auto"/>
        <w:bottom w:val="none" w:sz="0" w:space="0" w:color="auto"/>
        <w:right w:val="none" w:sz="0" w:space="0" w:color="auto"/>
      </w:divBdr>
    </w:div>
    <w:div w:id="804853036">
      <w:bodyDiv w:val="1"/>
      <w:marLeft w:val="0"/>
      <w:marRight w:val="0"/>
      <w:marTop w:val="0"/>
      <w:marBottom w:val="0"/>
      <w:divBdr>
        <w:top w:val="none" w:sz="0" w:space="0" w:color="auto"/>
        <w:left w:val="none" w:sz="0" w:space="0" w:color="auto"/>
        <w:bottom w:val="none" w:sz="0" w:space="0" w:color="auto"/>
        <w:right w:val="none" w:sz="0" w:space="0" w:color="auto"/>
      </w:divBdr>
    </w:div>
    <w:div w:id="834763358">
      <w:bodyDiv w:val="1"/>
      <w:marLeft w:val="0"/>
      <w:marRight w:val="0"/>
      <w:marTop w:val="0"/>
      <w:marBottom w:val="0"/>
      <w:divBdr>
        <w:top w:val="none" w:sz="0" w:space="0" w:color="auto"/>
        <w:left w:val="none" w:sz="0" w:space="0" w:color="auto"/>
        <w:bottom w:val="none" w:sz="0" w:space="0" w:color="auto"/>
        <w:right w:val="none" w:sz="0" w:space="0" w:color="auto"/>
      </w:divBdr>
    </w:div>
    <w:div w:id="873541991">
      <w:bodyDiv w:val="1"/>
      <w:marLeft w:val="0"/>
      <w:marRight w:val="0"/>
      <w:marTop w:val="0"/>
      <w:marBottom w:val="0"/>
      <w:divBdr>
        <w:top w:val="none" w:sz="0" w:space="0" w:color="auto"/>
        <w:left w:val="none" w:sz="0" w:space="0" w:color="auto"/>
        <w:bottom w:val="none" w:sz="0" w:space="0" w:color="auto"/>
        <w:right w:val="none" w:sz="0" w:space="0" w:color="auto"/>
      </w:divBdr>
    </w:div>
    <w:div w:id="972952830">
      <w:bodyDiv w:val="1"/>
      <w:marLeft w:val="0"/>
      <w:marRight w:val="0"/>
      <w:marTop w:val="0"/>
      <w:marBottom w:val="0"/>
      <w:divBdr>
        <w:top w:val="none" w:sz="0" w:space="0" w:color="auto"/>
        <w:left w:val="none" w:sz="0" w:space="0" w:color="auto"/>
        <w:bottom w:val="none" w:sz="0" w:space="0" w:color="auto"/>
        <w:right w:val="none" w:sz="0" w:space="0" w:color="auto"/>
      </w:divBdr>
    </w:div>
    <w:div w:id="1083064275">
      <w:bodyDiv w:val="1"/>
      <w:marLeft w:val="0"/>
      <w:marRight w:val="0"/>
      <w:marTop w:val="0"/>
      <w:marBottom w:val="0"/>
      <w:divBdr>
        <w:top w:val="none" w:sz="0" w:space="0" w:color="auto"/>
        <w:left w:val="none" w:sz="0" w:space="0" w:color="auto"/>
        <w:bottom w:val="none" w:sz="0" w:space="0" w:color="auto"/>
        <w:right w:val="none" w:sz="0" w:space="0" w:color="auto"/>
      </w:divBdr>
    </w:div>
    <w:div w:id="1084184614">
      <w:bodyDiv w:val="1"/>
      <w:marLeft w:val="0"/>
      <w:marRight w:val="0"/>
      <w:marTop w:val="0"/>
      <w:marBottom w:val="0"/>
      <w:divBdr>
        <w:top w:val="none" w:sz="0" w:space="0" w:color="auto"/>
        <w:left w:val="none" w:sz="0" w:space="0" w:color="auto"/>
        <w:bottom w:val="none" w:sz="0" w:space="0" w:color="auto"/>
        <w:right w:val="none" w:sz="0" w:space="0" w:color="auto"/>
      </w:divBdr>
    </w:div>
    <w:div w:id="1141385922">
      <w:bodyDiv w:val="1"/>
      <w:marLeft w:val="0"/>
      <w:marRight w:val="0"/>
      <w:marTop w:val="0"/>
      <w:marBottom w:val="0"/>
      <w:divBdr>
        <w:top w:val="none" w:sz="0" w:space="0" w:color="auto"/>
        <w:left w:val="none" w:sz="0" w:space="0" w:color="auto"/>
        <w:bottom w:val="none" w:sz="0" w:space="0" w:color="auto"/>
        <w:right w:val="none" w:sz="0" w:space="0" w:color="auto"/>
      </w:divBdr>
    </w:div>
    <w:div w:id="1210411623">
      <w:bodyDiv w:val="1"/>
      <w:marLeft w:val="0"/>
      <w:marRight w:val="0"/>
      <w:marTop w:val="0"/>
      <w:marBottom w:val="0"/>
      <w:divBdr>
        <w:top w:val="none" w:sz="0" w:space="0" w:color="auto"/>
        <w:left w:val="none" w:sz="0" w:space="0" w:color="auto"/>
        <w:bottom w:val="none" w:sz="0" w:space="0" w:color="auto"/>
        <w:right w:val="none" w:sz="0" w:space="0" w:color="auto"/>
      </w:divBdr>
    </w:div>
    <w:div w:id="1219825732">
      <w:bodyDiv w:val="1"/>
      <w:marLeft w:val="0"/>
      <w:marRight w:val="0"/>
      <w:marTop w:val="0"/>
      <w:marBottom w:val="0"/>
      <w:divBdr>
        <w:top w:val="none" w:sz="0" w:space="0" w:color="auto"/>
        <w:left w:val="none" w:sz="0" w:space="0" w:color="auto"/>
        <w:bottom w:val="none" w:sz="0" w:space="0" w:color="auto"/>
        <w:right w:val="none" w:sz="0" w:space="0" w:color="auto"/>
      </w:divBdr>
    </w:div>
    <w:div w:id="1357005642">
      <w:bodyDiv w:val="1"/>
      <w:marLeft w:val="0"/>
      <w:marRight w:val="0"/>
      <w:marTop w:val="0"/>
      <w:marBottom w:val="0"/>
      <w:divBdr>
        <w:top w:val="none" w:sz="0" w:space="0" w:color="auto"/>
        <w:left w:val="none" w:sz="0" w:space="0" w:color="auto"/>
        <w:bottom w:val="none" w:sz="0" w:space="0" w:color="auto"/>
        <w:right w:val="none" w:sz="0" w:space="0" w:color="auto"/>
      </w:divBdr>
    </w:div>
    <w:div w:id="1387488060">
      <w:bodyDiv w:val="1"/>
      <w:marLeft w:val="0"/>
      <w:marRight w:val="0"/>
      <w:marTop w:val="0"/>
      <w:marBottom w:val="0"/>
      <w:divBdr>
        <w:top w:val="none" w:sz="0" w:space="0" w:color="auto"/>
        <w:left w:val="none" w:sz="0" w:space="0" w:color="auto"/>
        <w:bottom w:val="none" w:sz="0" w:space="0" w:color="auto"/>
        <w:right w:val="none" w:sz="0" w:space="0" w:color="auto"/>
      </w:divBdr>
    </w:div>
    <w:div w:id="1388141631">
      <w:bodyDiv w:val="1"/>
      <w:marLeft w:val="0"/>
      <w:marRight w:val="0"/>
      <w:marTop w:val="0"/>
      <w:marBottom w:val="0"/>
      <w:divBdr>
        <w:top w:val="none" w:sz="0" w:space="0" w:color="auto"/>
        <w:left w:val="none" w:sz="0" w:space="0" w:color="auto"/>
        <w:bottom w:val="none" w:sz="0" w:space="0" w:color="auto"/>
        <w:right w:val="none" w:sz="0" w:space="0" w:color="auto"/>
      </w:divBdr>
    </w:div>
    <w:div w:id="1402480018">
      <w:bodyDiv w:val="1"/>
      <w:marLeft w:val="0"/>
      <w:marRight w:val="0"/>
      <w:marTop w:val="0"/>
      <w:marBottom w:val="0"/>
      <w:divBdr>
        <w:top w:val="none" w:sz="0" w:space="0" w:color="auto"/>
        <w:left w:val="none" w:sz="0" w:space="0" w:color="auto"/>
        <w:bottom w:val="none" w:sz="0" w:space="0" w:color="auto"/>
        <w:right w:val="none" w:sz="0" w:space="0" w:color="auto"/>
      </w:divBdr>
    </w:div>
    <w:div w:id="1406143110">
      <w:bodyDiv w:val="1"/>
      <w:marLeft w:val="0"/>
      <w:marRight w:val="0"/>
      <w:marTop w:val="0"/>
      <w:marBottom w:val="0"/>
      <w:divBdr>
        <w:top w:val="none" w:sz="0" w:space="0" w:color="auto"/>
        <w:left w:val="none" w:sz="0" w:space="0" w:color="auto"/>
        <w:bottom w:val="none" w:sz="0" w:space="0" w:color="auto"/>
        <w:right w:val="none" w:sz="0" w:space="0" w:color="auto"/>
      </w:divBdr>
    </w:div>
    <w:div w:id="1415977878">
      <w:bodyDiv w:val="1"/>
      <w:marLeft w:val="0"/>
      <w:marRight w:val="0"/>
      <w:marTop w:val="0"/>
      <w:marBottom w:val="0"/>
      <w:divBdr>
        <w:top w:val="none" w:sz="0" w:space="0" w:color="auto"/>
        <w:left w:val="none" w:sz="0" w:space="0" w:color="auto"/>
        <w:bottom w:val="none" w:sz="0" w:space="0" w:color="auto"/>
        <w:right w:val="none" w:sz="0" w:space="0" w:color="auto"/>
      </w:divBdr>
    </w:div>
    <w:div w:id="1446776424">
      <w:bodyDiv w:val="1"/>
      <w:marLeft w:val="0"/>
      <w:marRight w:val="0"/>
      <w:marTop w:val="0"/>
      <w:marBottom w:val="0"/>
      <w:divBdr>
        <w:top w:val="none" w:sz="0" w:space="0" w:color="auto"/>
        <w:left w:val="none" w:sz="0" w:space="0" w:color="auto"/>
        <w:bottom w:val="none" w:sz="0" w:space="0" w:color="auto"/>
        <w:right w:val="none" w:sz="0" w:space="0" w:color="auto"/>
      </w:divBdr>
    </w:div>
    <w:div w:id="1531794058">
      <w:bodyDiv w:val="1"/>
      <w:marLeft w:val="0"/>
      <w:marRight w:val="0"/>
      <w:marTop w:val="0"/>
      <w:marBottom w:val="0"/>
      <w:divBdr>
        <w:top w:val="none" w:sz="0" w:space="0" w:color="auto"/>
        <w:left w:val="none" w:sz="0" w:space="0" w:color="auto"/>
        <w:bottom w:val="none" w:sz="0" w:space="0" w:color="auto"/>
        <w:right w:val="none" w:sz="0" w:space="0" w:color="auto"/>
      </w:divBdr>
    </w:div>
    <w:div w:id="1592740610">
      <w:bodyDiv w:val="1"/>
      <w:marLeft w:val="0"/>
      <w:marRight w:val="0"/>
      <w:marTop w:val="0"/>
      <w:marBottom w:val="0"/>
      <w:divBdr>
        <w:top w:val="none" w:sz="0" w:space="0" w:color="auto"/>
        <w:left w:val="none" w:sz="0" w:space="0" w:color="auto"/>
        <w:bottom w:val="none" w:sz="0" w:space="0" w:color="auto"/>
        <w:right w:val="none" w:sz="0" w:space="0" w:color="auto"/>
      </w:divBdr>
    </w:div>
    <w:div w:id="1667901097">
      <w:bodyDiv w:val="1"/>
      <w:marLeft w:val="0"/>
      <w:marRight w:val="0"/>
      <w:marTop w:val="0"/>
      <w:marBottom w:val="0"/>
      <w:divBdr>
        <w:top w:val="none" w:sz="0" w:space="0" w:color="auto"/>
        <w:left w:val="none" w:sz="0" w:space="0" w:color="auto"/>
        <w:bottom w:val="none" w:sz="0" w:space="0" w:color="auto"/>
        <w:right w:val="none" w:sz="0" w:space="0" w:color="auto"/>
      </w:divBdr>
    </w:div>
    <w:div w:id="1671256234">
      <w:bodyDiv w:val="1"/>
      <w:marLeft w:val="0"/>
      <w:marRight w:val="0"/>
      <w:marTop w:val="0"/>
      <w:marBottom w:val="0"/>
      <w:divBdr>
        <w:top w:val="none" w:sz="0" w:space="0" w:color="auto"/>
        <w:left w:val="none" w:sz="0" w:space="0" w:color="auto"/>
        <w:bottom w:val="none" w:sz="0" w:space="0" w:color="auto"/>
        <w:right w:val="none" w:sz="0" w:space="0" w:color="auto"/>
      </w:divBdr>
    </w:div>
    <w:div w:id="1712073401">
      <w:bodyDiv w:val="1"/>
      <w:marLeft w:val="0"/>
      <w:marRight w:val="0"/>
      <w:marTop w:val="0"/>
      <w:marBottom w:val="0"/>
      <w:divBdr>
        <w:top w:val="none" w:sz="0" w:space="0" w:color="auto"/>
        <w:left w:val="none" w:sz="0" w:space="0" w:color="auto"/>
        <w:bottom w:val="none" w:sz="0" w:space="0" w:color="auto"/>
        <w:right w:val="none" w:sz="0" w:space="0" w:color="auto"/>
      </w:divBdr>
    </w:div>
    <w:div w:id="1720544808">
      <w:bodyDiv w:val="1"/>
      <w:marLeft w:val="0"/>
      <w:marRight w:val="0"/>
      <w:marTop w:val="0"/>
      <w:marBottom w:val="0"/>
      <w:divBdr>
        <w:top w:val="none" w:sz="0" w:space="0" w:color="auto"/>
        <w:left w:val="none" w:sz="0" w:space="0" w:color="auto"/>
        <w:bottom w:val="none" w:sz="0" w:space="0" w:color="auto"/>
        <w:right w:val="none" w:sz="0" w:space="0" w:color="auto"/>
      </w:divBdr>
    </w:div>
    <w:div w:id="1754933618">
      <w:bodyDiv w:val="1"/>
      <w:marLeft w:val="0"/>
      <w:marRight w:val="0"/>
      <w:marTop w:val="0"/>
      <w:marBottom w:val="0"/>
      <w:divBdr>
        <w:top w:val="none" w:sz="0" w:space="0" w:color="auto"/>
        <w:left w:val="none" w:sz="0" w:space="0" w:color="auto"/>
        <w:bottom w:val="none" w:sz="0" w:space="0" w:color="auto"/>
        <w:right w:val="none" w:sz="0" w:space="0" w:color="auto"/>
      </w:divBdr>
    </w:div>
    <w:div w:id="1767580043">
      <w:bodyDiv w:val="1"/>
      <w:marLeft w:val="0"/>
      <w:marRight w:val="0"/>
      <w:marTop w:val="0"/>
      <w:marBottom w:val="0"/>
      <w:divBdr>
        <w:top w:val="none" w:sz="0" w:space="0" w:color="auto"/>
        <w:left w:val="none" w:sz="0" w:space="0" w:color="auto"/>
        <w:bottom w:val="none" w:sz="0" w:space="0" w:color="auto"/>
        <w:right w:val="none" w:sz="0" w:space="0" w:color="auto"/>
      </w:divBdr>
    </w:div>
    <w:div w:id="1842970274">
      <w:bodyDiv w:val="1"/>
      <w:marLeft w:val="0"/>
      <w:marRight w:val="0"/>
      <w:marTop w:val="0"/>
      <w:marBottom w:val="0"/>
      <w:divBdr>
        <w:top w:val="none" w:sz="0" w:space="0" w:color="auto"/>
        <w:left w:val="none" w:sz="0" w:space="0" w:color="auto"/>
        <w:bottom w:val="none" w:sz="0" w:space="0" w:color="auto"/>
        <w:right w:val="none" w:sz="0" w:space="0" w:color="auto"/>
      </w:divBdr>
    </w:div>
    <w:div w:id="1896963075">
      <w:bodyDiv w:val="1"/>
      <w:marLeft w:val="0"/>
      <w:marRight w:val="0"/>
      <w:marTop w:val="0"/>
      <w:marBottom w:val="0"/>
      <w:divBdr>
        <w:top w:val="none" w:sz="0" w:space="0" w:color="auto"/>
        <w:left w:val="none" w:sz="0" w:space="0" w:color="auto"/>
        <w:bottom w:val="none" w:sz="0" w:space="0" w:color="auto"/>
        <w:right w:val="none" w:sz="0" w:space="0" w:color="auto"/>
      </w:divBdr>
    </w:div>
    <w:div w:id="1952084891">
      <w:bodyDiv w:val="1"/>
      <w:marLeft w:val="0"/>
      <w:marRight w:val="0"/>
      <w:marTop w:val="0"/>
      <w:marBottom w:val="0"/>
      <w:divBdr>
        <w:top w:val="none" w:sz="0" w:space="0" w:color="auto"/>
        <w:left w:val="none" w:sz="0" w:space="0" w:color="auto"/>
        <w:bottom w:val="none" w:sz="0" w:space="0" w:color="auto"/>
        <w:right w:val="none" w:sz="0" w:space="0" w:color="auto"/>
      </w:divBdr>
    </w:div>
    <w:div w:id="214338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35E3B-E59F-46B5-B414-F63DD0B77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88</Pages>
  <Words>19711</Words>
  <Characters>112353</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жжж</dc:creator>
  <cp:lastModifiedBy>Admin</cp:lastModifiedBy>
  <cp:revision>43</cp:revision>
  <cp:lastPrinted>2020-10-09T07:02:00Z</cp:lastPrinted>
  <dcterms:created xsi:type="dcterms:W3CDTF">2020-10-06T11:56:00Z</dcterms:created>
  <dcterms:modified xsi:type="dcterms:W3CDTF">2020-10-16T07:46:00Z</dcterms:modified>
</cp:coreProperties>
</file>